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04A9B" w14:textId="4297B5B4" w:rsidR="00452AC0" w:rsidRDefault="00452AC0" w:rsidP="00157FD3">
      <w:pPr>
        <w:tabs>
          <w:tab w:val="left" w:pos="3952"/>
        </w:tabs>
        <w:spacing w:after="0" w:line="240" w:lineRule="auto"/>
        <w:rPr>
          <w:rFonts w:ascii="Times New Roman" w:eastAsia="Times New Roman" w:hAnsi="Times New Roman" w:cs="Times New Roman"/>
          <w:sz w:val="24"/>
          <w:szCs w:val="24"/>
          <w:lang w:eastAsia="ru-RU"/>
        </w:rPr>
      </w:pPr>
      <w:r w:rsidRPr="00452AC0">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590085B8" wp14:editId="2DA8EFB4">
            <wp:simplePos x="0" y="0"/>
            <wp:positionH relativeFrom="column">
              <wp:posOffset>2703195</wp:posOffset>
            </wp:positionH>
            <wp:positionV relativeFrom="paragraph">
              <wp:posOffset>0</wp:posOffset>
            </wp:positionV>
            <wp:extent cx="782955" cy="945515"/>
            <wp:effectExtent l="0" t="0" r="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95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br w:type="textWrapping" w:clear="all"/>
      </w:r>
    </w:p>
    <w:p w14:paraId="512297D3" w14:textId="420F9F04" w:rsidR="00157FD3" w:rsidRDefault="00157FD3" w:rsidP="00157FD3">
      <w:pPr>
        <w:tabs>
          <w:tab w:val="left" w:pos="3952"/>
        </w:tabs>
        <w:spacing w:after="0" w:line="240" w:lineRule="auto"/>
        <w:rPr>
          <w:rFonts w:ascii="Times New Roman" w:eastAsia="Times New Roman" w:hAnsi="Times New Roman" w:cs="Times New Roman"/>
          <w:sz w:val="24"/>
          <w:szCs w:val="24"/>
          <w:lang w:eastAsia="ru-RU"/>
        </w:rPr>
      </w:pPr>
    </w:p>
    <w:p w14:paraId="6C543D7C" w14:textId="77777777" w:rsidR="00157FD3" w:rsidRPr="00452AC0" w:rsidRDefault="00157FD3" w:rsidP="00157FD3">
      <w:pPr>
        <w:tabs>
          <w:tab w:val="left" w:pos="3952"/>
        </w:tabs>
        <w:spacing w:after="0" w:line="240" w:lineRule="auto"/>
        <w:rPr>
          <w:rFonts w:ascii="Times New Roman" w:eastAsia="Times New Roman" w:hAnsi="Times New Roman" w:cs="Times New Roman"/>
          <w:sz w:val="24"/>
          <w:szCs w:val="24"/>
          <w:lang w:eastAsia="ru-RU"/>
        </w:rPr>
      </w:pPr>
    </w:p>
    <w:p w14:paraId="60AAE12B" w14:textId="77777777" w:rsidR="00452AC0" w:rsidRPr="00452AC0" w:rsidRDefault="00452AC0" w:rsidP="00452AC0">
      <w:pPr>
        <w:spacing w:after="0" w:line="240" w:lineRule="auto"/>
        <w:jc w:val="center"/>
        <w:rPr>
          <w:rFonts w:ascii="Times New Roman" w:eastAsia="Times New Roman" w:hAnsi="Times New Roman" w:cs="Times New Roman"/>
          <w:sz w:val="24"/>
          <w:szCs w:val="24"/>
          <w:lang w:eastAsia="ru-RU"/>
        </w:rPr>
      </w:pPr>
      <w:r w:rsidRPr="00452AC0">
        <w:rPr>
          <w:rFonts w:ascii="Times New Roman" w:eastAsia="Times New Roman" w:hAnsi="Times New Roman" w:cs="Times New Roman"/>
          <w:sz w:val="24"/>
          <w:szCs w:val="24"/>
          <w:lang w:eastAsia="ru-RU"/>
        </w:rPr>
        <w:t>САНКТ-ПЕТЕРБУРГСКИЙ ГОСУДАРСТВЕННЫЙ УНИВЕРСИТЕТ</w:t>
      </w:r>
    </w:p>
    <w:p w14:paraId="168D05B1" w14:textId="77777777" w:rsidR="00452AC0" w:rsidRPr="00452AC0" w:rsidRDefault="00452AC0" w:rsidP="00452AC0">
      <w:pPr>
        <w:spacing w:after="0" w:line="240" w:lineRule="auto"/>
        <w:jc w:val="center"/>
        <w:rPr>
          <w:rFonts w:ascii="Times New Roman" w:eastAsia="Times New Roman" w:hAnsi="Times New Roman" w:cs="Times New Roman"/>
          <w:b/>
          <w:sz w:val="24"/>
          <w:szCs w:val="24"/>
          <w:lang w:eastAsia="ru-RU"/>
        </w:rPr>
      </w:pPr>
    </w:p>
    <w:p w14:paraId="6BA84FB2" w14:textId="77777777" w:rsidR="00157FD3" w:rsidRDefault="00452AC0" w:rsidP="00452AC0">
      <w:pPr>
        <w:spacing w:after="0" w:line="240" w:lineRule="auto"/>
        <w:jc w:val="center"/>
        <w:rPr>
          <w:rFonts w:ascii="Times New Roman" w:eastAsia="Times New Roman" w:hAnsi="Times New Roman" w:cs="Times New Roman"/>
          <w:b/>
          <w:sz w:val="28"/>
          <w:szCs w:val="28"/>
          <w:lang w:eastAsia="ru-RU"/>
        </w:rPr>
      </w:pPr>
      <w:r w:rsidRPr="00452AC0">
        <w:rPr>
          <w:rFonts w:ascii="Times New Roman" w:eastAsia="Times New Roman" w:hAnsi="Times New Roman" w:cs="Times New Roman"/>
          <w:b/>
          <w:sz w:val="28"/>
          <w:szCs w:val="28"/>
          <w:lang w:eastAsia="ru-RU"/>
        </w:rPr>
        <w:t xml:space="preserve">Основная образовательная программа </w:t>
      </w:r>
      <w:proofErr w:type="spellStart"/>
      <w:r w:rsidRPr="00452AC0">
        <w:rPr>
          <w:rFonts w:ascii="Times New Roman" w:eastAsia="Times New Roman" w:hAnsi="Times New Roman" w:cs="Times New Roman"/>
          <w:b/>
          <w:sz w:val="28"/>
          <w:szCs w:val="28"/>
          <w:lang w:eastAsia="ru-RU"/>
        </w:rPr>
        <w:t>бакалавриата</w:t>
      </w:r>
      <w:proofErr w:type="spellEnd"/>
    </w:p>
    <w:p w14:paraId="3B200D53" w14:textId="4F758CD3" w:rsidR="00452AC0" w:rsidRPr="00452AC0" w:rsidRDefault="00452AC0" w:rsidP="00452AC0">
      <w:pPr>
        <w:spacing w:after="0" w:line="240" w:lineRule="auto"/>
        <w:jc w:val="center"/>
        <w:rPr>
          <w:rFonts w:ascii="Times New Roman" w:eastAsia="Times New Roman" w:hAnsi="Times New Roman" w:cs="Times New Roman"/>
          <w:b/>
          <w:sz w:val="28"/>
          <w:szCs w:val="28"/>
          <w:lang w:eastAsia="ru-RU"/>
        </w:rPr>
      </w:pPr>
      <w:r w:rsidRPr="00452AC0">
        <w:rPr>
          <w:rFonts w:ascii="Times New Roman" w:eastAsia="Times New Roman" w:hAnsi="Times New Roman" w:cs="Times New Roman"/>
          <w:b/>
          <w:sz w:val="28"/>
          <w:szCs w:val="28"/>
          <w:lang w:eastAsia="ru-RU"/>
        </w:rPr>
        <w:t xml:space="preserve"> по направлению подготовки </w:t>
      </w:r>
      <w:r w:rsidR="00157FD3">
        <w:rPr>
          <w:rFonts w:ascii="Times New Roman" w:eastAsia="Times New Roman" w:hAnsi="Times New Roman" w:cs="Times New Roman"/>
          <w:b/>
          <w:sz w:val="28"/>
          <w:szCs w:val="28"/>
          <w:lang w:eastAsia="ru-RU"/>
        </w:rPr>
        <w:t>040100</w:t>
      </w:r>
      <w:r w:rsidRPr="00452AC0">
        <w:rPr>
          <w:rFonts w:ascii="Times New Roman" w:eastAsia="Times New Roman" w:hAnsi="Times New Roman" w:cs="Times New Roman"/>
          <w:sz w:val="28"/>
          <w:szCs w:val="28"/>
          <w:lang w:eastAsia="ru-RU"/>
        </w:rPr>
        <w:t xml:space="preserve"> </w:t>
      </w:r>
      <w:r w:rsidRPr="00452AC0">
        <w:rPr>
          <w:rFonts w:ascii="Times New Roman" w:eastAsia="Times New Roman" w:hAnsi="Times New Roman" w:cs="Times New Roman"/>
          <w:b/>
          <w:sz w:val="28"/>
          <w:szCs w:val="28"/>
          <w:lang w:eastAsia="ru-RU"/>
        </w:rPr>
        <w:t xml:space="preserve">«Социология» </w:t>
      </w:r>
    </w:p>
    <w:p w14:paraId="57AC0191" w14:textId="224E9C78" w:rsidR="00452AC0" w:rsidRDefault="00452AC0" w:rsidP="00452AC0">
      <w:pPr>
        <w:spacing w:after="0" w:line="240" w:lineRule="auto"/>
        <w:jc w:val="center"/>
        <w:rPr>
          <w:rFonts w:ascii="Times New Roman" w:eastAsia="Times New Roman" w:hAnsi="Times New Roman" w:cs="Times New Roman"/>
          <w:b/>
          <w:sz w:val="28"/>
          <w:szCs w:val="28"/>
          <w:lang w:eastAsia="ru-RU"/>
        </w:rPr>
      </w:pPr>
    </w:p>
    <w:p w14:paraId="3CD57CF0" w14:textId="77777777" w:rsidR="00157FD3" w:rsidRPr="00452AC0" w:rsidRDefault="00157FD3" w:rsidP="00452AC0">
      <w:pPr>
        <w:spacing w:after="0" w:line="240" w:lineRule="auto"/>
        <w:jc w:val="center"/>
        <w:rPr>
          <w:rFonts w:ascii="Times New Roman" w:eastAsia="Times New Roman" w:hAnsi="Times New Roman" w:cs="Times New Roman"/>
          <w:b/>
          <w:sz w:val="28"/>
          <w:szCs w:val="28"/>
          <w:lang w:eastAsia="ru-RU"/>
        </w:rPr>
      </w:pPr>
    </w:p>
    <w:p w14:paraId="7CC4FE66" w14:textId="77777777" w:rsidR="00452AC0" w:rsidRPr="00452AC0" w:rsidRDefault="00452AC0" w:rsidP="00452AC0">
      <w:pPr>
        <w:spacing w:after="0" w:line="240" w:lineRule="auto"/>
        <w:jc w:val="center"/>
        <w:rPr>
          <w:rFonts w:ascii="Times New Roman" w:eastAsia="Times New Roman" w:hAnsi="Times New Roman" w:cs="Times New Roman"/>
          <w:sz w:val="28"/>
          <w:szCs w:val="28"/>
          <w:lang w:eastAsia="ru-RU"/>
        </w:rPr>
      </w:pPr>
    </w:p>
    <w:p w14:paraId="2C609062" w14:textId="77777777" w:rsidR="00452AC0" w:rsidRPr="00452AC0" w:rsidRDefault="00452AC0" w:rsidP="00452AC0">
      <w:pPr>
        <w:spacing w:after="0" w:line="240" w:lineRule="auto"/>
        <w:jc w:val="center"/>
        <w:rPr>
          <w:rFonts w:ascii="Times New Roman" w:eastAsia="Times New Roman" w:hAnsi="Times New Roman" w:cs="Times New Roman"/>
          <w:sz w:val="28"/>
          <w:szCs w:val="28"/>
          <w:lang w:eastAsia="ru-RU"/>
        </w:rPr>
      </w:pPr>
      <w:r w:rsidRPr="00452AC0">
        <w:rPr>
          <w:rFonts w:ascii="Times New Roman" w:eastAsia="Times New Roman" w:hAnsi="Times New Roman" w:cs="Times New Roman"/>
          <w:sz w:val="28"/>
          <w:szCs w:val="28"/>
          <w:lang w:eastAsia="ru-RU"/>
        </w:rPr>
        <w:t>ВЫПУСКНАЯ КВАЛИФИКАЦИОННАЯ РАБОТА</w:t>
      </w:r>
    </w:p>
    <w:p w14:paraId="0F8FC6DD" w14:textId="5D420E40" w:rsidR="00452AC0" w:rsidRPr="00452AC0" w:rsidRDefault="000539ED" w:rsidP="00452AC0">
      <w:pPr>
        <w:spacing w:after="0" w:line="240" w:lineRule="auto"/>
        <w:jc w:val="center"/>
        <w:rPr>
          <w:rFonts w:ascii="Times New Roman" w:eastAsia="Times New Roman" w:hAnsi="Times New Roman" w:cs="Times New Roman"/>
          <w:b/>
          <w:sz w:val="28"/>
          <w:szCs w:val="28"/>
          <w:lang w:eastAsia="ru-RU"/>
        </w:rPr>
      </w:pPr>
      <w:r w:rsidRPr="0020779C">
        <w:rPr>
          <w:rFonts w:ascii="Times New Roman" w:eastAsia="Times New Roman" w:hAnsi="Times New Roman" w:cs="Times New Roman"/>
          <w:b/>
          <w:sz w:val="28"/>
          <w:szCs w:val="28"/>
          <w:lang w:eastAsia="ru-RU"/>
        </w:rPr>
        <w:t>Модель влияния сетевых друзей на контент профиля пользователя социальной сети ВКонтакте</w:t>
      </w:r>
    </w:p>
    <w:p w14:paraId="19CCB5CC" w14:textId="77777777" w:rsidR="00452AC0" w:rsidRPr="00452AC0" w:rsidRDefault="00452AC0" w:rsidP="00452AC0">
      <w:pPr>
        <w:spacing w:after="0" w:line="240" w:lineRule="auto"/>
        <w:jc w:val="center"/>
        <w:rPr>
          <w:rFonts w:ascii="Times New Roman" w:eastAsia="Times New Roman" w:hAnsi="Times New Roman" w:cs="Times New Roman"/>
          <w:sz w:val="24"/>
          <w:szCs w:val="24"/>
          <w:lang w:eastAsia="ru-RU"/>
        </w:rPr>
      </w:pPr>
    </w:p>
    <w:p w14:paraId="5D671EB6" w14:textId="1367C6F7" w:rsidR="00452AC0" w:rsidRDefault="00452AC0" w:rsidP="00452AC0">
      <w:pPr>
        <w:spacing w:after="0" w:line="240" w:lineRule="auto"/>
        <w:jc w:val="center"/>
        <w:rPr>
          <w:rFonts w:ascii="Times New Roman" w:eastAsia="Times New Roman" w:hAnsi="Times New Roman" w:cs="Times New Roman"/>
          <w:sz w:val="24"/>
          <w:szCs w:val="24"/>
          <w:lang w:eastAsia="ru-RU"/>
        </w:rPr>
      </w:pPr>
    </w:p>
    <w:p w14:paraId="0F489B05" w14:textId="77777777" w:rsidR="00157FD3" w:rsidRPr="00452AC0" w:rsidRDefault="00157FD3" w:rsidP="00452AC0">
      <w:pPr>
        <w:spacing w:after="0" w:line="240" w:lineRule="auto"/>
        <w:jc w:val="center"/>
        <w:rPr>
          <w:rFonts w:ascii="Times New Roman" w:eastAsia="Times New Roman" w:hAnsi="Times New Roman" w:cs="Times New Roman"/>
          <w:sz w:val="24"/>
          <w:szCs w:val="24"/>
          <w:lang w:eastAsia="ru-RU"/>
        </w:rPr>
      </w:pPr>
    </w:p>
    <w:p w14:paraId="58121085" w14:textId="77777777" w:rsidR="00452AC0" w:rsidRPr="00452AC0" w:rsidRDefault="00452AC0" w:rsidP="00452AC0">
      <w:pPr>
        <w:spacing w:after="0" w:line="240" w:lineRule="auto"/>
        <w:ind w:left="4678"/>
        <w:jc w:val="center"/>
        <w:rPr>
          <w:rFonts w:ascii="Times New Roman" w:eastAsia="Times New Roman" w:hAnsi="Times New Roman" w:cs="Times New Roman"/>
          <w:sz w:val="24"/>
          <w:szCs w:val="24"/>
          <w:lang w:eastAsia="ru-RU"/>
        </w:rPr>
      </w:pPr>
    </w:p>
    <w:p w14:paraId="4810A771" w14:textId="617854F2" w:rsidR="00452AC0" w:rsidRPr="00452AC0" w:rsidRDefault="00452AC0" w:rsidP="00452AC0">
      <w:pPr>
        <w:spacing w:after="0" w:line="240" w:lineRule="auto"/>
        <w:ind w:left="4395"/>
        <w:rPr>
          <w:rFonts w:ascii="Times New Roman" w:eastAsia="Times New Roman" w:hAnsi="Times New Roman" w:cs="Times New Roman"/>
          <w:sz w:val="28"/>
          <w:szCs w:val="28"/>
          <w:lang w:eastAsia="ru-RU"/>
        </w:rPr>
      </w:pPr>
      <w:r w:rsidRPr="00452AC0">
        <w:rPr>
          <w:rFonts w:ascii="Times New Roman" w:eastAsia="Times New Roman" w:hAnsi="Times New Roman" w:cs="Times New Roman"/>
          <w:sz w:val="28"/>
          <w:szCs w:val="28"/>
          <w:lang w:eastAsia="ru-RU"/>
        </w:rPr>
        <w:t xml:space="preserve">Выполнила: </w:t>
      </w:r>
      <w:r w:rsidR="000539ED" w:rsidRPr="0020779C">
        <w:rPr>
          <w:rFonts w:ascii="Times New Roman" w:eastAsia="Times New Roman" w:hAnsi="Times New Roman" w:cs="Times New Roman"/>
          <w:sz w:val="28"/>
          <w:szCs w:val="28"/>
          <w:lang w:eastAsia="ru-RU"/>
        </w:rPr>
        <w:t>Разумова Дарья Борисовна</w:t>
      </w:r>
    </w:p>
    <w:p w14:paraId="41F46DD2" w14:textId="77777777" w:rsidR="00452AC0" w:rsidRPr="00452AC0" w:rsidRDefault="00452AC0" w:rsidP="00452AC0">
      <w:pPr>
        <w:spacing w:after="0" w:line="240" w:lineRule="auto"/>
        <w:ind w:left="4395"/>
        <w:rPr>
          <w:rFonts w:ascii="Times New Roman" w:eastAsia="Times New Roman" w:hAnsi="Times New Roman" w:cs="Times New Roman"/>
          <w:sz w:val="28"/>
          <w:szCs w:val="28"/>
          <w:lang w:eastAsia="ru-RU"/>
        </w:rPr>
      </w:pPr>
    </w:p>
    <w:p w14:paraId="5925EDF9" w14:textId="77777777" w:rsidR="00452AC0" w:rsidRPr="00452AC0" w:rsidRDefault="00452AC0" w:rsidP="00452AC0">
      <w:pPr>
        <w:spacing w:after="0" w:line="240" w:lineRule="auto"/>
        <w:ind w:left="4395"/>
        <w:rPr>
          <w:rFonts w:ascii="Times New Roman" w:eastAsia="Times New Roman" w:hAnsi="Times New Roman" w:cs="Times New Roman"/>
          <w:sz w:val="28"/>
          <w:szCs w:val="28"/>
          <w:lang w:eastAsia="ru-RU"/>
        </w:rPr>
      </w:pPr>
      <w:r w:rsidRPr="00452AC0">
        <w:rPr>
          <w:rFonts w:ascii="Times New Roman" w:eastAsia="Times New Roman" w:hAnsi="Times New Roman" w:cs="Times New Roman"/>
          <w:sz w:val="28"/>
          <w:szCs w:val="28"/>
          <w:lang w:eastAsia="ru-RU"/>
        </w:rPr>
        <w:t>Научный руководитель:</w:t>
      </w:r>
    </w:p>
    <w:p w14:paraId="22FB425B" w14:textId="3061C5A0" w:rsidR="000539ED" w:rsidRPr="0020779C" w:rsidRDefault="000539ED" w:rsidP="00452AC0">
      <w:pPr>
        <w:spacing w:after="0" w:line="240" w:lineRule="auto"/>
        <w:ind w:left="4395"/>
        <w:rPr>
          <w:rFonts w:ascii="Times New Roman" w:eastAsia="Times New Roman" w:hAnsi="Times New Roman" w:cs="Times New Roman"/>
          <w:sz w:val="28"/>
          <w:szCs w:val="28"/>
          <w:lang w:eastAsia="ru-RU"/>
        </w:rPr>
      </w:pPr>
      <w:r w:rsidRPr="0020779C">
        <w:rPr>
          <w:rFonts w:ascii="Times New Roman" w:eastAsia="Times New Roman" w:hAnsi="Times New Roman" w:cs="Times New Roman"/>
          <w:sz w:val="28"/>
          <w:szCs w:val="28"/>
          <w:lang w:eastAsia="ru-RU"/>
        </w:rPr>
        <w:t>Ассистент кафедры прикладной и отраслевой социологии</w:t>
      </w:r>
    </w:p>
    <w:p w14:paraId="25BD6876" w14:textId="3CB49C7A" w:rsidR="000539ED" w:rsidRPr="0020779C" w:rsidRDefault="000539ED" w:rsidP="00452AC0">
      <w:pPr>
        <w:spacing w:after="0" w:line="240" w:lineRule="auto"/>
        <w:ind w:left="4395"/>
        <w:rPr>
          <w:rFonts w:ascii="Times New Roman" w:eastAsia="Times New Roman" w:hAnsi="Times New Roman" w:cs="Times New Roman"/>
          <w:sz w:val="28"/>
          <w:szCs w:val="28"/>
          <w:lang w:eastAsia="ru-RU"/>
        </w:rPr>
      </w:pPr>
      <w:r w:rsidRPr="0020779C">
        <w:rPr>
          <w:rFonts w:ascii="Times New Roman" w:eastAsia="Times New Roman" w:hAnsi="Times New Roman" w:cs="Times New Roman"/>
          <w:sz w:val="28"/>
          <w:szCs w:val="28"/>
          <w:lang w:eastAsia="ru-RU"/>
        </w:rPr>
        <w:t>Григорьев Виталий Евгеньевич</w:t>
      </w:r>
    </w:p>
    <w:p w14:paraId="44443EA1" w14:textId="77777777" w:rsidR="00452AC0" w:rsidRPr="00452AC0" w:rsidRDefault="00452AC0" w:rsidP="00452AC0">
      <w:pPr>
        <w:spacing w:after="0" w:line="240" w:lineRule="auto"/>
        <w:rPr>
          <w:rFonts w:ascii="Times New Roman" w:eastAsia="Times New Roman" w:hAnsi="Times New Roman" w:cs="Times New Roman"/>
          <w:sz w:val="28"/>
          <w:szCs w:val="28"/>
          <w:lang w:eastAsia="ru-RU"/>
        </w:rPr>
      </w:pPr>
    </w:p>
    <w:p w14:paraId="092382F4"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326383AA"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2EBECD00"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68CB5456"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5B6F5130"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588A987F" w14:textId="77777777" w:rsidR="00452AC0" w:rsidRPr="00AB14E8" w:rsidRDefault="00452AC0" w:rsidP="00452AC0">
      <w:pPr>
        <w:spacing w:after="0" w:line="240" w:lineRule="auto"/>
        <w:rPr>
          <w:rFonts w:ascii="Times New Roman" w:eastAsia="Times New Roman" w:hAnsi="Times New Roman" w:cs="Times New Roman"/>
          <w:sz w:val="24"/>
          <w:szCs w:val="24"/>
          <w:lang w:eastAsia="ru-RU"/>
        </w:rPr>
      </w:pPr>
    </w:p>
    <w:p w14:paraId="580915DB"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6F98449A"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3F8CC42D"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164ED27C"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68ED943E"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7D5D0D60"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5596FCE1" w14:textId="5485A839" w:rsidR="00452AC0" w:rsidRDefault="00452AC0" w:rsidP="00452AC0">
      <w:pPr>
        <w:spacing w:after="0" w:line="240" w:lineRule="auto"/>
        <w:rPr>
          <w:rFonts w:ascii="Times New Roman" w:eastAsia="Times New Roman" w:hAnsi="Times New Roman" w:cs="Times New Roman"/>
          <w:sz w:val="24"/>
          <w:szCs w:val="24"/>
          <w:lang w:eastAsia="ru-RU"/>
        </w:rPr>
      </w:pPr>
    </w:p>
    <w:p w14:paraId="26937949" w14:textId="77777777" w:rsidR="0015043C" w:rsidRPr="00452AC0" w:rsidRDefault="0015043C" w:rsidP="00452AC0">
      <w:pPr>
        <w:spacing w:after="0" w:line="240" w:lineRule="auto"/>
        <w:rPr>
          <w:rFonts w:ascii="Times New Roman" w:eastAsia="Times New Roman" w:hAnsi="Times New Roman" w:cs="Times New Roman"/>
          <w:sz w:val="24"/>
          <w:szCs w:val="24"/>
          <w:lang w:eastAsia="ru-RU"/>
        </w:rPr>
      </w:pPr>
    </w:p>
    <w:p w14:paraId="1C7031A9" w14:textId="77777777" w:rsidR="00452AC0" w:rsidRPr="00452AC0" w:rsidRDefault="00452AC0" w:rsidP="00452AC0">
      <w:pPr>
        <w:spacing w:after="0" w:line="240" w:lineRule="auto"/>
        <w:rPr>
          <w:rFonts w:ascii="Times New Roman" w:eastAsia="Times New Roman" w:hAnsi="Times New Roman" w:cs="Times New Roman"/>
          <w:sz w:val="24"/>
          <w:szCs w:val="24"/>
          <w:lang w:eastAsia="ru-RU"/>
        </w:rPr>
      </w:pPr>
    </w:p>
    <w:p w14:paraId="5AAC4DF0" w14:textId="197A3FEA" w:rsidR="00452AC0" w:rsidRPr="00452AC0" w:rsidRDefault="00452AC0" w:rsidP="00452AC0">
      <w:pPr>
        <w:spacing w:after="0" w:line="240" w:lineRule="auto"/>
        <w:jc w:val="center"/>
        <w:rPr>
          <w:rFonts w:ascii="Times New Roman" w:eastAsia="Times New Roman" w:hAnsi="Times New Roman" w:cs="Times New Roman"/>
          <w:sz w:val="28"/>
          <w:szCs w:val="28"/>
          <w:lang w:eastAsia="ru-RU"/>
        </w:rPr>
      </w:pPr>
    </w:p>
    <w:p w14:paraId="1F36DBD3" w14:textId="77777777" w:rsidR="00452AC0" w:rsidRPr="00452AC0" w:rsidRDefault="00452AC0" w:rsidP="00452AC0">
      <w:pPr>
        <w:spacing w:after="0" w:line="240" w:lineRule="auto"/>
        <w:jc w:val="center"/>
        <w:rPr>
          <w:rFonts w:ascii="Times New Roman" w:eastAsia="Times New Roman" w:hAnsi="Times New Roman" w:cs="Times New Roman"/>
          <w:sz w:val="28"/>
          <w:szCs w:val="28"/>
          <w:lang w:eastAsia="ru-RU"/>
        </w:rPr>
      </w:pPr>
      <w:r w:rsidRPr="00452AC0">
        <w:rPr>
          <w:rFonts w:ascii="Times New Roman" w:eastAsia="Times New Roman" w:hAnsi="Times New Roman" w:cs="Times New Roman"/>
          <w:sz w:val="28"/>
          <w:szCs w:val="28"/>
          <w:lang w:eastAsia="ru-RU"/>
        </w:rPr>
        <w:t>Санкт-Петербург</w:t>
      </w:r>
    </w:p>
    <w:p w14:paraId="35C0E75D" w14:textId="7222AA84" w:rsidR="005B29FE" w:rsidRDefault="000539ED" w:rsidP="002F47FC">
      <w:pPr>
        <w:tabs>
          <w:tab w:val="left" w:pos="360"/>
        </w:tabs>
        <w:spacing w:after="0" w:line="240" w:lineRule="auto"/>
        <w:jc w:val="center"/>
        <w:rPr>
          <w:rFonts w:ascii="Times New Roman" w:eastAsia="Times New Roman" w:hAnsi="Times New Roman" w:cs="Times New Roman"/>
          <w:sz w:val="28"/>
          <w:szCs w:val="28"/>
          <w:lang w:eastAsia="ru-RU"/>
        </w:rPr>
      </w:pPr>
      <w:r w:rsidRPr="0020779C">
        <w:rPr>
          <w:rFonts w:ascii="Times New Roman" w:eastAsia="Times New Roman" w:hAnsi="Times New Roman" w:cs="Times New Roman"/>
          <w:sz w:val="28"/>
          <w:szCs w:val="28"/>
          <w:lang w:eastAsia="ru-RU"/>
        </w:rPr>
        <w:t>2017 год</w:t>
      </w:r>
    </w:p>
    <w:p w14:paraId="13DD8DEC" w14:textId="51228E7B" w:rsidR="005E56DB" w:rsidRPr="000B7746" w:rsidRDefault="00DE63A3" w:rsidP="005E56DB">
      <w:pPr>
        <w:tabs>
          <w:tab w:val="left" w:pos="1080"/>
          <w:tab w:val="left" w:pos="9180"/>
          <w:tab w:val="left" w:leader="dot" w:pos="9582"/>
        </w:tabs>
        <w:suppressAutoHyphens/>
        <w:spacing w:after="0" w:line="360" w:lineRule="auto"/>
        <w:jc w:val="center"/>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lastRenderedPageBreak/>
        <w:t>ОГЛАВЛЕНИЕ</w:t>
      </w:r>
    </w:p>
    <w:p w14:paraId="09DA3CEA" w14:textId="45FF5148" w:rsidR="000C6329" w:rsidRPr="000B7746" w:rsidRDefault="000C031B" w:rsidP="000C6329">
      <w:pPr>
        <w:shd w:val="clear" w:color="auto" w:fill="FFFFFF"/>
        <w:tabs>
          <w:tab w:val="right" w:leader="dot" w:pos="9180"/>
          <w:tab w:val="left" w:pos="9360"/>
          <w:tab w:val="left" w:leader="dot" w:pos="9582"/>
          <w:tab w:val="right" w:leader="dot" w:pos="9639"/>
        </w:tabs>
        <w:suppressAutoHyphens/>
        <w:spacing w:before="86" w:after="0" w:line="360" w:lineRule="auto"/>
        <w:ind w:left="29" w:right="96"/>
        <w:jc w:val="both"/>
        <w:rPr>
          <w:rFonts w:ascii="Times New Roman" w:eastAsia="Times New Roman" w:hAnsi="Times New Roman" w:cs="Times New Roman"/>
          <w:sz w:val="28"/>
          <w:szCs w:val="28"/>
          <w:lang w:eastAsia="zh-CN"/>
        </w:rPr>
      </w:pPr>
      <w:r>
        <w:rPr>
          <w:rFonts w:ascii="Times New Roman" w:eastAsia="Times New Roman" w:hAnsi="Times New Roman" w:cs="Times New Roman"/>
          <w:b/>
          <w:spacing w:val="-1"/>
          <w:sz w:val="28"/>
          <w:szCs w:val="28"/>
          <w:lang w:eastAsia="zh-CN"/>
        </w:rPr>
        <w:t>АННОТАЦИЯ</w:t>
      </w:r>
      <w:r w:rsidR="000C6329" w:rsidRPr="000B7746">
        <w:rPr>
          <w:rFonts w:ascii="Times New Roman" w:eastAsia="Times New Roman" w:hAnsi="Times New Roman" w:cs="Times New Roman"/>
          <w:sz w:val="28"/>
          <w:szCs w:val="28"/>
          <w:lang w:eastAsia="zh-CN"/>
        </w:rPr>
        <w:tab/>
        <w:t>3</w:t>
      </w:r>
    </w:p>
    <w:p w14:paraId="284D1343" w14:textId="7432F7A8" w:rsidR="000C6329" w:rsidRPr="000B7746" w:rsidRDefault="00DE63A3" w:rsidP="000C6329">
      <w:pPr>
        <w:shd w:val="clear" w:color="auto" w:fill="FFFFFF"/>
        <w:tabs>
          <w:tab w:val="right" w:leader="dot" w:pos="9180"/>
          <w:tab w:val="left" w:pos="9360"/>
          <w:tab w:val="left" w:leader="dot" w:pos="9582"/>
          <w:tab w:val="right" w:leader="dot" w:pos="9639"/>
        </w:tabs>
        <w:suppressAutoHyphens/>
        <w:spacing w:before="86" w:after="0" w:line="360" w:lineRule="auto"/>
        <w:ind w:left="29" w:right="96"/>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pacing w:val="-1"/>
          <w:sz w:val="28"/>
          <w:szCs w:val="28"/>
          <w:lang w:eastAsia="zh-CN"/>
        </w:rPr>
        <w:t>ВВЕДЕНИЕ</w:t>
      </w:r>
      <w:r w:rsidR="000C6329" w:rsidRPr="000B7746">
        <w:rPr>
          <w:rFonts w:ascii="Times New Roman" w:eastAsia="Times New Roman" w:hAnsi="Times New Roman" w:cs="Times New Roman"/>
          <w:b/>
          <w:spacing w:val="-1"/>
          <w:sz w:val="28"/>
          <w:szCs w:val="28"/>
          <w:lang w:eastAsia="zh-CN"/>
        </w:rPr>
        <w:t xml:space="preserve"> </w:t>
      </w:r>
      <w:r w:rsidR="0015043C">
        <w:rPr>
          <w:rFonts w:ascii="Times New Roman" w:eastAsia="Times New Roman" w:hAnsi="Times New Roman" w:cs="Times New Roman"/>
          <w:sz w:val="28"/>
          <w:szCs w:val="28"/>
          <w:lang w:eastAsia="zh-CN"/>
        </w:rPr>
        <w:tab/>
        <w:t>4</w:t>
      </w:r>
    </w:p>
    <w:p w14:paraId="7BA8536F" w14:textId="7E6DE1DB" w:rsidR="000C6329" w:rsidRPr="000B7746" w:rsidRDefault="00DE63A3" w:rsidP="000C6329">
      <w:pPr>
        <w:shd w:val="clear" w:color="auto" w:fill="FFFFFF"/>
        <w:tabs>
          <w:tab w:val="right" w:leader="dot" w:pos="9180"/>
          <w:tab w:val="left" w:pos="9360"/>
          <w:tab w:val="left" w:leader="dot" w:pos="9582"/>
          <w:tab w:val="right" w:leader="dot" w:pos="9639"/>
        </w:tabs>
        <w:suppressAutoHyphens/>
        <w:spacing w:before="86" w:after="0" w:line="360" w:lineRule="auto"/>
        <w:ind w:left="29" w:right="96"/>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 xml:space="preserve">ГЛАВА 1. </w:t>
      </w:r>
      <w:r w:rsidR="00F85904">
        <w:rPr>
          <w:rFonts w:ascii="Times New Roman" w:eastAsia="Times New Roman" w:hAnsi="Times New Roman" w:cs="Times New Roman"/>
          <w:b/>
          <w:sz w:val="28"/>
          <w:szCs w:val="28"/>
          <w:lang w:eastAsia="zh-CN"/>
        </w:rPr>
        <w:t>Эмпирические и теоретические предпосылки исследования</w:t>
      </w:r>
      <w:r w:rsidR="0015043C">
        <w:rPr>
          <w:rFonts w:ascii="Times New Roman" w:eastAsia="Times New Roman" w:hAnsi="Times New Roman" w:cs="Times New Roman"/>
          <w:sz w:val="28"/>
          <w:szCs w:val="28"/>
          <w:lang w:eastAsia="zh-CN"/>
        </w:rPr>
        <w:tab/>
        <w:t>8</w:t>
      </w:r>
    </w:p>
    <w:p w14:paraId="75CCE796" w14:textId="009C6E1B" w:rsidR="005E56DB" w:rsidRPr="0015043C" w:rsidRDefault="005E56DB" w:rsidP="005E56DB">
      <w:pPr>
        <w:shd w:val="clear" w:color="auto" w:fill="FFFFFF"/>
        <w:tabs>
          <w:tab w:val="right" w:leader="dot" w:pos="9180"/>
          <w:tab w:val="left" w:pos="9360"/>
          <w:tab w:val="left" w:leader="dot" w:pos="9582"/>
          <w:tab w:val="right" w:leader="dot" w:pos="9639"/>
        </w:tabs>
        <w:suppressAutoHyphens/>
        <w:spacing w:before="86" w:after="0" w:line="360" w:lineRule="auto"/>
        <w:ind w:left="29" w:right="96"/>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1.</w:t>
      </w:r>
      <w:r w:rsidR="000C6329" w:rsidRPr="000B7746">
        <w:rPr>
          <w:rFonts w:ascii="Times New Roman" w:eastAsia="Times New Roman" w:hAnsi="Times New Roman" w:cs="Times New Roman"/>
          <w:spacing w:val="-1"/>
          <w:sz w:val="28"/>
          <w:szCs w:val="28"/>
          <w:lang w:eastAsia="zh-CN"/>
        </w:rPr>
        <w:t>1.</w:t>
      </w:r>
      <w:r w:rsidRPr="000B7746">
        <w:rPr>
          <w:rFonts w:ascii="Times New Roman" w:eastAsia="Times New Roman" w:hAnsi="Times New Roman" w:cs="Times New Roman"/>
          <w:spacing w:val="-1"/>
          <w:sz w:val="28"/>
          <w:szCs w:val="28"/>
          <w:lang w:eastAsia="zh-CN"/>
        </w:rPr>
        <w:t xml:space="preserve"> Общее представление о социальных сетях </w:t>
      </w:r>
      <w:r w:rsidR="0015043C">
        <w:rPr>
          <w:rFonts w:ascii="Times New Roman" w:eastAsia="Times New Roman" w:hAnsi="Times New Roman" w:cs="Times New Roman"/>
          <w:sz w:val="28"/>
          <w:szCs w:val="28"/>
          <w:lang w:eastAsia="zh-CN"/>
        </w:rPr>
        <w:tab/>
      </w:r>
      <w:r w:rsidR="0015043C" w:rsidRPr="0015043C">
        <w:rPr>
          <w:rFonts w:ascii="Times New Roman" w:eastAsia="Times New Roman" w:hAnsi="Times New Roman" w:cs="Times New Roman"/>
          <w:sz w:val="28"/>
          <w:szCs w:val="28"/>
          <w:lang w:eastAsia="zh-CN"/>
        </w:rPr>
        <w:t>8</w:t>
      </w:r>
    </w:p>
    <w:p w14:paraId="50DD6DB6" w14:textId="209D9A36" w:rsidR="005E56DB" w:rsidRPr="0015043C" w:rsidRDefault="000C6329"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1.</w:t>
      </w:r>
      <w:r w:rsidR="005E56DB" w:rsidRPr="000B7746">
        <w:rPr>
          <w:rFonts w:ascii="Times New Roman" w:eastAsia="Times New Roman" w:hAnsi="Times New Roman" w:cs="Times New Roman"/>
          <w:spacing w:val="-1"/>
          <w:sz w:val="28"/>
          <w:szCs w:val="28"/>
          <w:lang w:eastAsia="zh-CN"/>
        </w:rPr>
        <w:t xml:space="preserve">2. </w:t>
      </w:r>
      <w:r w:rsidR="002C63CA" w:rsidRPr="000B7746">
        <w:rPr>
          <w:rFonts w:ascii="Times New Roman" w:eastAsia="Times New Roman" w:hAnsi="Times New Roman" w:cs="Times New Roman"/>
          <w:spacing w:val="-1"/>
          <w:sz w:val="28"/>
          <w:szCs w:val="28"/>
          <w:lang w:eastAsia="zh-CN"/>
        </w:rPr>
        <w:t>Проблема</w:t>
      </w:r>
      <w:r w:rsidR="00CA4D98" w:rsidRPr="000B7746">
        <w:rPr>
          <w:rFonts w:ascii="Times New Roman" w:eastAsia="Times New Roman" w:hAnsi="Times New Roman" w:cs="Times New Roman"/>
          <w:spacing w:val="-1"/>
          <w:sz w:val="28"/>
          <w:szCs w:val="28"/>
          <w:lang w:eastAsia="zh-CN"/>
        </w:rPr>
        <w:t xml:space="preserve"> влияния в социальных сетях</w:t>
      </w:r>
      <w:r w:rsidR="0015043C">
        <w:rPr>
          <w:rFonts w:ascii="Times New Roman" w:eastAsia="Times New Roman" w:hAnsi="Times New Roman" w:cs="Times New Roman"/>
          <w:spacing w:val="-1"/>
          <w:sz w:val="28"/>
          <w:szCs w:val="28"/>
          <w:lang w:eastAsia="zh-CN"/>
        </w:rPr>
        <w:tab/>
      </w:r>
      <w:r w:rsidR="0015043C" w:rsidRPr="0015043C">
        <w:rPr>
          <w:rFonts w:ascii="Times New Roman" w:eastAsia="Times New Roman" w:hAnsi="Times New Roman" w:cs="Times New Roman"/>
          <w:spacing w:val="-1"/>
          <w:sz w:val="28"/>
          <w:szCs w:val="28"/>
          <w:lang w:eastAsia="zh-CN"/>
        </w:rPr>
        <w:t>14</w:t>
      </w:r>
    </w:p>
    <w:p w14:paraId="35B1079B" w14:textId="776BB87F" w:rsidR="002C63CA" w:rsidRPr="0015043C" w:rsidRDefault="000C6329"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1.</w:t>
      </w:r>
      <w:r w:rsidR="002C63CA" w:rsidRPr="000B7746">
        <w:rPr>
          <w:rFonts w:ascii="Times New Roman" w:eastAsia="Times New Roman" w:hAnsi="Times New Roman" w:cs="Times New Roman"/>
          <w:spacing w:val="-1"/>
          <w:sz w:val="28"/>
          <w:szCs w:val="28"/>
          <w:lang w:eastAsia="zh-CN"/>
        </w:rPr>
        <w:t>3. Социолог</w:t>
      </w:r>
      <w:r w:rsidR="0015043C">
        <w:rPr>
          <w:rFonts w:ascii="Times New Roman" w:eastAsia="Times New Roman" w:hAnsi="Times New Roman" w:cs="Times New Roman"/>
          <w:spacing w:val="-1"/>
          <w:sz w:val="28"/>
          <w:szCs w:val="28"/>
          <w:lang w:eastAsia="zh-CN"/>
        </w:rPr>
        <w:t>ические объяснительные теории</w:t>
      </w:r>
      <w:r w:rsidR="0015043C">
        <w:rPr>
          <w:rFonts w:ascii="Times New Roman" w:eastAsia="Times New Roman" w:hAnsi="Times New Roman" w:cs="Times New Roman"/>
          <w:spacing w:val="-1"/>
          <w:sz w:val="28"/>
          <w:szCs w:val="28"/>
          <w:lang w:eastAsia="zh-CN"/>
        </w:rPr>
        <w:tab/>
      </w:r>
      <w:r w:rsidR="0015043C" w:rsidRPr="0015043C">
        <w:rPr>
          <w:rFonts w:ascii="Times New Roman" w:eastAsia="Times New Roman" w:hAnsi="Times New Roman" w:cs="Times New Roman"/>
          <w:spacing w:val="-1"/>
          <w:sz w:val="28"/>
          <w:szCs w:val="28"/>
          <w:lang w:eastAsia="zh-CN"/>
        </w:rPr>
        <w:t>21</w:t>
      </w:r>
    </w:p>
    <w:p w14:paraId="711E0F93" w14:textId="220C6971" w:rsidR="002C63CA" w:rsidRPr="0015043C" w:rsidRDefault="000C6329"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1.</w:t>
      </w:r>
      <w:r w:rsidR="002C63CA" w:rsidRPr="000B7746">
        <w:rPr>
          <w:rFonts w:ascii="Times New Roman" w:eastAsia="Times New Roman" w:hAnsi="Times New Roman" w:cs="Times New Roman"/>
          <w:spacing w:val="-1"/>
          <w:sz w:val="28"/>
          <w:szCs w:val="28"/>
          <w:lang w:eastAsia="zh-CN"/>
        </w:rPr>
        <w:t xml:space="preserve">4. </w:t>
      </w:r>
      <w:r w:rsidR="005E1F43" w:rsidRPr="000B7746">
        <w:rPr>
          <w:rFonts w:ascii="Times New Roman" w:eastAsia="Times New Roman" w:hAnsi="Times New Roman" w:cs="Times New Roman"/>
          <w:spacing w:val="-1"/>
          <w:sz w:val="28"/>
          <w:szCs w:val="28"/>
          <w:lang w:eastAsia="zh-CN"/>
        </w:rPr>
        <w:t>Математико-статистические предсказательные модели</w:t>
      </w:r>
      <w:r w:rsidR="002C63CA" w:rsidRPr="000B7746">
        <w:rPr>
          <w:rFonts w:ascii="Times New Roman" w:eastAsia="Times New Roman" w:hAnsi="Times New Roman" w:cs="Times New Roman"/>
          <w:spacing w:val="-1"/>
          <w:sz w:val="28"/>
          <w:szCs w:val="28"/>
          <w:lang w:eastAsia="zh-CN"/>
        </w:rPr>
        <w:tab/>
      </w:r>
      <w:r w:rsidR="0015043C" w:rsidRPr="0015043C">
        <w:rPr>
          <w:rFonts w:ascii="Times New Roman" w:eastAsia="Times New Roman" w:hAnsi="Times New Roman" w:cs="Times New Roman"/>
          <w:spacing w:val="-1"/>
          <w:sz w:val="28"/>
          <w:szCs w:val="28"/>
          <w:lang w:eastAsia="zh-CN"/>
        </w:rPr>
        <w:t>25</w:t>
      </w:r>
    </w:p>
    <w:p w14:paraId="59C6C1A6" w14:textId="0B61DB45" w:rsidR="005E56DB" w:rsidRPr="00A237FB" w:rsidRDefault="000C6329"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1.</w:t>
      </w:r>
      <w:r w:rsidR="002C63CA" w:rsidRPr="000B7746">
        <w:rPr>
          <w:rFonts w:ascii="Times New Roman" w:eastAsia="Times New Roman" w:hAnsi="Times New Roman" w:cs="Times New Roman"/>
          <w:spacing w:val="-1"/>
          <w:sz w:val="28"/>
          <w:szCs w:val="28"/>
          <w:lang w:eastAsia="zh-CN"/>
        </w:rPr>
        <w:t>5</w:t>
      </w:r>
      <w:r w:rsidR="005E56DB" w:rsidRPr="000B7746">
        <w:rPr>
          <w:rFonts w:ascii="Times New Roman" w:eastAsia="Times New Roman" w:hAnsi="Times New Roman" w:cs="Times New Roman"/>
          <w:spacing w:val="-1"/>
          <w:sz w:val="28"/>
          <w:szCs w:val="28"/>
          <w:lang w:eastAsia="zh-CN"/>
        </w:rPr>
        <w:t xml:space="preserve">. </w:t>
      </w:r>
      <w:r w:rsidR="005E1F43" w:rsidRPr="000B7746">
        <w:rPr>
          <w:rFonts w:ascii="Times New Roman" w:eastAsia="Times New Roman" w:hAnsi="Times New Roman" w:cs="Times New Roman"/>
          <w:sz w:val="28"/>
          <w:szCs w:val="28"/>
          <w:lang w:eastAsia="zh-CN"/>
        </w:rPr>
        <w:t>Обзор исследований</w:t>
      </w:r>
      <w:r w:rsidR="002C63CA" w:rsidRPr="000B7746">
        <w:rPr>
          <w:rFonts w:ascii="Times New Roman" w:eastAsia="Times New Roman" w:hAnsi="Times New Roman" w:cs="Times New Roman"/>
          <w:spacing w:val="-1"/>
          <w:sz w:val="28"/>
          <w:szCs w:val="28"/>
          <w:lang w:eastAsia="zh-CN"/>
        </w:rPr>
        <w:tab/>
      </w:r>
      <w:r w:rsidR="0015043C" w:rsidRPr="00A237FB">
        <w:rPr>
          <w:rFonts w:ascii="Times New Roman" w:eastAsia="Times New Roman" w:hAnsi="Times New Roman" w:cs="Times New Roman"/>
          <w:spacing w:val="-1"/>
          <w:sz w:val="28"/>
          <w:szCs w:val="28"/>
          <w:lang w:eastAsia="zh-CN"/>
        </w:rPr>
        <w:t>31</w:t>
      </w:r>
    </w:p>
    <w:p w14:paraId="38FFD1AD" w14:textId="023415C7" w:rsidR="005E56DB" w:rsidRPr="00A237FB" w:rsidRDefault="00DE63A3"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b/>
          <w:spacing w:val="-1"/>
          <w:sz w:val="28"/>
          <w:szCs w:val="28"/>
          <w:lang w:eastAsia="zh-CN"/>
        </w:rPr>
        <w:t xml:space="preserve">ГЛАВА 2. </w:t>
      </w:r>
      <w:r w:rsidR="00F85904">
        <w:rPr>
          <w:rFonts w:ascii="Times New Roman" w:eastAsia="Times New Roman" w:hAnsi="Times New Roman" w:cs="Times New Roman"/>
          <w:b/>
          <w:spacing w:val="-1"/>
          <w:sz w:val="28"/>
          <w:szCs w:val="28"/>
          <w:lang w:eastAsia="zh-CN"/>
        </w:rPr>
        <w:t>Результаты исследования</w:t>
      </w:r>
      <w:r w:rsidR="002C63CA" w:rsidRPr="000B7746">
        <w:rPr>
          <w:rFonts w:ascii="Times New Roman" w:eastAsia="Times New Roman" w:hAnsi="Times New Roman" w:cs="Times New Roman"/>
          <w:spacing w:val="-1"/>
          <w:sz w:val="28"/>
          <w:szCs w:val="28"/>
          <w:lang w:eastAsia="zh-CN"/>
        </w:rPr>
        <w:t>.</w:t>
      </w:r>
      <w:r w:rsidR="002C63CA" w:rsidRPr="000B7746">
        <w:rPr>
          <w:rFonts w:ascii="Times New Roman" w:eastAsia="Times New Roman" w:hAnsi="Times New Roman" w:cs="Times New Roman"/>
          <w:spacing w:val="-1"/>
          <w:sz w:val="28"/>
          <w:szCs w:val="28"/>
          <w:lang w:eastAsia="zh-CN"/>
        </w:rPr>
        <w:tab/>
      </w:r>
      <w:r w:rsidR="008D5106">
        <w:rPr>
          <w:rFonts w:ascii="Times New Roman" w:eastAsia="Times New Roman" w:hAnsi="Times New Roman" w:cs="Times New Roman"/>
          <w:spacing w:val="-1"/>
          <w:sz w:val="28"/>
          <w:szCs w:val="28"/>
          <w:lang w:eastAsia="zh-CN"/>
        </w:rPr>
        <w:t>39</w:t>
      </w:r>
    </w:p>
    <w:p w14:paraId="1CCE1A4F" w14:textId="401A4DB0" w:rsidR="000C6329" w:rsidRPr="0011579A" w:rsidRDefault="000C6329" w:rsidP="000C6329">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val="en-US" w:eastAsia="zh-CN"/>
        </w:rPr>
      </w:pPr>
      <w:r w:rsidRPr="000B7746">
        <w:rPr>
          <w:rFonts w:ascii="Times New Roman" w:eastAsia="Times New Roman" w:hAnsi="Times New Roman" w:cs="Times New Roman"/>
          <w:spacing w:val="-1"/>
          <w:sz w:val="28"/>
          <w:szCs w:val="28"/>
          <w:lang w:eastAsia="zh-CN"/>
        </w:rPr>
        <w:t xml:space="preserve">2.1. </w:t>
      </w:r>
      <w:r w:rsidR="00BC0CE6">
        <w:rPr>
          <w:rFonts w:ascii="Times New Roman" w:eastAsia="Times New Roman" w:hAnsi="Times New Roman" w:cs="Times New Roman"/>
          <w:spacing w:val="-1"/>
          <w:sz w:val="28"/>
          <w:szCs w:val="28"/>
          <w:lang w:eastAsia="zh-CN"/>
        </w:rPr>
        <w:t>Методика исследования</w:t>
      </w:r>
      <w:r w:rsidRPr="000B7746">
        <w:rPr>
          <w:rFonts w:ascii="Times New Roman" w:eastAsia="Times New Roman" w:hAnsi="Times New Roman" w:cs="Times New Roman"/>
          <w:spacing w:val="-1"/>
          <w:sz w:val="28"/>
          <w:szCs w:val="28"/>
          <w:lang w:eastAsia="zh-CN"/>
        </w:rPr>
        <w:tab/>
      </w:r>
      <w:r w:rsidR="008D5106">
        <w:rPr>
          <w:rFonts w:ascii="Times New Roman" w:eastAsia="Times New Roman" w:hAnsi="Times New Roman" w:cs="Times New Roman"/>
          <w:spacing w:val="-1"/>
          <w:sz w:val="28"/>
          <w:szCs w:val="28"/>
          <w:lang w:eastAsia="zh-CN"/>
        </w:rPr>
        <w:t>39</w:t>
      </w:r>
    </w:p>
    <w:p w14:paraId="5B6ED14B" w14:textId="3E6F8DB9" w:rsidR="000C6329" w:rsidRPr="00A237FB" w:rsidRDefault="000C6329" w:rsidP="000C6329">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 xml:space="preserve">2.2. </w:t>
      </w:r>
      <w:r w:rsidR="00BC0CE6">
        <w:rPr>
          <w:rFonts w:ascii="Times New Roman" w:eastAsia="Times New Roman" w:hAnsi="Times New Roman" w:cs="Times New Roman"/>
          <w:spacing w:val="-1"/>
          <w:sz w:val="28"/>
          <w:szCs w:val="28"/>
          <w:lang w:eastAsia="zh-CN"/>
        </w:rPr>
        <w:t>Результаты</w:t>
      </w:r>
      <w:r w:rsidRPr="000B7746">
        <w:rPr>
          <w:rFonts w:ascii="Times New Roman" w:eastAsia="Times New Roman" w:hAnsi="Times New Roman" w:cs="Times New Roman"/>
          <w:spacing w:val="-1"/>
          <w:sz w:val="28"/>
          <w:szCs w:val="28"/>
          <w:lang w:eastAsia="zh-CN"/>
        </w:rPr>
        <w:tab/>
      </w:r>
      <w:r w:rsidR="009D0814">
        <w:rPr>
          <w:rFonts w:ascii="Times New Roman" w:eastAsia="Times New Roman" w:hAnsi="Times New Roman" w:cs="Times New Roman"/>
          <w:spacing w:val="-1"/>
          <w:sz w:val="28"/>
          <w:szCs w:val="28"/>
          <w:lang w:eastAsia="zh-CN"/>
        </w:rPr>
        <w:t>42</w:t>
      </w:r>
    </w:p>
    <w:p w14:paraId="491BA18E" w14:textId="2DC15F4F" w:rsidR="00057218" w:rsidRPr="009147FC" w:rsidRDefault="00825A5F" w:rsidP="005E56DB">
      <w:pPr>
        <w:tabs>
          <w:tab w:val="right" w:leader="dot" w:pos="9180"/>
          <w:tab w:val="left" w:leader="dot" w:pos="9582"/>
          <w:tab w:val="right" w:leader="dot" w:pos="9639"/>
        </w:tabs>
        <w:suppressAutoHyphens/>
        <w:spacing w:after="0" w:line="360" w:lineRule="auto"/>
        <w:jc w:val="both"/>
        <w:rPr>
          <w:rFonts w:ascii="Times New Roman" w:eastAsia="Times New Roman" w:hAnsi="Times New Roman" w:cs="Times New Roman"/>
          <w:b/>
          <w:spacing w:val="-1"/>
          <w:sz w:val="28"/>
          <w:szCs w:val="28"/>
          <w:lang w:eastAsia="zh-CN"/>
        </w:rPr>
      </w:pPr>
      <w:r>
        <w:rPr>
          <w:rFonts w:ascii="Times New Roman" w:eastAsia="Times New Roman" w:hAnsi="Times New Roman" w:cs="Times New Roman"/>
          <w:b/>
          <w:spacing w:val="-1"/>
          <w:sz w:val="28"/>
          <w:szCs w:val="28"/>
          <w:lang w:eastAsia="zh-CN"/>
        </w:rPr>
        <w:t>ЗАКЛЮЧЕНИЕ</w:t>
      </w:r>
      <w:r w:rsidR="002C63CA" w:rsidRPr="000B7746">
        <w:rPr>
          <w:rFonts w:ascii="Times New Roman" w:eastAsia="Times New Roman" w:hAnsi="Times New Roman" w:cs="Times New Roman"/>
          <w:spacing w:val="-1"/>
          <w:sz w:val="28"/>
          <w:szCs w:val="28"/>
          <w:lang w:eastAsia="zh-CN"/>
        </w:rPr>
        <w:tab/>
      </w:r>
      <w:r w:rsidR="009D0814">
        <w:rPr>
          <w:rFonts w:ascii="Times New Roman" w:eastAsia="Times New Roman" w:hAnsi="Times New Roman" w:cs="Times New Roman"/>
          <w:spacing w:val="-1"/>
          <w:sz w:val="28"/>
          <w:szCs w:val="28"/>
          <w:lang w:eastAsia="zh-CN"/>
        </w:rPr>
        <w:t>51</w:t>
      </w:r>
    </w:p>
    <w:p w14:paraId="441197E8" w14:textId="6F9F5895" w:rsidR="005E56DB" w:rsidRPr="009147FC" w:rsidRDefault="00825A5F" w:rsidP="005E56DB">
      <w:pPr>
        <w:tabs>
          <w:tab w:val="right" w:leader="dot" w:pos="9180"/>
          <w:tab w:val="left" w:leader="dot" w:pos="9582"/>
          <w:tab w:val="right" w:leader="dot" w:pos="9639"/>
        </w:tabs>
        <w:suppressAutoHyphens/>
        <w:spacing w:after="0" w:line="360" w:lineRule="auto"/>
        <w:ind w:right="-81"/>
        <w:jc w:val="both"/>
        <w:rPr>
          <w:rFonts w:ascii="Times New Roman" w:eastAsia="Times New Roman" w:hAnsi="Times New Roman" w:cs="Times New Roman"/>
          <w:b/>
          <w:spacing w:val="-1"/>
          <w:sz w:val="28"/>
          <w:szCs w:val="28"/>
          <w:lang w:eastAsia="zh-CN"/>
        </w:rPr>
      </w:pPr>
      <w:r>
        <w:rPr>
          <w:rFonts w:ascii="Times New Roman" w:eastAsia="Times New Roman" w:hAnsi="Times New Roman" w:cs="Times New Roman"/>
          <w:b/>
          <w:spacing w:val="-1"/>
          <w:sz w:val="28"/>
          <w:szCs w:val="28"/>
          <w:lang w:eastAsia="zh-CN"/>
        </w:rPr>
        <w:t>СПИСОК ИСПОЛЬЗОВАННЫХ ИСТОЧНИКОВ</w:t>
      </w:r>
      <w:r w:rsidR="002C63CA" w:rsidRPr="000B7746">
        <w:rPr>
          <w:rFonts w:ascii="Times New Roman" w:eastAsia="Times New Roman" w:hAnsi="Times New Roman" w:cs="Times New Roman"/>
          <w:spacing w:val="-1"/>
          <w:sz w:val="28"/>
          <w:szCs w:val="28"/>
          <w:lang w:eastAsia="zh-CN"/>
        </w:rPr>
        <w:tab/>
      </w:r>
      <w:r w:rsidR="009D0814">
        <w:rPr>
          <w:rFonts w:ascii="Times New Roman" w:eastAsia="Times New Roman" w:hAnsi="Times New Roman" w:cs="Times New Roman"/>
          <w:spacing w:val="-1"/>
          <w:sz w:val="28"/>
          <w:szCs w:val="28"/>
          <w:lang w:eastAsia="zh-CN"/>
        </w:rPr>
        <w:t>54</w:t>
      </w:r>
    </w:p>
    <w:p w14:paraId="71FD7885" w14:textId="224BD47A" w:rsidR="005E56DB" w:rsidRPr="009147FC" w:rsidRDefault="00825A5F" w:rsidP="005E56DB">
      <w:pPr>
        <w:tabs>
          <w:tab w:val="right" w:leader="dot" w:pos="9180"/>
          <w:tab w:val="left" w:leader="dot" w:pos="9582"/>
          <w:tab w:val="right" w:leader="dot" w:pos="9639"/>
        </w:tabs>
        <w:suppressAutoHyphens/>
        <w:spacing w:after="0" w:line="360" w:lineRule="auto"/>
        <w:ind w:right="-81"/>
        <w:jc w:val="both"/>
        <w:rPr>
          <w:rFonts w:ascii="Times New Roman" w:eastAsia="Times New Roman" w:hAnsi="Times New Roman" w:cs="Times New Roman"/>
          <w:b/>
          <w:spacing w:val="-1"/>
          <w:sz w:val="28"/>
          <w:szCs w:val="28"/>
          <w:lang w:eastAsia="zh-CN"/>
        </w:rPr>
      </w:pPr>
      <w:r>
        <w:rPr>
          <w:rFonts w:ascii="Times New Roman" w:eastAsia="Times New Roman" w:hAnsi="Times New Roman" w:cs="Times New Roman"/>
          <w:b/>
          <w:spacing w:val="-1"/>
          <w:sz w:val="28"/>
          <w:szCs w:val="28"/>
          <w:lang w:eastAsia="zh-CN"/>
        </w:rPr>
        <w:t>ПРИЛОЖЕНИЯ</w:t>
      </w:r>
      <w:r w:rsidR="002C63CA" w:rsidRPr="000B7746">
        <w:rPr>
          <w:rFonts w:ascii="Times New Roman" w:eastAsia="Times New Roman" w:hAnsi="Times New Roman" w:cs="Times New Roman"/>
          <w:spacing w:val="-1"/>
          <w:sz w:val="28"/>
          <w:szCs w:val="28"/>
          <w:lang w:eastAsia="zh-CN"/>
        </w:rPr>
        <w:tab/>
      </w:r>
      <w:r w:rsidR="009D0814">
        <w:rPr>
          <w:rFonts w:ascii="Times New Roman" w:eastAsia="Times New Roman" w:hAnsi="Times New Roman" w:cs="Times New Roman"/>
          <w:spacing w:val="-1"/>
          <w:sz w:val="28"/>
          <w:szCs w:val="28"/>
          <w:lang w:eastAsia="zh-CN"/>
        </w:rPr>
        <w:t>59</w:t>
      </w:r>
    </w:p>
    <w:p w14:paraId="24056CF8"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7F323A3C" w14:textId="77777777" w:rsidR="005E56DB" w:rsidRPr="000B7746" w:rsidRDefault="005E56DB" w:rsidP="005E56DB">
      <w:pPr>
        <w:suppressAutoHyphens/>
        <w:spacing w:after="0" w:line="360" w:lineRule="auto"/>
        <w:jc w:val="center"/>
        <w:rPr>
          <w:rFonts w:ascii="Times New Roman" w:eastAsia="Times New Roman" w:hAnsi="Times New Roman" w:cs="Times New Roman"/>
          <w:spacing w:val="-1"/>
          <w:sz w:val="28"/>
          <w:szCs w:val="28"/>
          <w:lang w:eastAsia="zh-CN"/>
        </w:rPr>
      </w:pPr>
    </w:p>
    <w:p w14:paraId="44F10F53" w14:textId="77777777" w:rsidR="00FB37ED" w:rsidRPr="000B7746" w:rsidRDefault="00FB37ED" w:rsidP="00FB37ED">
      <w:pPr>
        <w:suppressAutoHyphens/>
        <w:spacing w:after="0" w:line="360" w:lineRule="auto"/>
        <w:rPr>
          <w:rFonts w:ascii="Times New Roman" w:eastAsia="Times New Roman" w:hAnsi="Times New Roman" w:cs="Times New Roman"/>
          <w:b/>
          <w:spacing w:val="-1"/>
          <w:sz w:val="28"/>
          <w:szCs w:val="28"/>
          <w:lang w:eastAsia="zh-CN"/>
        </w:rPr>
      </w:pPr>
    </w:p>
    <w:p w14:paraId="6EE5C2FC"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7F762398"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72408DB4"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31892C9A"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7680CD4F" w14:textId="77777777" w:rsidR="005E56DB" w:rsidRPr="000B7746"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465146D6" w14:textId="516C87B0" w:rsidR="005E56DB" w:rsidRDefault="005E56DB"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4B9E5722" w14:textId="77777777" w:rsidR="00BC0CE6" w:rsidRPr="000B7746" w:rsidRDefault="00BC0CE6"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37175264" w14:textId="77777777" w:rsidR="00057218" w:rsidRPr="000B7746" w:rsidRDefault="00057218"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14C08738" w14:textId="77777777" w:rsidR="00057218" w:rsidRPr="000B7746" w:rsidRDefault="00057218" w:rsidP="005E56DB">
      <w:pPr>
        <w:suppressAutoHyphens/>
        <w:spacing w:after="0" w:line="360" w:lineRule="auto"/>
        <w:jc w:val="center"/>
        <w:rPr>
          <w:rFonts w:ascii="Times New Roman" w:eastAsia="Times New Roman" w:hAnsi="Times New Roman" w:cs="Times New Roman"/>
          <w:b/>
          <w:spacing w:val="-1"/>
          <w:sz w:val="28"/>
          <w:szCs w:val="28"/>
          <w:lang w:eastAsia="zh-CN"/>
        </w:rPr>
      </w:pPr>
    </w:p>
    <w:p w14:paraId="1229406B" w14:textId="76FF917F" w:rsidR="00DE63A3" w:rsidRPr="000B7746" w:rsidRDefault="00DE63A3" w:rsidP="004C3CFF">
      <w:pPr>
        <w:suppressAutoHyphens/>
        <w:spacing w:after="0" w:line="360" w:lineRule="auto"/>
        <w:rPr>
          <w:rFonts w:ascii="Times New Roman" w:eastAsia="Times New Roman" w:hAnsi="Times New Roman" w:cs="Times New Roman"/>
          <w:b/>
          <w:spacing w:val="-1"/>
          <w:sz w:val="28"/>
          <w:szCs w:val="28"/>
          <w:lang w:eastAsia="zh-CN"/>
        </w:rPr>
      </w:pPr>
    </w:p>
    <w:p w14:paraId="39556BDB" w14:textId="14E0727B" w:rsidR="00C1015D" w:rsidRPr="00A73E8E" w:rsidRDefault="000C031B" w:rsidP="00A73E8E">
      <w:pPr>
        <w:suppressAutoHyphens/>
        <w:spacing w:after="0" w:line="360" w:lineRule="auto"/>
        <w:ind w:firstLine="284"/>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АННОТАЦИЯ</w:t>
      </w:r>
    </w:p>
    <w:p w14:paraId="2089C8A7" w14:textId="4B030B48" w:rsidR="00BC0CE6" w:rsidRPr="00BC0CE6" w:rsidRDefault="005E56DB"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Среди множества социальных сетей в России одной из наиболее популярных является платформа </w:t>
      </w:r>
      <w:r w:rsidR="005A5441" w:rsidRPr="000B7746">
        <w:rPr>
          <w:rFonts w:ascii="Times New Roman" w:eastAsia="Times New Roman" w:hAnsi="Times New Roman" w:cs="Times New Roman"/>
          <w:sz w:val="28"/>
          <w:szCs w:val="28"/>
          <w:lang w:eastAsia="zh-CN"/>
        </w:rPr>
        <w:t>ВКонтакте</w:t>
      </w:r>
      <w:r w:rsidRPr="000B7746">
        <w:rPr>
          <w:rFonts w:ascii="Times New Roman" w:eastAsia="Times New Roman" w:hAnsi="Times New Roman" w:cs="Times New Roman"/>
          <w:sz w:val="28"/>
          <w:szCs w:val="28"/>
          <w:lang w:eastAsia="zh-CN"/>
        </w:rPr>
        <w:t xml:space="preserve">, насчитывающая более трехсот </w:t>
      </w:r>
      <w:r w:rsidR="00AC7FEC" w:rsidRPr="000B7746">
        <w:rPr>
          <w:rFonts w:ascii="Times New Roman" w:eastAsia="Times New Roman" w:hAnsi="Times New Roman" w:cs="Times New Roman"/>
          <w:sz w:val="28"/>
          <w:szCs w:val="28"/>
          <w:lang w:eastAsia="zh-CN"/>
        </w:rPr>
        <w:t>девяноста</w:t>
      </w:r>
      <w:r w:rsidRPr="000B7746">
        <w:rPr>
          <w:rFonts w:ascii="Times New Roman" w:eastAsia="Times New Roman" w:hAnsi="Times New Roman" w:cs="Times New Roman"/>
          <w:sz w:val="28"/>
          <w:szCs w:val="28"/>
          <w:lang w:eastAsia="zh-CN"/>
        </w:rPr>
        <w:t xml:space="preserve"> миллионов пользователей</w:t>
      </w:r>
      <w:r w:rsidR="0086534D" w:rsidRPr="000B7746">
        <w:rPr>
          <w:rFonts w:ascii="Times New Roman" w:eastAsia="Times New Roman" w:hAnsi="Times New Roman" w:cs="Times New Roman"/>
          <w:sz w:val="28"/>
          <w:szCs w:val="28"/>
          <w:lang w:eastAsia="zh-CN"/>
        </w:rPr>
        <w:t xml:space="preserve"> по состоянию на 30 ноября 2016 года</w:t>
      </w:r>
      <w:r w:rsidRPr="000B7746">
        <w:rPr>
          <w:rFonts w:ascii="Times New Roman" w:eastAsia="Times New Roman" w:hAnsi="Times New Roman" w:cs="Times New Roman"/>
          <w:sz w:val="28"/>
          <w:szCs w:val="28"/>
          <w:vertAlign w:val="superscript"/>
          <w:lang w:eastAsia="zh-CN"/>
        </w:rPr>
        <w:footnoteReference w:id="1"/>
      </w:r>
      <w:r w:rsidRPr="000B7746">
        <w:rPr>
          <w:rFonts w:ascii="Times New Roman" w:eastAsia="Times New Roman" w:hAnsi="Times New Roman" w:cs="Times New Roman"/>
          <w:sz w:val="28"/>
          <w:szCs w:val="28"/>
          <w:lang w:eastAsia="zh-CN"/>
        </w:rPr>
        <w:t xml:space="preserve">. </w:t>
      </w:r>
      <w:r w:rsidR="004C3CFF" w:rsidRPr="000B7746">
        <w:rPr>
          <w:rFonts w:ascii="Times New Roman" w:eastAsia="Times New Roman" w:hAnsi="Times New Roman" w:cs="Times New Roman"/>
          <w:sz w:val="28"/>
          <w:szCs w:val="28"/>
          <w:lang w:eastAsia="zh-CN"/>
        </w:rPr>
        <w:t xml:space="preserve">Ежедневно количество людей, присоединившихся к ней, значительно увеличивается. Образуя связи в виртуальном пространстве, они, как и в реальности, </w:t>
      </w:r>
      <w:r w:rsidR="006C2AD4" w:rsidRPr="000B7746">
        <w:rPr>
          <w:rFonts w:ascii="Times New Roman" w:eastAsia="Times New Roman" w:hAnsi="Times New Roman" w:cs="Times New Roman"/>
          <w:sz w:val="28"/>
          <w:szCs w:val="28"/>
          <w:lang w:eastAsia="zh-CN"/>
        </w:rPr>
        <w:t>участвуют в процессе влияния</w:t>
      </w:r>
      <w:r w:rsidR="004C3CFF" w:rsidRPr="000B7746">
        <w:rPr>
          <w:rFonts w:ascii="Times New Roman" w:eastAsia="Times New Roman" w:hAnsi="Times New Roman" w:cs="Times New Roman"/>
          <w:sz w:val="28"/>
          <w:szCs w:val="28"/>
          <w:lang w:eastAsia="zh-CN"/>
        </w:rPr>
        <w:t xml:space="preserve">. </w:t>
      </w:r>
      <w:r w:rsidR="00510B78" w:rsidRPr="000B7746">
        <w:rPr>
          <w:rFonts w:ascii="Times New Roman" w:eastAsia="Times New Roman" w:hAnsi="Times New Roman" w:cs="Times New Roman"/>
          <w:sz w:val="28"/>
          <w:szCs w:val="28"/>
          <w:lang w:eastAsia="zh-CN"/>
        </w:rPr>
        <w:t>Так как</w:t>
      </w:r>
      <w:r w:rsidR="004C3CFF" w:rsidRPr="000B7746">
        <w:rPr>
          <w:rFonts w:ascii="Times New Roman" w:eastAsia="Times New Roman" w:hAnsi="Times New Roman" w:cs="Times New Roman"/>
          <w:sz w:val="28"/>
          <w:szCs w:val="28"/>
          <w:lang w:eastAsia="zh-CN"/>
        </w:rPr>
        <w:t xml:space="preserve"> социальная сеть подразумевает процесс коммуникации, в ходе обмена мнениями индивид становится либо субъектом, оказывающим воздействие, либо объектом, на которого оно направлено.  </w:t>
      </w:r>
    </w:p>
    <w:p w14:paraId="6B0BF439" w14:textId="6A8ADC16" w:rsidR="005E56DB" w:rsidRPr="000B7746" w:rsidRDefault="005E56DB"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В </w:t>
      </w:r>
      <w:r w:rsidR="009E6BCE" w:rsidRPr="000B7746">
        <w:rPr>
          <w:rFonts w:ascii="Times New Roman" w:eastAsia="Times New Roman" w:hAnsi="Times New Roman" w:cs="Times New Roman"/>
          <w:sz w:val="28"/>
          <w:szCs w:val="28"/>
          <w:lang w:eastAsia="zh-CN"/>
        </w:rPr>
        <w:t>данной</w:t>
      </w:r>
      <w:r w:rsidRPr="000B7746">
        <w:rPr>
          <w:rFonts w:ascii="Times New Roman" w:eastAsia="Times New Roman" w:hAnsi="Times New Roman" w:cs="Times New Roman"/>
          <w:sz w:val="28"/>
          <w:szCs w:val="28"/>
          <w:lang w:eastAsia="zh-CN"/>
        </w:rPr>
        <w:t xml:space="preserve"> работе на примере </w:t>
      </w:r>
      <w:r w:rsidR="0024794C" w:rsidRPr="000B7746">
        <w:rPr>
          <w:rFonts w:ascii="Times New Roman" w:eastAsia="Times New Roman" w:hAnsi="Times New Roman" w:cs="Times New Roman"/>
          <w:sz w:val="28"/>
          <w:szCs w:val="28"/>
          <w:lang w:eastAsia="zh-CN"/>
        </w:rPr>
        <w:t xml:space="preserve">социальной сети </w:t>
      </w:r>
      <w:r w:rsidR="005A5441" w:rsidRPr="000B7746">
        <w:rPr>
          <w:rFonts w:ascii="Times New Roman" w:eastAsia="Times New Roman" w:hAnsi="Times New Roman" w:cs="Times New Roman"/>
          <w:sz w:val="28"/>
          <w:szCs w:val="28"/>
          <w:lang w:eastAsia="zh-CN"/>
        </w:rPr>
        <w:t>ВКонтакте</w:t>
      </w:r>
      <w:r w:rsidR="009E6BCE" w:rsidRPr="000B7746">
        <w:rPr>
          <w:rFonts w:ascii="Times New Roman" w:eastAsia="Times New Roman" w:hAnsi="Times New Roman" w:cs="Times New Roman"/>
          <w:sz w:val="28"/>
          <w:szCs w:val="28"/>
          <w:lang w:eastAsia="zh-CN"/>
        </w:rPr>
        <w:t xml:space="preserve"> </w:t>
      </w:r>
      <w:r w:rsidR="00C755D8" w:rsidRPr="000B7746">
        <w:rPr>
          <w:rFonts w:ascii="Times New Roman" w:eastAsia="Times New Roman" w:hAnsi="Times New Roman" w:cs="Times New Roman"/>
          <w:sz w:val="28"/>
          <w:szCs w:val="28"/>
          <w:lang w:eastAsia="zh-CN"/>
        </w:rPr>
        <w:t>рассма</w:t>
      </w:r>
      <w:r w:rsidR="009E6BCE" w:rsidRPr="000B7746">
        <w:rPr>
          <w:rFonts w:ascii="Times New Roman" w:eastAsia="Times New Roman" w:hAnsi="Times New Roman" w:cs="Times New Roman"/>
          <w:sz w:val="28"/>
          <w:szCs w:val="28"/>
          <w:lang w:eastAsia="zh-CN"/>
        </w:rPr>
        <w:t>тр</w:t>
      </w:r>
      <w:r w:rsidR="00C755D8" w:rsidRPr="000B7746">
        <w:rPr>
          <w:rFonts w:ascii="Times New Roman" w:eastAsia="Times New Roman" w:hAnsi="Times New Roman" w:cs="Times New Roman"/>
          <w:sz w:val="28"/>
          <w:szCs w:val="28"/>
          <w:lang w:eastAsia="zh-CN"/>
        </w:rPr>
        <w:t>ивается</w:t>
      </w:r>
      <w:r w:rsidR="009E6BCE"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 xml:space="preserve">количество заполненных полей </w:t>
      </w:r>
      <w:r w:rsidR="00A65074" w:rsidRPr="000B7746">
        <w:rPr>
          <w:rFonts w:ascii="Times New Roman" w:eastAsia="Times New Roman" w:hAnsi="Times New Roman" w:cs="Times New Roman"/>
          <w:sz w:val="28"/>
          <w:szCs w:val="28"/>
          <w:lang w:eastAsia="zh-CN"/>
        </w:rPr>
        <w:t>на странице пользовател</w:t>
      </w:r>
      <w:r w:rsidR="00F26759" w:rsidRPr="000B7746">
        <w:rPr>
          <w:rFonts w:ascii="Times New Roman" w:eastAsia="Times New Roman" w:hAnsi="Times New Roman" w:cs="Times New Roman"/>
          <w:sz w:val="28"/>
          <w:szCs w:val="28"/>
          <w:lang w:eastAsia="zh-CN"/>
        </w:rPr>
        <w:t xml:space="preserve">я и его </w:t>
      </w:r>
      <w:r w:rsidR="00411913" w:rsidRPr="000B7746">
        <w:rPr>
          <w:rFonts w:ascii="Times New Roman" w:eastAsia="Times New Roman" w:hAnsi="Times New Roman" w:cs="Times New Roman"/>
          <w:sz w:val="28"/>
          <w:szCs w:val="28"/>
          <w:lang w:eastAsia="zh-CN"/>
        </w:rPr>
        <w:t>друзей</w:t>
      </w:r>
      <w:r w:rsidRPr="000B7746">
        <w:rPr>
          <w:rFonts w:ascii="Times New Roman" w:eastAsia="Times New Roman" w:hAnsi="Times New Roman" w:cs="Times New Roman"/>
          <w:sz w:val="28"/>
          <w:szCs w:val="28"/>
          <w:lang w:eastAsia="zh-CN"/>
        </w:rPr>
        <w:t xml:space="preserve">. В ходе исследования </w:t>
      </w:r>
      <w:r w:rsidR="009E6BCE" w:rsidRPr="000B7746">
        <w:rPr>
          <w:rFonts w:ascii="Times New Roman" w:eastAsia="Times New Roman" w:hAnsi="Times New Roman" w:cs="Times New Roman"/>
          <w:sz w:val="28"/>
          <w:szCs w:val="28"/>
          <w:lang w:eastAsia="zh-CN"/>
        </w:rPr>
        <w:t xml:space="preserve">предстояло </w:t>
      </w:r>
      <w:r w:rsidR="009E6BCE" w:rsidRPr="007A588D">
        <w:rPr>
          <w:rFonts w:ascii="Times New Roman" w:eastAsia="Times New Roman" w:hAnsi="Times New Roman" w:cs="Times New Roman"/>
          <w:sz w:val="28"/>
          <w:szCs w:val="28"/>
          <w:lang w:eastAsia="zh-CN"/>
        </w:rPr>
        <w:t>выяснить</w:t>
      </w:r>
      <w:r w:rsidRPr="007A588D">
        <w:rPr>
          <w:rFonts w:ascii="Times New Roman" w:eastAsia="Times New Roman" w:hAnsi="Times New Roman" w:cs="Times New Roman"/>
          <w:sz w:val="28"/>
          <w:szCs w:val="28"/>
          <w:lang w:eastAsia="zh-CN"/>
        </w:rPr>
        <w:t xml:space="preserve">, </w:t>
      </w:r>
      <w:r w:rsidR="00F26759" w:rsidRPr="007A588D">
        <w:rPr>
          <w:rFonts w:ascii="Times New Roman" w:eastAsia="Times New Roman" w:hAnsi="Times New Roman" w:cs="Times New Roman"/>
          <w:sz w:val="28"/>
          <w:szCs w:val="28"/>
          <w:lang w:eastAsia="zh-CN"/>
        </w:rPr>
        <w:t>оказывают ли</w:t>
      </w:r>
      <w:r w:rsidR="00F26759" w:rsidRPr="000B7746">
        <w:rPr>
          <w:rFonts w:ascii="Times New Roman" w:eastAsia="Times New Roman" w:hAnsi="Times New Roman" w:cs="Times New Roman"/>
          <w:sz w:val="28"/>
          <w:szCs w:val="28"/>
          <w:lang w:eastAsia="zh-CN"/>
        </w:rPr>
        <w:t xml:space="preserve"> виртуальные друзья влияние на </w:t>
      </w:r>
      <w:r w:rsidR="00265A38">
        <w:rPr>
          <w:rFonts w:ascii="Times New Roman" w:eastAsia="Times New Roman" w:hAnsi="Times New Roman" w:cs="Times New Roman"/>
          <w:sz w:val="28"/>
          <w:szCs w:val="28"/>
          <w:lang w:eastAsia="zh-CN"/>
        </w:rPr>
        <w:t>изменение</w:t>
      </w:r>
      <w:r w:rsidR="00F26759" w:rsidRPr="000B7746">
        <w:rPr>
          <w:rFonts w:ascii="Times New Roman" w:eastAsia="Times New Roman" w:hAnsi="Times New Roman" w:cs="Times New Roman"/>
          <w:sz w:val="28"/>
          <w:szCs w:val="28"/>
          <w:lang w:eastAsia="zh-CN"/>
        </w:rPr>
        <w:t xml:space="preserve"> профиля человека</w:t>
      </w:r>
      <w:r w:rsidR="008F1248" w:rsidRPr="000B7746">
        <w:rPr>
          <w:rFonts w:ascii="Times New Roman" w:eastAsia="Times New Roman" w:hAnsi="Times New Roman" w:cs="Times New Roman"/>
          <w:sz w:val="28"/>
          <w:szCs w:val="28"/>
          <w:lang w:eastAsia="zh-CN"/>
        </w:rPr>
        <w:t xml:space="preserve">. </w:t>
      </w:r>
    </w:p>
    <w:p w14:paraId="0C597C9C" w14:textId="452CEC89" w:rsidR="005E56DB" w:rsidRPr="00DF56FA" w:rsidRDefault="00D733B6" w:rsidP="00BC0CE6">
      <w:pPr>
        <w:suppressAutoHyphens/>
        <w:spacing w:before="26" w:after="26" w:line="360" w:lineRule="auto"/>
        <w:ind w:firstLine="284"/>
        <w:jc w:val="both"/>
        <w:rPr>
          <w:rFonts w:ascii="Times New Roman" w:eastAsia="Times New Roman" w:hAnsi="Times New Roman" w:cs="Times New Roman"/>
          <w:sz w:val="28"/>
          <w:szCs w:val="28"/>
          <w:lang w:val="en-US" w:eastAsia="zh-CN"/>
        </w:rPr>
      </w:pPr>
      <w:r w:rsidRPr="000B7746">
        <w:rPr>
          <w:rFonts w:ascii="Times New Roman" w:eastAsia="Times New Roman" w:hAnsi="Times New Roman" w:cs="Times New Roman"/>
          <w:b/>
          <w:sz w:val="28"/>
          <w:szCs w:val="28"/>
          <w:lang w:eastAsia="zh-CN"/>
        </w:rPr>
        <w:t>Ключевые слова:</w:t>
      </w:r>
      <w:r w:rsidR="00C47E56" w:rsidRPr="000B7746">
        <w:rPr>
          <w:rFonts w:ascii="Times New Roman" w:eastAsia="Times New Roman" w:hAnsi="Times New Roman" w:cs="Times New Roman"/>
          <w:b/>
          <w:sz w:val="28"/>
          <w:szCs w:val="28"/>
          <w:lang w:eastAsia="zh-CN"/>
        </w:rPr>
        <w:t xml:space="preserve"> </w:t>
      </w:r>
      <w:r w:rsidR="00C47E56" w:rsidRPr="000B7746">
        <w:rPr>
          <w:rFonts w:ascii="Times New Roman" w:eastAsia="Times New Roman" w:hAnsi="Times New Roman" w:cs="Times New Roman"/>
          <w:sz w:val="28"/>
          <w:szCs w:val="28"/>
          <w:lang w:eastAsia="zh-CN"/>
        </w:rPr>
        <w:t>социальная сеть,</w:t>
      </w:r>
      <w:r w:rsidR="00C47E56" w:rsidRPr="000B7746">
        <w:rPr>
          <w:rFonts w:ascii="Times New Roman" w:eastAsia="Times New Roman" w:hAnsi="Times New Roman" w:cs="Times New Roman"/>
          <w:b/>
          <w:sz w:val="28"/>
          <w:szCs w:val="28"/>
          <w:lang w:eastAsia="zh-CN"/>
        </w:rPr>
        <w:t xml:space="preserve"> </w:t>
      </w:r>
      <w:r w:rsidR="005330D8" w:rsidRPr="000B7746">
        <w:rPr>
          <w:rFonts w:ascii="Times New Roman" w:eastAsia="Times New Roman" w:hAnsi="Times New Roman" w:cs="Times New Roman"/>
          <w:sz w:val="28"/>
          <w:szCs w:val="28"/>
          <w:lang w:eastAsia="zh-CN"/>
        </w:rPr>
        <w:t xml:space="preserve">сетевые друзья, </w:t>
      </w:r>
      <w:r w:rsidR="00C47E56" w:rsidRPr="000B7746">
        <w:rPr>
          <w:rFonts w:ascii="Times New Roman" w:eastAsia="Times New Roman" w:hAnsi="Times New Roman" w:cs="Times New Roman"/>
          <w:sz w:val="28"/>
          <w:szCs w:val="28"/>
          <w:lang w:eastAsia="zh-CN"/>
        </w:rPr>
        <w:t>влияние,</w:t>
      </w:r>
      <w:r w:rsidR="00C47E56" w:rsidRPr="000B7746">
        <w:rPr>
          <w:rFonts w:ascii="Times New Roman" w:eastAsia="Times New Roman" w:hAnsi="Times New Roman" w:cs="Times New Roman"/>
          <w:b/>
          <w:sz w:val="28"/>
          <w:szCs w:val="28"/>
          <w:lang w:eastAsia="zh-CN"/>
        </w:rPr>
        <w:t xml:space="preserve"> </w:t>
      </w:r>
      <w:r w:rsidR="00C47E56" w:rsidRPr="000B7746">
        <w:rPr>
          <w:rFonts w:ascii="Times New Roman" w:eastAsia="Times New Roman" w:hAnsi="Times New Roman" w:cs="Times New Roman"/>
          <w:sz w:val="28"/>
          <w:szCs w:val="28"/>
          <w:lang w:eastAsia="zh-CN"/>
        </w:rPr>
        <w:t>предсказывающие модели влияния</w:t>
      </w:r>
      <w:r w:rsidR="000260C4" w:rsidRPr="000B7746">
        <w:rPr>
          <w:rFonts w:ascii="Times New Roman" w:eastAsia="Times New Roman" w:hAnsi="Times New Roman" w:cs="Times New Roman"/>
          <w:sz w:val="28"/>
          <w:szCs w:val="28"/>
          <w:lang w:eastAsia="zh-CN"/>
        </w:rPr>
        <w:t>.</w:t>
      </w:r>
    </w:p>
    <w:p w14:paraId="600E2491"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sz w:val="28"/>
          <w:szCs w:val="28"/>
          <w:lang w:eastAsia="zh-CN"/>
        </w:rPr>
      </w:pPr>
    </w:p>
    <w:p w14:paraId="199DBBD9"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sz w:val="28"/>
          <w:szCs w:val="28"/>
          <w:lang w:eastAsia="zh-CN"/>
        </w:rPr>
      </w:pPr>
    </w:p>
    <w:p w14:paraId="533C4042"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b/>
          <w:sz w:val="28"/>
          <w:szCs w:val="28"/>
          <w:lang w:eastAsia="zh-CN"/>
        </w:rPr>
      </w:pPr>
    </w:p>
    <w:p w14:paraId="497A084E"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b/>
          <w:sz w:val="28"/>
          <w:szCs w:val="28"/>
          <w:lang w:eastAsia="zh-CN"/>
        </w:rPr>
      </w:pPr>
    </w:p>
    <w:p w14:paraId="699D7A7D"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b/>
          <w:sz w:val="28"/>
          <w:szCs w:val="28"/>
          <w:lang w:eastAsia="zh-CN"/>
        </w:rPr>
      </w:pPr>
    </w:p>
    <w:p w14:paraId="59710BAA" w14:textId="77777777" w:rsidR="005E56DB" w:rsidRPr="000B7746" w:rsidRDefault="005E56DB" w:rsidP="00BC0CE6">
      <w:pPr>
        <w:suppressAutoHyphens/>
        <w:spacing w:before="26" w:after="26" w:line="360" w:lineRule="auto"/>
        <w:ind w:firstLine="284"/>
        <w:jc w:val="center"/>
        <w:rPr>
          <w:rFonts w:ascii="Times New Roman" w:eastAsia="Times New Roman" w:hAnsi="Times New Roman" w:cs="Times New Roman"/>
          <w:b/>
          <w:sz w:val="28"/>
          <w:szCs w:val="28"/>
          <w:lang w:eastAsia="zh-CN"/>
        </w:rPr>
      </w:pPr>
    </w:p>
    <w:p w14:paraId="60D95511" w14:textId="77777777" w:rsidR="00164B4F" w:rsidRPr="000B7746" w:rsidRDefault="00164B4F" w:rsidP="00BC0CE6">
      <w:pPr>
        <w:spacing w:line="360" w:lineRule="auto"/>
        <w:ind w:firstLine="284"/>
        <w:jc w:val="center"/>
        <w:rPr>
          <w:rFonts w:ascii="Times" w:hAnsi="Times"/>
          <w:b/>
          <w:sz w:val="28"/>
          <w:szCs w:val="28"/>
        </w:rPr>
      </w:pPr>
    </w:p>
    <w:p w14:paraId="70E70BE1" w14:textId="756981FD" w:rsidR="009507D8" w:rsidRDefault="009507D8" w:rsidP="00BC0CE6">
      <w:pPr>
        <w:spacing w:line="360" w:lineRule="auto"/>
        <w:rPr>
          <w:rFonts w:ascii="Times" w:hAnsi="Times"/>
          <w:b/>
          <w:sz w:val="28"/>
          <w:szCs w:val="28"/>
        </w:rPr>
      </w:pPr>
    </w:p>
    <w:p w14:paraId="2C62183B" w14:textId="5CC749E9" w:rsidR="00E10A88" w:rsidRDefault="00E10A88" w:rsidP="00EF19E5">
      <w:pPr>
        <w:spacing w:after="0" w:line="360" w:lineRule="auto"/>
        <w:rPr>
          <w:rFonts w:ascii="Times" w:hAnsi="Times"/>
          <w:b/>
          <w:sz w:val="28"/>
          <w:szCs w:val="28"/>
        </w:rPr>
      </w:pPr>
    </w:p>
    <w:p w14:paraId="646B4669" w14:textId="77777777" w:rsidR="00EF19E5" w:rsidRDefault="00EF19E5" w:rsidP="00EF19E5">
      <w:pPr>
        <w:spacing w:after="0" w:line="360" w:lineRule="auto"/>
        <w:rPr>
          <w:rFonts w:ascii="Times" w:hAnsi="Times"/>
          <w:b/>
          <w:sz w:val="28"/>
          <w:szCs w:val="28"/>
        </w:rPr>
      </w:pPr>
    </w:p>
    <w:p w14:paraId="5825A981" w14:textId="30E24839" w:rsidR="00C1015D" w:rsidRPr="000B7746" w:rsidRDefault="00DE63A3" w:rsidP="00A73E8E">
      <w:pPr>
        <w:spacing w:after="0" w:line="360" w:lineRule="auto"/>
        <w:ind w:firstLine="284"/>
        <w:jc w:val="center"/>
        <w:rPr>
          <w:rFonts w:ascii="Times" w:hAnsi="Times"/>
          <w:b/>
          <w:sz w:val="28"/>
          <w:szCs w:val="28"/>
        </w:rPr>
      </w:pPr>
      <w:r w:rsidRPr="000B7746">
        <w:rPr>
          <w:rFonts w:ascii="Times" w:hAnsi="Times"/>
          <w:b/>
          <w:sz w:val="28"/>
          <w:szCs w:val="28"/>
        </w:rPr>
        <w:lastRenderedPageBreak/>
        <w:t>ВВЕДЕНИЕ</w:t>
      </w:r>
    </w:p>
    <w:p w14:paraId="67522E5B" w14:textId="5CF0489F" w:rsidR="005E56DB" w:rsidRPr="000B7746" w:rsidRDefault="00397C6B" w:rsidP="00C1015D">
      <w:pPr>
        <w:spacing w:after="0" w:line="360" w:lineRule="auto"/>
        <w:ind w:firstLine="284"/>
        <w:jc w:val="both"/>
        <w:rPr>
          <w:rFonts w:ascii="Times" w:hAnsi="Times"/>
          <w:sz w:val="28"/>
          <w:szCs w:val="28"/>
        </w:rPr>
      </w:pPr>
      <w:r w:rsidRPr="000B7746">
        <w:rPr>
          <w:rFonts w:ascii="Times" w:hAnsi="Times"/>
          <w:sz w:val="28"/>
          <w:szCs w:val="28"/>
        </w:rPr>
        <w:t>Формирование личности, ее</w:t>
      </w:r>
      <w:r w:rsidR="00C91547" w:rsidRPr="000B7746">
        <w:rPr>
          <w:rFonts w:ascii="Times" w:hAnsi="Times"/>
          <w:sz w:val="28"/>
          <w:szCs w:val="28"/>
        </w:rPr>
        <w:t xml:space="preserve"> потребностей и намерений зависит от внешних фактор</w:t>
      </w:r>
      <w:r w:rsidR="00510B78" w:rsidRPr="000B7746">
        <w:rPr>
          <w:rFonts w:ascii="Times" w:hAnsi="Times"/>
          <w:sz w:val="28"/>
          <w:szCs w:val="28"/>
        </w:rPr>
        <w:t xml:space="preserve">ов, воздействующих на человека. </w:t>
      </w:r>
      <w:r w:rsidR="00E85716" w:rsidRPr="000B7746">
        <w:rPr>
          <w:rFonts w:ascii="Times" w:hAnsi="Times"/>
          <w:sz w:val="28"/>
          <w:szCs w:val="28"/>
        </w:rPr>
        <w:t xml:space="preserve">То, в какой среде он находится, и какие люди его окружают, влияет на его поведение. </w:t>
      </w:r>
    </w:p>
    <w:p w14:paraId="56C9555D" w14:textId="02E96776" w:rsidR="00E85716" w:rsidRPr="000B7746" w:rsidRDefault="00E85716" w:rsidP="00BC0CE6">
      <w:pPr>
        <w:spacing w:before="26" w:after="26" w:line="360" w:lineRule="auto"/>
        <w:ind w:firstLine="284"/>
        <w:jc w:val="both"/>
        <w:rPr>
          <w:rFonts w:ascii="Times" w:hAnsi="Times"/>
          <w:sz w:val="28"/>
          <w:szCs w:val="28"/>
        </w:rPr>
      </w:pPr>
      <w:r w:rsidRPr="000B7746">
        <w:rPr>
          <w:rFonts w:ascii="Times" w:hAnsi="Times"/>
          <w:sz w:val="28"/>
          <w:szCs w:val="28"/>
        </w:rPr>
        <w:t xml:space="preserve">Социальные сети, существование которых невозможно </w:t>
      </w:r>
      <w:r w:rsidR="00F26759" w:rsidRPr="000B7746">
        <w:rPr>
          <w:rFonts w:ascii="Times" w:hAnsi="Times"/>
          <w:sz w:val="28"/>
          <w:szCs w:val="28"/>
        </w:rPr>
        <w:t xml:space="preserve">представить </w:t>
      </w:r>
      <w:r w:rsidRPr="000B7746">
        <w:rPr>
          <w:rFonts w:ascii="Times" w:hAnsi="Times"/>
          <w:sz w:val="28"/>
          <w:szCs w:val="28"/>
        </w:rPr>
        <w:t>без взаи</w:t>
      </w:r>
      <w:r w:rsidR="005E714E" w:rsidRPr="000B7746">
        <w:rPr>
          <w:rFonts w:ascii="Times" w:hAnsi="Times"/>
          <w:sz w:val="28"/>
          <w:szCs w:val="28"/>
        </w:rPr>
        <w:t>модействия людей, также порождаю</w:t>
      </w:r>
      <w:r w:rsidR="00AC7FEC" w:rsidRPr="000B7746">
        <w:rPr>
          <w:rFonts w:ascii="Times" w:hAnsi="Times"/>
          <w:sz w:val="28"/>
          <w:szCs w:val="28"/>
        </w:rPr>
        <w:t>т условия, в которых одни пользователи</w:t>
      </w:r>
      <w:r w:rsidRPr="000B7746">
        <w:rPr>
          <w:rFonts w:ascii="Times" w:hAnsi="Times"/>
          <w:sz w:val="28"/>
          <w:szCs w:val="28"/>
        </w:rPr>
        <w:t xml:space="preserve"> намеренно или нет оказывают влияние на других. Осуществляться это может </w:t>
      </w:r>
      <w:r w:rsidR="00836F03" w:rsidRPr="000B7746">
        <w:rPr>
          <w:rFonts w:ascii="Times" w:hAnsi="Times"/>
          <w:sz w:val="28"/>
          <w:szCs w:val="28"/>
        </w:rPr>
        <w:t xml:space="preserve">как </w:t>
      </w:r>
      <w:r w:rsidRPr="000B7746">
        <w:rPr>
          <w:rFonts w:ascii="Times" w:hAnsi="Times"/>
          <w:sz w:val="28"/>
          <w:szCs w:val="28"/>
        </w:rPr>
        <w:t xml:space="preserve">посредством </w:t>
      </w:r>
      <w:r w:rsidR="00836F03" w:rsidRPr="000B7746">
        <w:rPr>
          <w:rFonts w:ascii="Times" w:hAnsi="Times"/>
          <w:sz w:val="28"/>
          <w:szCs w:val="28"/>
        </w:rPr>
        <w:t>личного общения, так и через контент</w:t>
      </w:r>
      <w:r w:rsidR="00E81E9E" w:rsidRPr="000B7746">
        <w:rPr>
          <w:rStyle w:val="a9"/>
          <w:rFonts w:ascii="Times" w:hAnsi="Times"/>
          <w:sz w:val="28"/>
          <w:szCs w:val="28"/>
        </w:rPr>
        <w:footnoteReference w:id="2"/>
      </w:r>
      <w:r w:rsidR="00836F03" w:rsidRPr="000B7746">
        <w:rPr>
          <w:rFonts w:ascii="Times" w:hAnsi="Times"/>
          <w:sz w:val="28"/>
          <w:szCs w:val="28"/>
        </w:rPr>
        <w:t xml:space="preserve">, опубликованный </w:t>
      </w:r>
      <w:r w:rsidR="00E57777" w:rsidRPr="000B7746">
        <w:rPr>
          <w:rFonts w:ascii="Times" w:hAnsi="Times"/>
          <w:sz w:val="28"/>
          <w:szCs w:val="28"/>
        </w:rPr>
        <w:t xml:space="preserve">на </w:t>
      </w:r>
      <w:r w:rsidR="00404821" w:rsidRPr="000B7746">
        <w:rPr>
          <w:rFonts w:ascii="Times" w:hAnsi="Times"/>
          <w:sz w:val="28"/>
          <w:szCs w:val="28"/>
        </w:rPr>
        <w:t>странице</w:t>
      </w:r>
      <w:r w:rsidR="00836F03" w:rsidRPr="000B7746">
        <w:rPr>
          <w:rFonts w:ascii="Times" w:hAnsi="Times"/>
          <w:sz w:val="28"/>
          <w:szCs w:val="28"/>
        </w:rPr>
        <w:t>. Погружаясь в сетевой мир, люди становятся источниками манипулирования. Общаясь с другими участниками социальной сети и наблюдая за их онлайн-</w:t>
      </w:r>
      <w:r w:rsidR="003F163D" w:rsidRPr="000B7746">
        <w:rPr>
          <w:rFonts w:ascii="Times" w:hAnsi="Times"/>
          <w:sz w:val="28"/>
          <w:szCs w:val="28"/>
        </w:rPr>
        <w:t>поведением</w:t>
      </w:r>
      <w:r w:rsidR="00836F03" w:rsidRPr="000B7746">
        <w:rPr>
          <w:rFonts w:ascii="Times" w:hAnsi="Times"/>
          <w:sz w:val="28"/>
          <w:szCs w:val="28"/>
        </w:rPr>
        <w:t>, они начинают подвергать сомнению правильность своих представлен</w:t>
      </w:r>
      <w:r w:rsidR="00397C6B" w:rsidRPr="000B7746">
        <w:rPr>
          <w:rFonts w:ascii="Times" w:hAnsi="Times"/>
          <w:sz w:val="28"/>
          <w:szCs w:val="28"/>
        </w:rPr>
        <w:t xml:space="preserve">ий о чем-либо.  </w:t>
      </w:r>
      <w:r w:rsidR="00EE31F6" w:rsidRPr="000B7746">
        <w:rPr>
          <w:rFonts w:ascii="Times" w:hAnsi="Times"/>
          <w:sz w:val="28"/>
          <w:szCs w:val="28"/>
        </w:rPr>
        <w:t>Учёными из Университета Юты доказано</w:t>
      </w:r>
      <w:r w:rsidR="00836F03" w:rsidRPr="000B7746">
        <w:rPr>
          <w:rFonts w:ascii="Times" w:hAnsi="Times"/>
          <w:sz w:val="28"/>
          <w:szCs w:val="28"/>
        </w:rPr>
        <w:t xml:space="preserve">, </w:t>
      </w:r>
      <w:r w:rsidR="00BE0102" w:rsidRPr="000B7746">
        <w:rPr>
          <w:rFonts w:ascii="Times" w:hAnsi="Times"/>
          <w:sz w:val="28"/>
          <w:szCs w:val="28"/>
        </w:rPr>
        <w:t xml:space="preserve">что </w:t>
      </w:r>
      <w:r w:rsidR="00836F03" w:rsidRPr="000B7746">
        <w:rPr>
          <w:rFonts w:ascii="Times" w:hAnsi="Times"/>
          <w:sz w:val="28"/>
          <w:szCs w:val="28"/>
        </w:rPr>
        <w:t>жизнь сетевы</w:t>
      </w:r>
      <w:r w:rsidR="00C1458C" w:rsidRPr="000B7746">
        <w:rPr>
          <w:rFonts w:ascii="Times" w:hAnsi="Times"/>
          <w:sz w:val="28"/>
          <w:szCs w:val="28"/>
        </w:rPr>
        <w:t>х друзей кажется человеку привлекательнее</w:t>
      </w:r>
      <w:r w:rsidR="00E57777" w:rsidRPr="000B7746">
        <w:rPr>
          <w:rFonts w:ascii="Times" w:hAnsi="Times"/>
          <w:sz w:val="28"/>
          <w:szCs w:val="28"/>
        </w:rPr>
        <w:t xml:space="preserve"> собственной</w:t>
      </w:r>
      <w:r w:rsidR="00BE0102" w:rsidRPr="000B7746">
        <w:rPr>
          <w:rStyle w:val="a9"/>
          <w:rFonts w:ascii="Times" w:hAnsi="Times"/>
          <w:sz w:val="28"/>
          <w:szCs w:val="28"/>
        </w:rPr>
        <w:footnoteReference w:id="3"/>
      </w:r>
      <w:r w:rsidR="00E57777" w:rsidRPr="000B7746">
        <w:rPr>
          <w:rFonts w:ascii="Times" w:hAnsi="Times"/>
          <w:sz w:val="28"/>
          <w:szCs w:val="28"/>
        </w:rPr>
        <w:t>, поэтому</w:t>
      </w:r>
      <w:r w:rsidR="00836F03" w:rsidRPr="000B7746">
        <w:rPr>
          <w:rFonts w:ascii="Times" w:hAnsi="Times"/>
          <w:sz w:val="28"/>
          <w:szCs w:val="28"/>
        </w:rPr>
        <w:t xml:space="preserve"> </w:t>
      </w:r>
      <w:r w:rsidR="00996AE5" w:rsidRPr="000B7746">
        <w:rPr>
          <w:rFonts w:ascii="Times" w:hAnsi="Times"/>
          <w:sz w:val="28"/>
          <w:szCs w:val="28"/>
        </w:rPr>
        <w:t>их мнение и поведе</w:t>
      </w:r>
      <w:r w:rsidR="00BC4AFA" w:rsidRPr="000B7746">
        <w:rPr>
          <w:rFonts w:ascii="Times" w:hAnsi="Times"/>
          <w:sz w:val="28"/>
          <w:szCs w:val="28"/>
        </w:rPr>
        <w:t xml:space="preserve">ние он воспринимает </w:t>
      </w:r>
      <w:r w:rsidR="003E10AF" w:rsidRPr="000B7746">
        <w:rPr>
          <w:rFonts w:ascii="Times" w:hAnsi="Times"/>
          <w:sz w:val="28"/>
          <w:szCs w:val="28"/>
        </w:rPr>
        <w:t>как</w:t>
      </w:r>
      <w:r w:rsidR="00F26759" w:rsidRPr="000B7746">
        <w:rPr>
          <w:rFonts w:ascii="Times" w:hAnsi="Times"/>
          <w:sz w:val="28"/>
          <w:szCs w:val="28"/>
        </w:rPr>
        <w:t xml:space="preserve"> </w:t>
      </w:r>
      <w:r w:rsidR="003E10AF" w:rsidRPr="000B7746">
        <w:rPr>
          <w:rFonts w:ascii="Times" w:hAnsi="Times"/>
          <w:sz w:val="28"/>
          <w:szCs w:val="28"/>
        </w:rPr>
        <w:t>образец</w:t>
      </w:r>
      <w:r w:rsidR="00F26759" w:rsidRPr="000B7746">
        <w:rPr>
          <w:rFonts w:ascii="Times" w:hAnsi="Times"/>
          <w:sz w:val="28"/>
          <w:szCs w:val="28"/>
        </w:rPr>
        <w:t xml:space="preserve"> подражания</w:t>
      </w:r>
      <w:r w:rsidR="00996AE5" w:rsidRPr="000B7746">
        <w:rPr>
          <w:rFonts w:ascii="Times" w:hAnsi="Times"/>
          <w:sz w:val="28"/>
          <w:szCs w:val="28"/>
        </w:rPr>
        <w:t xml:space="preserve">. </w:t>
      </w:r>
    </w:p>
    <w:p w14:paraId="32232C19" w14:textId="01484CEB" w:rsidR="00C27969" w:rsidRDefault="000E40AF" w:rsidP="00BC0CE6">
      <w:pPr>
        <w:spacing w:before="26" w:after="26" w:line="360" w:lineRule="auto"/>
        <w:ind w:firstLine="284"/>
        <w:jc w:val="both"/>
        <w:rPr>
          <w:rFonts w:ascii="Times" w:hAnsi="Times"/>
          <w:sz w:val="28"/>
          <w:szCs w:val="28"/>
        </w:rPr>
      </w:pPr>
      <w:r w:rsidRPr="000B7746">
        <w:rPr>
          <w:rFonts w:ascii="Times" w:hAnsi="Times"/>
          <w:sz w:val="28"/>
          <w:szCs w:val="28"/>
        </w:rPr>
        <w:t>Согласно авторам</w:t>
      </w:r>
      <w:r w:rsidR="00C27969" w:rsidRPr="000B7746">
        <w:rPr>
          <w:rFonts w:ascii="Times" w:hAnsi="Times"/>
          <w:sz w:val="28"/>
          <w:szCs w:val="28"/>
        </w:rPr>
        <w:t xml:space="preserve"> книги «Связанные одной сетью: как на нас влияют люди, которых мы никогда не видели» </w:t>
      </w:r>
      <w:r w:rsidR="00DF15EC" w:rsidRPr="000B7746">
        <w:rPr>
          <w:rFonts w:ascii="Times" w:hAnsi="Times"/>
          <w:sz w:val="28"/>
          <w:szCs w:val="28"/>
        </w:rPr>
        <w:t>Н.</w:t>
      </w:r>
      <w:r w:rsidR="00C27969" w:rsidRPr="000B7746">
        <w:rPr>
          <w:rFonts w:ascii="Times" w:hAnsi="Times"/>
          <w:sz w:val="28"/>
          <w:szCs w:val="28"/>
        </w:rPr>
        <w:t xml:space="preserve"> </w:t>
      </w:r>
      <w:proofErr w:type="spellStart"/>
      <w:r w:rsidR="00C27969" w:rsidRPr="000B7746">
        <w:rPr>
          <w:rFonts w:ascii="Times" w:hAnsi="Times"/>
          <w:sz w:val="28"/>
          <w:szCs w:val="28"/>
        </w:rPr>
        <w:t>Кристакис</w:t>
      </w:r>
      <w:r w:rsidRPr="000B7746">
        <w:rPr>
          <w:rFonts w:ascii="Times" w:hAnsi="Times"/>
          <w:sz w:val="28"/>
          <w:szCs w:val="28"/>
        </w:rPr>
        <w:t>у</w:t>
      </w:r>
      <w:proofErr w:type="spellEnd"/>
      <w:r w:rsidR="00DF15EC" w:rsidRPr="000B7746">
        <w:rPr>
          <w:rFonts w:ascii="Times" w:hAnsi="Times"/>
          <w:sz w:val="28"/>
          <w:szCs w:val="28"/>
        </w:rPr>
        <w:t xml:space="preserve"> и Дж.</w:t>
      </w:r>
      <w:r w:rsidR="00C27969" w:rsidRPr="000B7746">
        <w:rPr>
          <w:rFonts w:ascii="Times" w:hAnsi="Times"/>
          <w:sz w:val="28"/>
          <w:szCs w:val="28"/>
        </w:rPr>
        <w:t xml:space="preserve"> </w:t>
      </w:r>
      <w:proofErr w:type="spellStart"/>
      <w:r w:rsidR="00C27969" w:rsidRPr="000B7746">
        <w:rPr>
          <w:rFonts w:ascii="Times" w:hAnsi="Times"/>
          <w:sz w:val="28"/>
          <w:szCs w:val="28"/>
        </w:rPr>
        <w:t>Фаулер</w:t>
      </w:r>
      <w:r w:rsidRPr="000B7746">
        <w:rPr>
          <w:rFonts w:ascii="Times" w:hAnsi="Times"/>
          <w:sz w:val="28"/>
          <w:szCs w:val="28"/>
        </w:rPr>
        <w:t>у</w:t>
      </w:r>
      <w:proofErr w:type="spellEnd"/>
      <w:r w:rsidR="00C27969" w:rsidRPr="000B7746">
        <w:rPr>
          <w:rStyle w:val="a9"/>
          <w:rFonts w:ascii="Times" w:hAnsi="Times"/>
          <w:sz w:val="28"/>
          <w:szCs w:val="28"/>
        </w:rPr>
        <w:footnoteReference w:id="4"/>
      </w:r>
      <w:r w:rsidR="00C27969" w:rsidRPr="000B7746">
        <w:rPr>
          <w:rFonts w:ascii="Times" w:hAnsi="Times"/>
          <w:sz w:val="28"/>
          <w:szCs w:val="28"/>
        </w:rPr>
        <w:t xml:space="preserve">, </w:t>
      </w:r>
      <w:r w:rsidR="001F1ABE" w:rsidRPr="000B7746">
        <w:rPr>
          <w:rFonts w:ascii="Times" w:hAnsi="Times"/>
          <w:sz w:val="28"/>
          <w:szCs w:val="28"/>
        </w:rPr>
        <w:t xml:space="preserve">пользователи социальной сети зависимы от других ее участников. </w:t>
      </w:r>
      <w:r w:rsidR="00DB3CA1" w:rsidRPr="000B7746">
        <w:rPr>
          <w:rFonts w:ascii="Times" w:hAnsi="Times"/>
          <w:sz w:val="28"/>
          <w:szCs w:val="28"/>
        </w:rPr>
        <w:t>Эта</w:t>
      </w:r>
      <w:r w:rsidR="004109CA" w:rsidRPr="000B7746">
        <w:rPr>
          <w:rFonts w:ascii="Times" w:hAnsi="Times"/>
          <w:sz w:val="28"/>
          <w:szCs w:val="28"/>
        </w:rPr>
        <w:t xml:space="preserve"> зависимость может и</w:t>
      </w:r>
      <w:r w:rsidR="00F26759" w:rsidRPr="000B7746">
        <w:rPr>
          <w:rFonts w:ascii="Times" w:hAnsi="Times"/>
          <w:sz w:val="28"/>
          <w:szCs w:val="28"/>
        </w:rPr>
        <w:t>меть положительные последствия</w:t>
      </w:r>
      <w:r w:rsidRPr="000B7746">
        <w:rPr>
          <w:rFonts w:ascii="Times" w:hAnsi="Times"/>
          <w:sz w:val="28"/>
          <w:szCs w:val="28"/>
        </w:rPr>
        <w:t xml:space="preserve">, </w:t>
      </w:r>
      <w:r w:rsidR="00DB3CA1" w:rsidRPr="000B7746">
        <w:rPr>
          <w:rFonts w:ascii="Times" w:hAnsi="Times"/>
          <w:sz w:val="28"/>
          <w:szCs w:val="28"/>
        </w:rPr>
        <w:t>если опубликованная информация выступает в качестве источника вдохновения на добры</w:t>
      </w:r>
      <w:r w:rsidR="007E77F1" w:rsidRPr="000B7746">
        <w:rPr>
          <w:rFonts w:ascii="Times" w:hAnsi="Times"/>
          <w:sz w:val="28"/>
          <w:szCs w:val="28"/>
        </w:rPr>
        <w:t>е</w:t>
      </w:r>
      <w:r w:rsidR="00DB3CA1" w:rsidRPr="000B7746">
        <w:rPr>
          <w:rFonts w:ascii="Times" w:hAnsi="Times"/>
          <w:sz w:val="28"/>
          <w:szCs w:val="28"/>
        </w:rPr>
        <w:t xml:space="preserve"> поступки</w:t>
      </w:r>
      <w:r w:rsidR="004109CA" w:rsidRPr="000B7746">
        <w:rPr>
          <w:rFonts w:ascii="Times" w:hAnsi="Times"/>
          <w:sz w:val="28"/>
          <w:szCs w:val="28"/>
        </w:rPr>
        <w:t>. Однако социальные сети сп</w:t>
      </w:r>
      <w:r w:rsidR="003E10AF" w:rsidRPr="000B7746">
        <w:rPr>
          <w:rFonts w:ascii="Times" w:hAnsi="Times"/>
          <w:sz w:val="28"/>
          <w:szCs w:val="28"/>
        </w:rPr>
        <w:t>особствуют распространению всего</w:t>
      </w:r>
      <w:r w:rsidR="004109CA" w:rsidRPr="000B7746">
        <w:rPr>
          <w:rFonts w:ascii="Times" w:hAnsi="Times"/>
          <w:sz w:val="28"/>
          <w:szCs w:val="28"/>
        </w:rPr>
        <w:t xml:space="preserve">, что в них </w:t>
      </w:r>
      <w:r w:rsidR="003E10AF" w:rsidRPr="000B7746">
        <w:rPr>
          <w:rFonts w:ascii="Times" w:hAnsi="Times"/>
          <w:sz w:val="28"/>
          <w:szCs w:val="28"/>
        </w:rPr>
        <w:t>существует</w:t>
      </w:r>
      <w:r w:rsidRPr="000B7746">
        <w:rPr>
          <w:rFonts w:ascii="Times" w:hAnsi="Times"/>
          <w:sz w:val="28"/>
          <w:szCs w:val="28"/>
        </w:rPr>
        <w:t>.</w:t>
      </w:r>
      <w:r w:rsidR="004109CA" w:rsidRPr="000B7746">
        <w:rPr>
          <w:rFonts w:ascii="Times" w:hAnsi="Times"/>
          <w:sz w:val="28"/>
          <w:szCs w:val="28"/>
        </w:rPr>
        <w:t xml:space="preserve"> Поэтому депрессия, паника, насилие и даже суицидальный синдром тоже передаются по сетям. Например, с недавнего времени стали известны случаи о появлении сообществ, называемых «группами смерти», пропагандирующих </w:t>
      </w:r>
      <w:r w:rsidR="004109CA" w:rsidRPr="000B7746">
        <w:rPr>
          <w:rFonts w:ascii="Times" w:hAnsi="Times"/>
          <w:sz w:val="28"/>
          <w:szCs w:val="28"/>
        </w:rPr>
        <w:lastRenderedPageBreak/>
        <w:t>суициды</w:t>
      </w:r>
      <w:r w:rsidR="00DF6784" w:rsidRPr="000B7746">
        <w:rPr>
          <w:rFonts w:ascii="Times" w:hAnsi="Times"/>
          <w:sz w:val="28"/>
          <w:szCs w:val="28"/>
        </w:rPr>
        <w:t xml:space="preserve">. </w:t>
      </w:r>
      <w:r w:rsidR="004109CA" w:rsidRPr="000B7746">
        <w:rPr>
          <w:rFonts w:ascii="Times" w:hAnsi="Times"/>
          <w:sz w:val="28"/>
          <w:szCs w:val="28"/>
        </w:rPr>
        <w:t xml:space="preserve">В Подмосковье из-за одной такой группы </w:t>
      </w:r>
      <w:r w:rsidR="00561A1B" w:rsidRPr="000B7746">
        <w:rPr>
          <w:rFonts w:ascii="Times" w:hAnsi="Times"/>
          <w:sz w:val="28"/>
          <w:szCs w:val="28"/>
        </w:rPr>
        <w:t xml:space="preserve">следователями </w:t>
      </w:r>
      <w:r w:rsidR="004109CA" w:rsidRPr="000B7746">
        <w:rPr>
          <w:rFonts w:ascii="Times" w:hAnsi="Times"/>
          <w:sz w:val="28"/>
          <w:szCs w:val="28"/>
        </w:rPr>
        <w:t>было установлено 15 самоубийств несовершеннолетних пользователей</w:t>
      </w:r>
      <w:r w:rsidR="004109CA" w:rsidRPr="000B7746">
        <w:rPr>
          <w:rStyle w:val="a9"/>
          <w:rFonts w:ascii="Times" w:hAnsi="Times"/>
          <w:sz w:val="28"/>
          <w:szCs w:val="28"/>
        </w:rPr>
        <w:footnoteReference w:id="5"/>
      </w:r>
      <w:r w:rsidR="004109CA" w:rsidRPr="000B7746">
        <w:rPr>
          <w:rFonts w:ascii="Times" w:hAnsi="Times"/>
          <w:sz w:val="28"/>
          <w:szCs w:val="28"/>
        </w:rPr>
        <w:t>.</w:t>
      </w:r>
    </w:p>
    <w:p w14:paraId="4DBB8D5D" w14:textId="45170021" w:rsidR="00D468BF" w:rsidRPr="000B7746" w:rsidRDefault="00D468BF" w:rsidP="00BC0CE6">
      <w:pPr>
        <w:spacing w:before="26" w:after="26" w:line="360" w:lineRule="auto"/>
        <w:ind w:firstLine="284"/>
        <w:jc w:val="both"/>
        <w:rPr>
          <w:rFonts w:ascii="Times" w:hAnsi="Times"/>
          <w:sz w:val="28"/>
          <w:szCs w:val="28"/>
        </w:rPr>
      </w:pPr>
      <w:r w:rsidRPr="006848C8">
        <w:rPr>
          <w:rFonts w:ascii="Times" w:hAnsi="Times"/>
          <w:sz w:val="28"/>
          <w:szCs w:val="28"/>
        </w:rPr>
        <w:t>В данной работе поднимается проблема отсутствия точных знаний</w:t>
      </w:r>
      <w:r w:rsidR="00B24830" w:rsidRPr="006848C8">
        <w:rPr>
          <w:rFonts w:ascii="Times" w:hAnsi="Times"/>
          <w:sz w:val="28"/>
          <w:szCs w:val="28"/>
        </w:rPr>
        <w:t xml:space="preserve"> о влиянии сетевых друзей на пользователей социальной сети. Идентичная заполненность полей может быть обусловлена разными механизмами, например, </w:t>
      </w:r>
      <w:proofErr w:type="spellStart"/>
      <w:r w:rsidR="00B24830" w:rsidRPr="006848C8">
        <w:rPr>
          <w:rFonts w:ascii="Times" w:hAnsi="Times"/>
          <w:sz w:val="28"/>
          <w:szCs w:val="28"/>
        </w:rPr>
        <w:t>гомофилией</w:t>
      </w:r>
      <w:proofErr w:type="spellEnd"/>
      <w:r w:rsidR="00B24830" w:rsidRPr="006848C8">
        <w:rPr>
          <w:rFonts w:ascii="Times" w:hAnsi="Times"/>
          <w:sz w:val="28"/>
          <w:szCs w:val="28"/>
        </w:rPr>
        <w:t xml:space="preserve"> или третьими переменными. Наличие влияния одних людей на других доказано, однако </w:t>
      </w:r>
      <w:r w:rsidR="005A4298">
        <w:rPr>
          <w:rFonts w:ascii="Times" w:hAnsi="Times"/>
          <w:sz w:val="28"/>
          <w:szCs w:val="28"/>
        </w:rPr>
        <w:t>информация</w:t>
      </w:r>
      <w:r w:rsidR="006848C8">
        <w:rPr>
          <w:rFonts w:ascii="Times" w:hAnsi="Times"/>
          <w:sz w:val="28"/>
          <w:szCs w:val="28"/>
        </w:rPr>
        <w:t xml:space="preserve"> о том, действительно ли друзья влияют на поведение пользователей в социальной сети в настоящее время </w:t>
      </w:r>
      <w:r w:rsidR="005A4298">
        <w:rPr>
          <w:rFonts w:ascii="Times" w:hAnsi="Times"/>
          <w:sz w:val="28"/>
          <w:szCs w:val="28"/>
        </w:rPr>
        <w:t>поддается сомнению.</w:t>
      </w:r>
    </w:p>
    <w:p w14:paraId="2281972B" w14:textId="5612FE7D" w:rsidR="005E56DB" w:rsidRPr="000B7746" w:rsidRDefault="009F42E3" w:rsidP="00BC0CE6">
      <w:pPr>
        <w:spacing w:before="26" w:after="26" w:line="360" w:lineRule="auto"/>
        <w:ind w:firstLine="284"/>
        <w:jc w:val="both"/>
        <w:rPr>
          <w:rFonts w:ascii="Times" w:hAnsi="Times"/>
          <w:sz w:val="28"/>
          <w:szCs w:val="28"/>
        </w:rPr>
      </w:pPr>
      <w:r w:rsidRPr="000B7746">
        <w:rPr>
          <w:rFonts w:ascii="Times" w:hAnsi="Times"/>
          <w:sz w:val="28"/>
          <w:szCs w:val="28"/>
        </w:rPr>
        <w:t xml:space="preserve">Актуальность выбранной темы дипломной работы обусловлена тем, что в условиях развития </w:t>
      </w:r>
      <w:r w:rsidR="0033008E" w:rsidRPr="000B7746">
        <w:rPr>
          <w:rFonts w:ascii="Times" w:hAnsi="Times"/>
          <w:sz w:val="28"/>
          <w:szCs w:val="28"/>
        </w:rPr>
        <w:t>интернет</w:t>
      </w:r>
      <w:r w:rsidRPr="000B7746">
        <w:rPr>
          <w:rFonts w:ascii="Times" w:hAnsi="Times"/>
          <w:sz w:val="28"/>
          <w:szCs w:val="28"/>
        </w:rPr>
        <w:t xml:space="preserve">-технологий человечество осуществляет социальное взаимодействие через виртуальное пространство, раскрывая о себе личную информацию. По причине </w:t>
      </w:r>
      <w:r w:rsidR="00645F24" w:rsidRPr="000B7746">
        <w:rPr>
          <w:rFonts w:ascii="Times" w:hAnsi="Times"/>
          <w:sz w:val="28"/>
          <w:szCs w:val="28"/>
        </w:rPr>
        <w:t>нахождения</w:t>
      </w:r>
      <w:r w:rsidR="007E4012" w:rsidRPr="000B7746">
        <w:rPr>
          <w:rFonts w:ascii="Times" w:hAnsi="Times"/>
          <w:sz w:val="28"/>
          <w:szCs w:val="28"/>
        </w:rPr>
        <w:t xml:space="preserve"> </w:t>
      </w:r>
      <w:r w:rsidRPr="000B7746">
        <w:rPr>
          <w:rFonts w:ascii="Times" w:hAnsi="Times"/>
          <w:sz w:val="28"/>
          <w:szCs w:val="28"/>
        </w:rPr>
        <w:t>таких сведений</w:t>
      </w:r>
      <w:r w:rsidR="007E4012" w:rsidRPr="000B7746">
        <w:rPr>
          <w:rFonts w:ascii="Times" w:hAnsi="Times"/>
          <w:sz w:val="28"/>
          <w:szCs w:val="28"/>
        </w:rPr>
        <w:t xml:space="preserve"> в открытом доступе</w:t>
      </w:r>
      <w:r w:rsidRPr="000B7746">
        <w:rPr>
          <w:rFonts w:ascii="Times" w:hAnsi="Times"/>
          <w:sz w:val="28"/>
          <w:szCs w:val="28"/>
        </w:rPr>
        <w:t xml:space="preserve">, есть опасность </w:t>
      </w:r>
      <w:r w:rsidR="007E4012" w:rsidRPr="000B7746">
        <w:rPr>
          <w:rFonts w:ascii="Times" w:hAnsi="Times"/>
          <w:sz w:val="28"/>
          <w:szCs w:val="28"/>
        </w:rPr>
        <w:t xml:space="preserve">их </w:t>
      </w:r>
      <w:r w:rsidRPr="000B7746">
        <w:rPr>
          <w:rFonts w:ascii="Times" w:hAnsi="Times"/>
          <w:sz w:val="28"/>
          <w:szCs w:val="28"/>
        </w:rPr>
        <w:t>использования</w:t>
      </w:r>
      <w:r w:rsidR="007E4012" w:rsidRPr="000B7746">
        <w:rPr>
          <w:rFonts w:ascii="Times" w:hAnsi="Times"/>
          <w:sz w:val="28"/>
          <w:szCs w:val="28"/>
        </w:rPr>
        <w:t xml:space="preserve"> другими пользователями в </w:t>
      </w:r>
      <w:r w:rsidR="00645F24" w:rsidRPr="000B7746">
        <w:rPr>
          <w:rFonts w:ascii="Times" w:hAnsi="Times"/>
          <w:sz w:val="28"/>
          <w:szCs w:val="28"/>
        </w:rPr>
        <w:t xml:space="preserve">целях </w:t>
      </w:r>
      <w:r w:rsidR="007E4012" w:rsidRPr="000B7746">
        <w:rPr>
          <w:rFonts w:ascii="Times" w:hAnsi="Times"/>
          <w:sz w:val="28"/>
          <w:szCs w:val="28"/>
        </w:rPr>
        <w:t>манипулирования индивид</w:t>
      </w:r>
      <w:r w:rsidR="00645F24" w:rsidRPr="000B7746">
        <w:rPr>
          <w:rFonts w:ascii="Times" w:hAnsi="Times"/>
          <w:sz w:val="28"/>
          <w:szCs w:val="28"/>
        </w:rPr>
        <w:t>ами</w:t>
      </w:r>
      <w:r w:rsidR="007E4012" w:rsidRPr="000B7746">
        <w:rPr>
          <w:rFonts w:ascii="Times" w:hAnsi="Times"/>
          <w:sz w:val="28"/>
          <w:szCs w:val="28"/>
        </w:rPr>
        <w:t>.</w:t>
      </w:r>
      <w:r w:rsidRPr="000B7746">
        <w:rPr>
          <w:rFonts w:ascii="Times" w:hAnsi="Times"/>
          <w:sz w:val="28"/>
          <w:szCs w:val="28"/>
        </w:rPr>
        <w:t xml:space="preserve"> </w:t>
      </w:r>
      <w:r w:rsidR="00DE365A" w:rsidRPr="000B7746">
        <w:rPr>
          <w:rFonts w:ascii="Times" w:hAnsi="Times"/>
          <w:sz w:val="28"/>
          <w:szCs w:val="28"/>
        </w:rPr>
        <w:t xml:space="preserve">Помимо этого, стоит заметить, в отечественной литературе данная проблема освещена мало, что позволяет сделать шаг к ее изучению на примере российской </w:t>
      </w:r>
      <w:r w:rsidR="0033008E" w:rsidRPr="000B7746">
        <w:rPr>
          <w:rFonts w:ascii="Times" w:hAnsi="Times"/>
          <w:sz w:val="28"/>
          <w:szCs w:val="28"/>
        </w:rPr>
        <w:t>интернет</w:t>
      </w:r>
      <w:r w:rsidR="00DE365A" w:rsidRPr="000B7746">
        <w:rPr>
          <w:rFonts w:ascii="Times" w:hAnsi="Times"/>
          <w:sz w:val="28"/>
          <w:szCs w:val="28"/>
        </w:rPr>
        <w:t>-платформы.</w:t>
      </w:r>
      <w:r w:rsidRPr="000B7746">
        <w:rPr>
          <w:rFonts w:ascii="Times" w:hAnsi="Times"/>
          <w:sz w:val="28"/>
          <w:szCs w:val="28"/>
        </w:rPr>
        <w:t xml:space="preserve"> </w:t>
      </w:r>
      <w:r w:rsidR="00E60583" w:rsidRPr="000B7746">
        <w:rPr>
          <w:rFonts w:ascii="Times" w:hAnsi="Times"/>
          <w:sz w:val="28"/>
          <w:szCs w:val="28"/>
        </w:rPr>
        <w:t xml:space="preserve">Чтобы выяснить, </w:t>
      </w:r>
      <w:r w:rsidR="00570D9F" w:rsidRPr="00570D9F">
        <w:rPr>
          <w:rFonts w:ascii="Times" w:hAnsi="Times"/>
          <w:sz w:val="28"/>
          <w:szCs w:val="28"/>
        </w:rPr>
        <w:t>существует ли</w:t>
      </w:r>
      <w:r w:rsidR="00E60583" w:rsidRPr="00570D9F">
        <w:rPr>
          <w:rFonts w:ascii="Times" w:hAnsi="Times"/>
          <w:sz w:val="28"/>
          <w:szCs w:val="28"/>
        </w:rPr>
        <w:t xml:space="preserve"> </w:t>
      </w:r>
      <w:r w:rsidR="00570D9F" w:rsidRPr="00570D9F">
        <w:rPr>
          <w:rFonts w:ascii="Times" w:hAnsi="Times"/>
          <w:sz w:val="28"/>
          <w:szCs w:val="28"/>
        </w:rPr>
        <w:t xml:space="preserve">в </w:t>
      </w:r>
      <w:r w:rsidR="00E60583" w:rsidRPr="00570D9F">
        <w:rPr>
          <w:rFonts w:ascii="Times" w:hAnsi="Times"/>
          <w:sz w:val="28"/>
          <w:szCs w:val="28"/>
        </w:rPr>
        <w:t>социальных сетях влияние</w:t>
      </w:r>
      <w:r w:rsidR="00E60583" w:rsidRPr="000B7746">
        <w:rPr>
          <w:rFonts w:ascii="Times" w:hAnsi="Times"/>
          <w:sz w:val="28"/>
          <w:szCs w:val="28"/>
        </w:rPr>
        <w:t xml:space="preserve"> одни</w:t>
      </w:r>
      <w:r w:rsidR="00570D9F">
        <w:rPr>
          <w:rFonts w:ascii="Times" w:hAnsi="Times"/>
          <w:sz w:val="28"/>
          <w:szCs w:val="28"/>
        </w:rPr>
        <w:t>х</w:t>
      </w:r>
      <w:r w:rsidR="00E60583" w:rsidRPr="000B7746">
        <w:rPr>
          <w:rFonts w:ascii="Times" w:hAnsi="Times"/>
          <w:sz w:val="28"/>
          <w:szCs w:val="28"/>
        </w:rPr>
        <w:t xml:space="preserve"> пользовател</w:t>
      </w:r>
      <w:r w:rsidR="00570D9F">
        <w:rPr>
          <w:rFonts w:ascii="Times" w:hAnsi="Times"/>
          <w:sz w:val="28"/>
          <w:szCs w:val="28"/>
        </w:rPr>
        <w:t>ей</w:t>
      </w:r>
      <w:r w:rsidR="00E60583" w:rsidRPr="000B7746">
        <w:rPr>
          <w:rFonts w:ascii="Times" w:hAnsi="Times"/>
          <w:sz w:val="28"/>
          <w:szCs w:val="28"/>
        </w:rPr>
        <w:t xml:space="preserve"> на других, в данной работе планируется изучить поведение пользователей </w:t>
      </w:r>
      <w:r w:rsidR="00D826E7" w:rsidRPr="000B7746">
        <w:rPr>
          <w:rFonts w:ascii="Times" w:hAnsi="Times"/>
          <w:sz w:val="28"/>
          <w:szCs w:val="28"/>
        </w:rPr>
        <w:t xml:space="preserve">в зависимости от сетевых друзей </w:t>
      </w:r>
      <w:r w:rsidR="00E60583" w:rsidRPr="000B7746">
        <w:rPr>
          <w:rFonts w:ascii="Times" w:hAnsi="Times"/>
          <w:sz w:val="28"/>
          <w:szCs w:val="28"/>
        </w:rPr>
        <w:t xml:space="preserve">на примере </w:t>
      </w:r>
      <w:r w:rsidR="00D826E7" w:rsidRPr="000B7746">
        <w:rPr>
          <w:rFonts w:ascii="Times" w:hAnsi="Times"/>
          <w:sz w:val="28"/>
          <w:szCs w:val="28"/>
        </w:rPr>
        <w:t xml:space="preserve">социальной сети </w:t>
      </w:r>
      <w:r w:rsidR="005A5441" w:rsidRPr="000B7746">
        <w:rPr>
          <w:rFonts w:ascii="Times" w:hAnsi="Times"/>
          <w:sz w:val="28"/>
          <w:szCs w:val="28"/>
        </w:rPr>
        <w:t>ВКонтакте</w:t>
      </w:r>
      <w:r w:rsidR="00D826E7" w:rsidRPr="000B7746">
        <w:rPr>
          <w:rFonts w:ascii="Times" w:hAnsi="Times"/>
          <w:sz w:val="28"/>
          <w:szCs w:val="28"/>
        </w:rPr>
        <w:t>.</w:t>
      </w:r>
    </w:p>
    <w:p w14:paraId="6091075D" w14:textId="7B273741" w:rsidR="005E56DB" w:rsidRPr="000B7746" w:rsidRDefault="005E56DB" w:rsidP="00BC0CE6">
      <w:pPr>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Таким образом,</w:t>
      </w:r>
      <w:r w:rsidRPr="000B7746">
        <w:rPr>
          <w:rFonts w:ascii="Times New Roman" w:eastAsia="Times New Roman" w:hAnsi="Times New Roman" w:cs="Times New Roman"/>
          <w:b/>
          <w:sz w:val="28"/>
          <w:szCs w:val="28"/>
          <w:lang w:eastAsia="zh-CN"/>
        </w:rPr>
        <w:t xml:space="preserve"> объектом данного исследования</w:t>
      </w:r>
      <w:r w:rsidRPr="000B7746">
        <w:rPr>
          <w:rFonts w:ascii="Times New Roman" w:eastAsia="Times New Roman" w:hAnsi="Times New Roman" w:cs="Times New Roman"/>
          <w:sz w:val="28"/>
          <w:szCs w:val="28"/>
          <w:lang w:eastAsia="zh-CN"/>
        </w:rPr>
        <w:t xml:space="preserve"> социальной сети являются профили пользователей </w:t>
      </w:r>
      <w:r w:rsidR="005A5441" w:rsidRPr="000B7746">
        <w:rPr>
          <w:rFonts w:ascii="Times New Roman" w:eastAsia="Times New Roman" w:hAnsi="Times New Roman" w:cs="Times New Roman"/>
          <w:sz w:val="28"/>
          <w:szCs w:val="28"/>
          <w:lang w:eastAsia="zh-CN"/>
        </w:rPr>
        <w:t>ВКонтакте</w:t>
      </w:r>
      <w:r w:rsidRPr="000B7746">
        <w:rPr>
          <w:rFonts w:ascii="Times New Roman" w:eastAsia="Times New Roman" w:hAnsi="Times New Roman" w:cs="Times New Roman"/>
          <w:sz w:val="28"/>
          <w:szCs w:val="28"/>
          <w:lang w:eastAsia="zh-CN"/>
        </w:rPr>
        <w:t>.</w:t>
      </w:r>
    </w:p>
    <w:p w14:paraId="3B5EAA7E" w14:textId="1EEB9FD9" w:rsidR="00420420" w:rsidRPr="000B7746" w:rsidRDefault="005E56DB" w:rsidP="00BC0CE6">
      <w:pPr>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В качестве </w:t>
      </w:r>
      <w:r w:rsidRPr="000B7746">
        <w:rPr>
          <w:rFonts w:ascii="Times New Roman" w:eastAsia="Times New Roman" w:hAnsi="Times New Roman" w:cs="Times New Roman"/>
          <w:b/>
          <w:sz w:val="28"/>
          <w:szCs w:val="28"/>
          <w:lang w:eastAsia="zh-CN"/>
        </w:rPr>
        <w:t>предмета исследования</w:t>
      </w:r>
      <w:r w:rsidR="00420420" w:rsidRPr="000B7746">
        <w:rPr>
          <w:rFonts w:ascii="Times New Roman" w:eastAsia="Times New Roman" w:hAnsi="Times New Roman" w:cs="Times New Roman"/>
          <w:sz w:val="28"/>
          <w:szCs w:val="28"/>
          <w:lang w:eastAsia="zh-CN"/>
        </w:rPr>
        <w:t xml:space="preserve"> выступает влияние</w:t>
      </w:r>
      <w:r w:rsidR="00D90539" w:rsidRPr="000B7746">
        <w:rPr>
          <w:rFonts w:ascii="Times New Roman" w:eastAsia="Times New Roman" w:hAnsi="Times New Roman" w:cs="Times New Roman"/>
          <w:sz w:val="28"/>
          <w:szCs w:val="28"/>
          <w:lang w:eastAsia="zh-CN"/>
        </w:rPr>
        <w:t xml:space="preserve"> </w:t>
      </w:r>
      <w:r w:rsidR="00293D66" w:rsidRPr="000B7746">
        <w:rPr>
          <w:rFonts w:ascii="Times New Roman" w:eastAsia="Times New Roman" w:hAnsi="Times New Roman" w:cs="Times New Roman"/>
          <w:sz w:val="28"/>
          <w:szCs w:val="28"/>
          <w:lang w:eastAsia="zh-CN"/>
        </w:rPr>
        <w:t xml:space="preserve">контента </w:t>
      </w:r>
      <w:r w:rsidR="00420420" w:rsidRPr="000B7746">
        <w:rPr>
          <w:rFonts w:ascii="Times New Roman" w:eastAsia="Times New Roman" w:hAnsi="Times New Roman" w:cs="Times New Roman"/>
          <w:sz w:val="28"/>
          <w:szCs w:val="28"/>
          <w:lang w:eastAsia="zh-CN"/>
        </w:rPr>
        <w:t xml:space="preserve">профилей сетевых друзей на </w:t>
      </w:r>
      <w:r w:rsidR="00293D66" w:rsidRPr="000B7746">
        <w:rPr>
          <w:rFonts w:ascii="Times New Roman" w:eastAsia="Times New Roman" w:hAnsi="Times New Roman" w:cs="Times New Roman"/>
          <w:sz w:val="28"/>
          <w:szCs w:val="28"/>
          <w:lang w:eastAsia="zh-CN"/>
        </w:rPr>
        <w:t>профиль</w:t>
      </w:r>
      <w:r w:rsidR="00420420" w:rsidRPr="000B7746">
        <w:rPr>
          <w:rFonts w:ascii="Times New Roman" w:eastAsia="Times New Roman" w:hAnsi="Times New Roman" w:cs="Times New Roman"/>
          <w:sz w:val="28"/>
          <w:szCs w:val="28"/>
          <w:lang w:eastAsia="zh-CN"/>
        </w:rPr>
        <w:t xml:space="preserve"> пользователя. </w:t>
      </w:r>
    </w:p>
    <w:p w14:paraId="0D1534E7" w14:textId="6D4A3CFC" w:rsidR="005E56DB" w:rsidRPr="000B7746" w:rsidRDefault="005E56DB" w:rsidP="00BC0CE6">
      <w:pPr>
        <w:suppressAutoHyphens/>
        <w:spacing w:before="26" w:after="26"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lastRenderedPageBreak/>
        <w:t>Цель данной работы состоит</w:t>
      </w:r>
      <w:r w:rsidRPr="000B7746">
        <w:rPr>
          <w:rFonts w:ascii="Times New Roman" w:eastAsia="Times New Roman" w:hAnsi="Times New Roman" w:cs="Times New Roman"/>
          <w:sz w:val="28"/>
          <w:szCs w:val="28"/>
          <w:lang w:eastAsia="zh-CN"/>
        </w:rPr>
        <w:t xml:space="preserve"> в том, чтобы </w:t>
      </w:r>
      <w:r w:rsidR="001462A2" w:rsidRPr="000B7746">
        <w:rPr>
          <w:rFonts w:ascii="Times New Roman" w:eastAsia="Times New Roman" w:hAnsi="Times New Roman" w:cs="Times New Roman"/>
          <w:sz w:val="28"/>
          <w:szCs w:val="28"/>
          <w:lang w:eastAsia="zh-CN"/>
        </w:rPr>
        <w:t xml:space="preserve">изучить, </w:t>
      </w:r>
      <w:r w:rsidR="001462A2" w:rsidRPr="00FF5269">
        <w:rPr>
          <w:rFonts w:ascii="Times New Roman" w:eastAsia="Times New Roman" w:hAnsi="Times New Roman" w:cs="Times New Roman"/>
          <w:sz w:val="28"/>
          <w:szCs w:val="28"/>
          <w:lang w:eastAsia="zh-CN"/>
        </w:rPr>
        <w:t xml:space="preserve">как профиль друзей влияет на </w:t>
      </w:r>
      <w:r w:rsidR="005A17FB">
        <w:rPr>
          <w:rFonts w:ascii="Times New Roman" w:eastAsia="Times New Roman" w:hAnsi="Times New Roman" w:cs="Times New Roman"/>
          <w:sz w:val="28"/>
          <w:szCs w:val="28"/>
          <w:lang w:eastAsia="zh-CN"/>
        </w:rPr>
        <w:t>изменение профиля</w:t>
      </w:r>
      <w:r w:rsidR="001462A2" w:rsidRPr="00FF5269">
        <w:rPr>
          <w:rFonts w:ascii="Times New Roman" w:eastAsia="Times New Roman" w:hAnsi="Times New Roman" w:cs="Times New Roman"/>
          <w:sz w:val="28"/>
          <w:szCs w:val="28"/>
          <w:lang w:eastAsia="zh-CN"/>
        </w:rPr>
        <w:t xml:space="preserve"> пользователя.</w:t>
      </w:r>
      <w:r w:rsidR="001462A2" w:rsidRPr="000B7746">
        <w:rPr>
          <w:rFonts w:ascii="Times New Roman" w:eastAsia="Times New Roman" w:hAnsi="Times New Roman" w:cs="Times New Roman"/>
          <w:sz w:val="28"/>
          <w:szCs w:val="28"/>
          <w:lang w:eastAsia="zh-CN"/>
        </w:rPr>
        <w:t xml:space="preserve"> </w:t>
      </w:r>
    </w:p>
    <w:p w14:paraId="40534FC4" w14:textId="77777777" w:rsidR="00570D9F" w:rsidRDefault="000E6371" w:rsidP="00570D9F">
      <w:pPr>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В соответствии с поставленной целью необходимо решить следующие </w:t>
      </w:r>
      <w:r w:rsidRPr="000B7746">
        <w:rPr>
          <w:rFonts w:ascii="Times New Roman" w:eastAsia="Times New Roman" w:hAnsi="Times New Roman" w:cs="Times New Roman"/>
          <w:b/>
          <w:sz w:val="28"/>
          <w:szCs w:val="28"/>
          <w:lang w:eastAsia="zh-CN"/>
        </w:rPr>
        <w:t>з</w:t>
      </w:r>
      <w:r w:rsidR="005E56DB" w:rsidRPr="000B7746">
        <w:rPr>
          <w:rFonts w:ascii="Times New Roman" w:eastAsia="Times New Roman" w:hAnsi="Times New Roman" w:cs="Times New Roman"/>
          <w:b/>
          <w:sz w:val="28"/>
          <w:szCs w:val="28"/>
          <w:lang w:eastAsia="zh-CN"/>
        </w:rPr>
        <w:t>адачи:</w:t>
      </w:r>
    </w:p>
    <w:p w14:paraId="0293A21A" w14:textId="77777777" w:rsidR="00570D9F" w:rsidRDefault="005E56DB"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Дать общую характеристику понятия социальных сетей</w:t>
      </w:r>
    </w:p>
    <w:p w14:paraId="180EC813" w14:textId="77777777" w:rsidR="00570D9F" w:rsidRDefault="00CD3096"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Рассмотреть</w:t>
      </w:r>
      <w:r w:rsidR="00293D66" w:rsidRPr="00570D9F">
        <w:rPr>
          <w:rFonts w:ascii="Times New Roman" w:eastAsia="Times New Roman" w:hAnsi="Times New Roman" w:cs="Times New Roman"/>
          <w:sz w:val="28"/>
          <w:szCs w:val="28"/>
          <w:lang w:eastAsia="zh-CN"/>
        </w:rPr>
        <w:t xml:space="preserve"> социологические теории на тему влияния</w:t>
      </w:r>
    </w:p>
    <w:p w14:paraId="0EC5B267" w14:textId="77777777" w:rsidR="00570D9F" w:rsidRDefault="005151C3"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 xml:space="preserve">Описать </w:t>
      </w:r>
      <w:r w:rsidR="007D2A8A" w:rsidRPr="00570D9F">
        <w:rPr>
          <w:rFonts w:ascii="Times New Roman" w:eastAsia="Times New Roman" w:hAnsi="Times New Roman" w:cs="Times New Roman"/>
          <w:sz w:val="28"/>
          <w:szCs w:val="28"/>
          <w:lang w:eastAsia="zh-CN"/>
        </w:rPr>
        <w:t>математико-</w:t>
      </w:r>
      <w:r w:rsidR="009D6E58" w:rsidRPr="00570D9F">
        <w:rPr>
          <w:rFonts w:ascii="Times New Roman" w:eastAsia="Times New Roman" w:hAnsi="Times New Roman" w:cs="Times New Roman"/>
          <w:sz w:val="28"/>
          <w:szCs w:val="28"/>
          <w:lang w:eastAsia="zh-CN"/>
        </w:rPr>
        <w:t xml:space="preserve">статистические предсказательные </w:t>
      </w:r>
      <w:r w:rsidR="00570D9F" w:rsidRPr="00570D9F">
        <w:rPr>
          <w:rFonts w:ascii="Times New Roman" w:eastAsia="Times New Roman" w:hAnsi="Times New Roman" w:cs="Times New Roman"/>
          <w:sz w:val="28"/>
          <w:szCs w:val="28"/>
          <w:lang w:eastAsia="zh-CN"/>
        </w:rPr>
        <w:t xml:space="preserve">   </w:t>
      </w:r>
      <w:r w:rsidR="007D2A8A" w:rsidRPr="00570D9F">
        <w:rPr>
          <w:rFonts w:ascii="Times New Roman" w:eastAsia="Times New Roman" w:hAnsi="Times New Roman" w:cs="Times New Roman"/>
          <w:sz w:val="28"/>
          <w:szCs w:val="28"/>
          <w:lang w:eastAsia="zh-CN"/>
        </w:rPr>
        <w:t>модели</w:t>
      </w:r>
    </w:p>
    <w:p w14:paraId="6F72FA18" w14:textId="77777777" w:rsidR="00570D9F" w:rsidRDefault="00293D66"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 xml:space="preserve">Изучить прикладные основы влияния </w:t>
      </w:r>
      <w:r w:rsidR="009D6E58" w:rsidRPr="00570D9F">
        <w:rPr>
          <w:rFonts w:ascii="Times New Roman" w:eastAsia="Times New Roman" w:hAnsi="Times New Roman" w:cs="Times New Roman"/>
          <w:sz w:val="28"/>
          <w:szCs w:val="28"/>
          <w:lang w:eastAsia="zh-CN"/>
        </w:rPr>
        <w:t xml:space="preserve">распространения </w:t>
      </w:r>
      <w:r w:rsidRPr="00570D9F">
        <w:rPr>
          <w:rFonts w:ascii="Times New Roman" w:eastAsia="Times New Roman" w:hAnsi="Times New Roman" w:cs="Times New Roman"/>
          <w:sz w:val="28"/>
          <w:szCs w:val="28"/>
          <w:lang w:eastAsia="zh-CN"/>
        </w:rPr>
        <w:t xml:space="preserve">информации </w:t>
      </w:r>
      <w:r w:rsidR="004B3A0A" w:rsidRPr="00570D9F">
        <w:rPr>
          <w:rFonts w:ascii="Times New Roman" w:eastAsia="Times New Roman" w:hAnsi="Times New Roman" w:cs="Times New Roman"/>
          <w:sz w:val="28"/>
          <w:szCs w:val="28"/>
          <w:lang w:eastAsia="zh-CN"/>
        </w:rPr>
        <w:t>в социальных сетях</w:t>
      </w:r>
      <w:r w:rsidRPr="00570D9F">
        <w:rPr>
          <w:rFonts w:ascii="Times New Roman" w:eastAsia="Times New Roman" w:hAnsi="Times New Roman" w:cs="Times New Roman"/>
          <w:sz w:val="28"/>
          <w:szCs w:val="28"/>
          <w:lang w:eastAsia="zh-CN"/>
        </w:rPr>
        <w:t xml:space="preserve"> </w:t>
      </w:r>
    </w:p>
    <w:p w14:paraId="2BE64DE7" w14:textId="77777777" w:rsidR="00570D9F" w:rsidRDefault="005E56DB"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Выдвинуть гипотезы исследования</w:t>
      </w:r>
    </w:p>
    <w:p w14:paraId="48BEF38F" w14:textId="77777777" w:rsidR="00570D9F" w:rsidRDefault="001462A2"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П</w:t>
      </w:r>
      <w:r w:rsidR="005E56DB" w:rsidRPr="00570D9F">
        <w:rPr>
          <w:rFonts w:ascii="Times New Roman" w:eastAsia="Times New Roman" w:hAnsi="Times New Roman" w:cs="Times New Roman"/>
          <w:sz w:val="28"/>
          <w:szCs w:val="28"/>
          <w:lang w:eastAsia="zh-CN"/>
        </w:rPr>
        <w:t>роанал</w:t>
      </w:r>
      <w:r w:rsidR="009D6E58" w:rsidRPr="00570D9F">
        <w:rPr>
          <w:rFonts w:ascii="Times New Roman" w:eastAsia="Times New Roman" w:hAnsi="Times New Roman" w:cs="Times New Roman"/>
          <w:sz w:val="28"/>
          <w:szCs w:val="28"/>
          <w:lang w:eastAsia="zh-CN"/>
        </w:rPr>
        <w:t xml:space="preserve">изировать полученные результаты </w:t>
      </w:r>
      <w:r w:rsidR="005E56DB" w:rsidRPr="00570D9F">
        <w:rPr>
          <w:rFonts w:ascii="Times New Roman" w:eastAsia="Times New Roman" w:hAnsi="Times New Roman" w:cs="Times New Roman"/>
          <w:sz w:val="28"/>
          <w:szCs w:val="28"/>
          <w:lang w:eastAsia="zh-CN"/>
        </w:rPr>
        <w:t xml:space="preserve"> </w:t>
      </w:r>
    </w:p>
    <w:p w14:paraId="59A18124" w14:textId="0CD4549E" w:rsidR="005E56DB" w:rsidRPr="00570D9F" w:rsidRDefault="005E56DB" w:rsidP="00570D9F">
      <w:pPr>
        <w:pStyle w:val="a3"/>
        <w:numPr>
          <w:ilvl w:val="0"/>
          <w:numId w:val="5"/>
        </w:numPr>
        <w:suppressAutoHyphens/>
        <w:spacing w:before="26" w:after="26" w:line="360" w:lineRule="auto"/>
        <w:jc w:val="both"/>
        <w:rPr>
          <w:rFonts w:ascii="Times New Roman" w:eastAsia="Times New Roman" w:hAnsi="Times New Roman" w:cs="Times New Roman"/>
          <w:sz w:val="28"/>
          <w:szCs w:val="28"/>
          <w:lang w:eastAsia="zh-CN"/>
        </w:rPr>
      </w:pPr>
      <w:r w:rsidRPr="00570D9F">
        <w:rPr>
          <w:rFonts w:ascii="Times New Roman" w:eastAsia="Times New Roman" w:hAnsi="Times New Roman" w:cs="Times New Roman"/>
          <w:sz w:val="28"/>
          <w:szCs w:val="28"/>
          <w:lang w:eastAsia="zh-CN"/>
        </w:rPr>
        <w:t>Сравнить получ</w:t>
      </w:r>
      <w:r w:rsidR="009D6E58" w:rsidRPr="00570D9F">
        <w:rPr>
          <w:rFonts w:ascii="Times New Roman" w:eastAsia="Times New Roman" w:hAnsi="Times New Roman" w:cs="Times New Roman"/>
          <w:sz w:val="28"/>
          <w:szCs w:val="28"/>
          <w:lang w:eastAsia="zh-CN"/>
        </w:rPr>
        <w:t xml:space="preserve">енные результаты с результатами </w:t>
      </w:r>
      <w:r w:rsidR="001462A2" w:rsidRPr="00570D9F">
        <w:rPr>
          <w:rFonts w:ascii="Times New Roman" w:eastAsia="Times New Roman" w:hAnsi="Times New Roman" w:cs="Times New Roman"/>
          <w:sz w:val="28"/>
          <w:szCs w:val="28"/>
          <w:lang w:eastAsia="zh-CN"/>
        </w:rPr>
        <w:t>других</w:t>
      </w:r>
      <w:r w:rsidRPr="00570D9F">
        <w:rPr>
          <w:rFonts w:ascii="Times New Roman" w:eastAsia="Times New Roman" w:hAnsi="Times New Roman" w:cs="Times New Roman"/>
          <w:sz w:val="28"/>
          <w:szCs w:val="28"/>
          <w:lang w:eastAsia="zh-CN"/>
        </w:rPr>
        <w:t xml:space="preserve"> исследователей</w:t>
      </w:r>
    </w:p>
    <w:p w14:paraId="50672F48" w14:textId="02632A59" w:rsidR="009F3685" w:rsidRPr="000B7746" w:rsidRDefault="009507D8"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Методом</w:t>
      </w:r>
      <w:r w:rsidRPr="000B7746">
        <w:rPr>
          <w:rFonts w:ascii="Times New Roman" w:eastAsia="Times New Roman" w:hAnsi="Times New Roman" w:cs="Times New Roman"/>
          <w:sz w:val="28"/>
          <w:szCs w:val="28"/>
          <w:lang w:eastAsia="zh-CN"/>
        </w:rPr>
        <w:t xml:space="preserve"> исследования является</w:t>
      </w:r>
      <w:r w:rsidR="009D6E58" w:rsidRPr="000B7746">
        <w:rPr>
          <w:rFonts w:ascii="Times New Roman" w:eastAsia="Times New Roman" w:hAnsi="Times New Roman" w:cs="Times New Roman"/>
          <w:sz w:val="28"/>
          <w:szCs w:val="28"/>
          <w:lang w:eastAsia="zh-CN"/>
        </w:rPr>
        <w:t xml:space="preserve"> контент-анали</w:t>
      </w:r>
      <w:r w:rsidR="000260C4" w:rsidRPr="000B7746">
        <w:rPr>
          <w:rFonts w:ascii="Times New Roman" w:eastAsia="Times New Roman" w:hAnsi="Times New Roman" w:cs="Times New Roman"/>
          <w:sz w:val="28"/>
          <w:szCs w:val="28"/>
          <w:lang w:eastAsia="zh-CN"/>
        </w:rPr>
        <w:t xml:space="preserve">з </w:t>
      </w:r>
      <w:r w:rsidRPr="000B7746">
        <w:rPr>
          <w:rFonts w:ascii="Times New Roman" w:eastAsia="Times New Roman" w:hAnsi="Times New Roman" w:cs="Times New Roman"/>
          <w:sz w:val="28"/>
          <w:szCs w:val="28"/>
          <w:lang w:eastAsia="zh-CN"/>
        </w:rPr>
        <w:t xml:space="preserve">страниц пользователей </w:t>
      </w:r>
      <w:r w:rsidR="000260C4" w:rsidRPr="000B7746">
        <w:rPr>
          <w:rFonts w:ascii="Times New Roman" w:eastAsia="Times New Roman" w:hAnsi="Times New Roman" w:cs="Times New Roman"/>
          <w:sz w:val="28"/>
          <w:szCs w:val="28"/>
          <w:lang w:eastAsia="zh-CN"/>
        </w:rPr>
        <w:t xml:space="preserve">в социальной сети </w:t>
      </w:r>
      <w:r w:rsidR="005A5441" w:rsidRPr="000B7746">
        <w:rPr>
          <w:rFonts w:ascii="Times New Roman" w:eastAsia="Times New Roman" w:hAnsi="Times New Roman" w:cs="Times New Roman"/>
          <w:sz w:val="28"/>
          <w:szCs w:val="28"/>
          <w:lang w:eastAsia="zh-CN"/>
        </w:rPr>
        <w:t>ВКонтакте</w:t>
      </w:r>
      <w:r w:rsidR="000260C4" w:rsidRPr="000B7746">
        <w:rPr>
          <w:rFonts w:ascii="Times New Roman" w:eastAsia="Times New Roman" w:hAnsi="Times New Roman" w:cs="Times New Roman"/>
          <w:sz w:val="28"/>
          <w:szCs w:val="28"/>
          <w:lang w:eastAsia="zh-CN"/>
        </w:rPr>
        <w:t>.</w:t>
      </w:r>
      <w:r w:rsidR="00030E0A" w:rsidRPr="000B7746">
        <w:rPr>
          <w:rFonts w:ascii="Times New Roman" w:eastAsia="Times New Roman" w:hAnsi="Times New Roman" w:cs="Times New Roman"/>
          <w:sz w:val="28"/>
          <w:szCs w:val="28"/>
          <w:lang w:eastAsia="zh-CN"/>
        </w:rPr>
        <w:t xml:space="preserve"> </w:t>
      </w:r>
    </w:p>
    <w:p w14:paraId="6F048139" w14:textId="3B8A84BF" w:rsidR="0005333F" w:rsidRPr="000B7746" w:rsidRDefault="0005333F"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 xml:space="preserve">Научная новизна работы. </w:t>
      </w:r>
      <w:r w:rsidRPr="000B7746">
        <w:rPr>
          <w:rFonts w:ascii="Times New Roman" w:eastAsia="Times New Roman" w:hAnsi="Times New Roman" w:cs="Times New Roman"/>
          <w:sz w:val="28"/>
          <w:szCs w:val="28"/>
          <w:lang w:eastAsia="zh-CN"/>
        </w:rPr>
        <w:t xml:space="preserve">В результате проведенного исследования изучена модель влияния в социальной сети </w:t>
      </w:r>
      <w:r w:rsidR="005A5441" w:rsidRPr="000B7746">
        <w:rPr>
          <w:rFonts w:ascii="Times New Roman" w:eastAsia="Times New Roman" w:hAnsi="Times New Roman" w:cs="Times New Roman"/>
          <w:sz w:val="28"/>
          <w:szCs w:val="28"/>
          <w:lang w:eastAsia="zh-CN"/>
        </w:rPr>
        <w:t>ВКонтакте</w:t>
      </w:r>
      <w:r w:rsidRPr="000B7746">
        <w:rPr>
          <w:rFonts w:ascii="Times New Roman" w:eastAsia="Times New Roman" w:hAnsi="Times New Roman" w:cs="Times New Roman"/>
          <w:sz w:val="28"/>
          <w:szCs w:val="28"/>
          <w:lang w:eastAsia="zh-CN"/>
        </w:rPr>
        <w:t xml:space="preserve"> с учетом заполненности профиля пользователей и их друзей.</w:t>
      </w:r>
    </w:p>
    <w:p w14:paraId="2A26950F" w14:textId="6FD7E631" w:rsidR="002D583C" w:rsidRPr="000B7746" w:rsidRDefault="00AF7CD5" w:rsidP="00BC0CE6">
      <w:pPr>
        <w:suppressAutoHyphens/>
        <w:spacing w:after="0" w:line="360" w:lineRule="auto"/>
        <w:ind w:firstLine="284"/>
        <w:jc w:val="both"/>
        <w:rPr>
          <w:rFonts w:ascii="Times New Roman" w:eastAsia="Times New Roman" w:hAnsi="Times New Roman" w:cs="Times New Roman"/>
          <w:iCs/>
          <w:sz w:val="28"/>
          <w:szCs w:val="28"/>
          <w:lang w:eastAsia="zh-CN"/>
        </w:rPr>
      </w:pPr>
      <w:r w:rsidRPr="000B7746">
        <w:rPr>
          <w:rFonts w:ascii="Times New Roman" w:eastAsia="Times New Roman" w:hAnsi="Times New Roman" w:cs="Times New Roman"/>
          <w:b/>
          <w:sz w:val="28"/>
          <w:szCs w:val="28"/>
          <w:lang w:eastAsia="zh-CN"/>
        </w:rPr>
        <w:t>Практическая значимость</w:t>
      </w:r>
      <w:r w:rsidRPr="000B7746">
        <w:rPr>
          <w:rFonts w:ascii="Times New Roman" w:eastAsia="Times New Roman" w:hAnsi="Times New Roman" w:cs="Times New Roman"/>
          <w:sz w:val="28"/>
          <w:szCs w:val="28"/>
          <w:lang w:eastAsia="zh-CN"/>
        </w:rPr>
        <w:t xml:space="preserve"> исследования заключается в </w:t>
      </w:r>
      <w:r w:rsidR="0033008E" w:rsidRPr="000B7746">
        <w:rPr>
          <w:rFonts w:ascii="Times New Roman" w:eastAsia="Times New Roman" w:hAnsi="Times New Roman" w:cs="Times New Roman"/>
          <w:sz w:val="28"/>
          <w:szCs w:val="28"/>
          <w:lang w:eastAsia="zh-CN"/>
        </w:rPr>
        <w:t>изучении интернет-аудитории</w:t>
      </w:r>
      <w:r w:rsidRPr="000B7746">
        <w:rPr>
          <w:rFonts w:ascii="Times New Roman" w:eastAsia="Times New Roman" w:hAnsi="Times New Roman" w:cs="Times New Roman"/>
          <w:sz w:val="28"/>
          <w:szCs w:val="28"/>
          <w:lang w:eastAsia="zh-CN"/>
        </w:rPr>
        <w:t xml:space="preserve"> в социальных сетях</w:t>
      </w:r>
      <w:r w:rsidR="0033008E" w:rsidRPr="000B7746">
        <w:rPr>
          <w:rFonts w:ascii="Times New Roman" w:eastAsia="Times New Roman" w:hAnsi="Times New Roman" w:cs="Times New Roman"/>
          <w:sz w:val="28"/>
          <w:szCs w:val="28"/>
          <w:lang w:eastAsia="zh-CN"/>
        </w:rPr>
        <w:t>, результаты которого</w:t>
      </w:r>
      <w:r w:rsidR="00942D06" w:rsidRPr="000B7746">
        <w:rPr>
          <w:rFonts w:ascii="Times New Roman" w:eastAsia="Times New Roman" w:hAnsi="Times New Roman" w:cs="Times New Roman"/>
          <w:sz w:val="28"/>
          <w:szCs w:val="28"/>
          <w:lang w:eastAsia="zh-CN"/>
        </w:rPr>
        <w:t xml:space="preserve"> могут быт</w:t>
      </w:r>
      <w:r w:rsidR="00103F20" w:rsidRPr="000B7746">
        <w:rPr>
          <w:rFonts w:ascii="Times New Roman" w:eastAsia="Times New Roman" w:hAnsi="Times New Roman" w:cs="Times New Roman"/>
          <w:sz w:val="28"/>
          <w:szCs w:val="28"/>
          <w:lang w:eastAsia="zh-CN"/>
        </w:rPr>
        <w:t xml:space="preserve">ь применены в сфере маркетинга, </w:t>
      </w:r>
      <w:r w:rsidR="00942D06" w:rsidRPr="000B7746">
        <w:rPr>
          <w:rFonts w:ascii="Times New Roman" w:eastAsia="Times New Roman" w:hAnsi="Times New Roman" w:cs="Times New Roman"/>
          <w:sz w:val="28"/>
          <w:szCs w:val="28"/>
          <w:lang w:eastAsia="zh-CN"/>
        </w:rPr>
        <w:t xml:space="preserve">что позволит упростить </w:t>
      </w:r>
      <w:r w:rsidR="00103F20" w:rsidRPr="000B7746">
        <w:rPr>
          <w:rFonts w:ascii="Times New Roman" w:eastAsia="Times New Roman" w:hAnsi="Times New Roman" w:cs="Times New Roman"/>
          <w:sz w:val="28"/>
          <w:szCs w:val="28"/>
          <w:lang w:eastAsia="zh-CN"/>
        </w:rPr>
        <w:t xml:space="preserve">поиск покупателей, </w:t>
      </w:r>
      <w:r w:rsidR="00161CBB" w:rsidRPr="000B7746">
        <w:rPr>
          <w:rFonts w:ascii="Times New Roman" w:eastAsia="Times New Roman" w:hAnsi="Times New Roman" w:cs="Times New Roman"/>
          <w:sz w:val="28"/>
          <w:szCs w:val="28"/>
          <w:lang w:eastAsia="zh-CN"/>
        </w:rPr>
        <w:t xml:space="preserve">в сфере рекрутинга для </w:t>
      </w:r>
      <w:r w:rsidR="00942D06" w:rsidRPr="000B7746">
        <w:rPr>
          <w:rFonts w:ascii="Times New Roman" w:eastAsia="Times New Roman" w:hAnsi="Times New Roman" w:cs="Times New Roman"/>
          <w:sz w:val="28"/>
          <w:szCs w:val="28"/>
          <w:lang w:eastAsia="zh-CN"/>
        </w:rPr>
        <w:t>состав</w:t>
      </w:r>
      <w:r w:rsidR="00161CBB" w:rsidRPr="000B7746">
        <w:rPr>
          <w:rFonts w:ascii="Times New Roman" w:eastAsia="Times New Roman" w:hAnsi="Times New Roman" w:cs="Times New Roman"/>
          <w:sz w:val="28"/>
          <w:szCs w:val="28"/>
          <w:lang w:eastAsia="zh-CN"/>
        </w:rPr>
        <w:t>ления</w:t>
      </w:r>
      <w:r w:rsidR="00942D06" w:rsidRPr="000B7746">
        <w:rPr>
          <w:rFonts w:ascii="Times New Roman" w:eastAsia="Times New Roman" w:hAnsi="Times New Roman" w:cs="Times New Roman"/>
          <w:sz w:val="28"/>
          <w:szCs w:val="28"/>
          <w:lang w:eastAsia="zh-CN"/>
        </w:rPr>
        <w:t xml:space="preserve"> портрет</w:t>
      </w:r>
      <w:r w:rsidR="00161CBB" w:rsidRPr="000B7746">
        <w:rPr>
          <w:rFonts w:ascii="Times New Roman" w:eastAsia="Times New Roman" w:hAnsi="Times New Roman" w:cs="Times New Roman"/>
          <w:sz w:val="28"/>
          <w:szCs w:val="28"/>
          <w:lang w:eastAsia="zh-CN"/>
        </w:rPr>
        <w:t xml:space="preserve">а о потенциальном </w:t>
      </w:r>
      <w:r w:rsidR="00103F20" w:rsidRPr="000B7746">
        <w:rPr>
          <w:rFonts w:ascii="Times New Roman" w:eastAsia="Times New Roman" w:hAnsi="Times New Roman" w:cs="Times New Roman"/>
          <w:sz w:val="28"/>
          <w:szCs w:val="28"/>
          <w:lang w:eastAsia="zh-CN"/>
        </w:rPr>
        <w:t>кандидате</w:t>
      </w:r>
      <w:r w:rsidR="00161CBB" w:rsidRPr="000B7746">
        <w:rPr>
          <w:rFonts w:ascii="Times New Roman" w:eastAsia="Times New Roman" w:hAnsi="Times New Roman" w:cs="Times New Roman"/>
          <w:sz w:val="28"/>
          <w:szCs w:val="28"/>
          <w:lang w:eastAsia="zh-CN"/>
        </w:rPr>
        <w:t xml:space="preserve"> на должность.</w:t>
      </w:r>
      <w:r w:rsidR="00B32FA8" w:rsidRPr="000B7746">
        <w:rPr>
          <w:rFonts w:ascii="Times New Roman" w:eastAsia="Times New Roman" w:hAnsi="Times New Roman" w:cs="Times New Roman"/>
          <w:sz w:val="28"/>
          <w:szCs w:val="28"/>
          <w:lang w:eastAsia="zh-CN"/>
        </w:rPr>
        <w:t xml:space="preserve"> </w:t>
      </w:r>
      <w:r w:rsidR="0033008E" w:rsidRPr="000B7746">
        <w:rPr>
          <w:rFonts w:ascii="Times New Roman" w:eastAsia="Times New Roman" w:hAnsi="Times New Roman" w:cs="Times New Roman"/>
          <w:sz w:val="28"/>
          <w:szCs w:val="28"/>
          <w:lang w:eastAsia="zh-CN"/>
        </w:rPr>
        <w:t xml:space="preserve">Поиск влиятельных людей в сети </w:t>
      </w:r>
      <w:r w:rsidR="0033008E" w:rsidRPr="000B7746">
        <w:rPr>
          <w:rFonts w:ascii="Times New Roman" w:eastAsia="Times New Roman" w:hAnsi="Times New Roman" w:cs="Times New Roman"/>
          <w:iCs/>
          <w:sz w:val="28"/>
          <w:szCs w:val="28"/>
          <w:lang w:eastAsia="zh-CN"/>
        </w:rPr>
        <w:t xml:space="preserve">может быть использован для максимизации эффективности рынка или влияния на общественное мнение. </w:t>
      </w:r>
      <w:r w:rsidR="00103F20" w:rsidRPr="000B7746">
        <w:rPr>
          <w:rFonts w:ascii="Times New Roman" w:eastAsia="Times New Roman" w:hAnsi="Times New Roman" w:cs="Times New Roman"/>
          <w:sz w:val="28"/>
          <w:szCs w:val="28"/>
          <w:lang w:eastAsia="zh-CN"/>
        </w:rPr>
        <w:t>Помимо этого, н</w:t>
      </w:r>
      <w:r w:rsidR="002D583C" w:rsidRPr="000B7746">
        <w:rPr>
          <w:rFonts w:ascii="Times New Roman" w:eastAsia="Times New Roman" w:hAnsi="Times New Roman" w:cs="Times New Roman"/>
          <w:sz w:val="28"/>
          <w:szCs w:val="28"/>
          <w:lang w:eastAsia="zh-CN"/>
        </w:rPr>
        <w:t>аличие данных о людях, участвующих в социальных сетях, помогает управлять развивающейся областью в вычислительной социальной науке</w:t>
      </w:r>
      <w:r w:rsidR="00103F20" w:rsidRPr="000B7746">
        <w:rPr>
          <w:rFonts w:ascii="Times New Roman" w:eastAsia="Times New Roman" w:hAnsi="Times New Roman" w:cs="Times New Roman"/>
          <w:sz w:val="28"/>
          <w:szCs w:val="28"/>
          <w:lang w:eastAsia="zh-CN"/>
        </w:rPr>
        <w:t>. Т</w:t>
      </w:r>
      <w:r w:rsidR="0033008E" w:rsidRPr="000B7746">
        <w:rPr>
          <w:rFonts w:ascii="Times New Roman" w:eastAsia="Times New Roman" w:hAnsi="Times New Roman" w:cs="Times New Roman"/>
          <w:sz w:val="28"/>
          <w:szCs w:val="28"/>
          <w:lang w:eastAsia="zh-CN"/>
        </w:rPr>
        <w:t xml:space="preserve">ак, </w:t>
      </w:r>
      <w:proofErr w:type="spellStart"/>
      <w:r w:rsidR="0033008E" w:rsidRPr="000B7746">
        <w:rPr>
          <w:rFonts w:ascii="Times New Roman" w:eastAsia="Times New Roman" w:hAnsi="Times New Roman" w:cs="Times New Roman"/>
          <w:sz w:val="28"/>
          <w:szCs w:val="28"/>
          <w:lang w:eastAsia="zh-CN"/>
        </w:rPr>
        <w:t>крупномасшатбные</w:t>
      </w:r>
      <w:proofErr w:type="spellEnd"/>
      <w:r w:rsidR="0033008E" w:rsidRPr="000B7746">
        <w:rPr>
          <w:rFonts w:ascii="Times New Roman" w:eastAsia="Times New Roman" w:hAnsi="Times New Roman" w:cs="Times New Roman"/>
          <w:sz w:val="28"/>
          <w:szCs w:val="28"/>
          <w:lang w:eastAsia="zh-CN"/>
        </w:rPr>
        <w:t xml:space="preserve"> эмпирические данные позволяю</w:t>
      </w:r>
      <w:r w:rsidR="002D583C" w:rsidRPr="000B7746">
        <w:rPr>
          <w:rFonts w:ascii="Times New Roman" w:eastAsia="Times New Roman" w:hAnsi="Times New Roman" w:cs="Times New Roman"/>
          <w:sz w:val="28"/>
          <w:szCs w:val="28"/>
          <w:lang w:eastAsia="zh-CN"/>
        </w:rPr>
        <w:t xml:space="preserve">т разработать расчетные модели индивидуального и коллективного поведения. </w:t>
      </w:r>
    </w:p>
    <w:p w14:paraId="58D62D97" w14:textId="02B2AAA9" w:rsidR="00AF7CD5" w:rsidRPr="000B7746" w:rsidRDefault="00AF7CD5"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lastRenderedPageBreak/>
        <w:t xml:space="preserve">Выпускная квалификационная работа состоит из введения, двух глав, заключения, списка использованных источников и приложений. В первой главе </w:t>
      </w:r>
      <w:r w:rsidR="005E251E" w:rsidRPr="000B7746">
        <w:rPr>
          <w:rFonts w:ascii="Times New Roman" w:eastAsia="Times New Roman" w:hAnsi="Times New Roman" w:cs="Times New Roman"/>
          <w:sz w:val="28"/>
          <w:szCs w:val="28"/>
          <w:lang w:eastAsia="zh-CN"/>
        </w:rPr>
        <w:t>представлены</w:t>
      </w:r>
      <w:r w:rsidRPr="000B7746">
        <w:rPr>
          <w:rFonts w:ascii="Times New Roman" w:eastAsia="Times New Roman" w:hAnsi="Times New Roman" w:cs="Times New Roman"/>
          <w:sz w:val="28"/>
          <w:szCs w:val="28"/>
          <w:lang w:eastAsia="zh-CN"/>
        </w:rPr>
        <w:t xml:space="preserve"> основные </w:t>
      </w:r>
      <w:r w:rsidR="005E251E" w:rsidRPr="000B7746">
        <w:rPr>
          <w:rFonts w:ascii="Times New Roman" w:eastAsia="Times New Roman" w:hAnsi="Times New Roman" w:cs="Times New Roman"/>
          <w:sz w:val="28"/>
          <w:szCs w:val="28"/>
          <w:lang w:eastAsia="zh-CN"/>
        </w:rPr>
        <w:t xml:space="preserve">принципы взаимодействий индивидов в социальных сетях и возникающая на их основе проблема манипулирования личностью. Также рассматриваются социологические теории и математико-статистические модели, позволяющие объяснить природу влияния одних людей на других. Глава завершается описанием ранее проведенных исследований и их результатов, посвященных изучению взаимодействию людей в виртуальном пространстве. </w:t>
      </w:r>
    </w:p>
    <w:p w14:paraId="2A448CD7" w14:textId="33C6D975" w:rsidR="005E251E" w:rsidRPr="000B7746" w:rsidRDefault="002F3D08"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Вторая глава содержит</w:t>
      </w:r>
      <w:r w:rsidR="005E251E" w:rsidRPr="000B7746">
        <w:rPr>
          <w:rFonts w:ascii="Times New Roman" w:eastAsia="Times New Roman" w:hAnsi="Times New Roman" w:cs="Times New Roman"/>
          <w:sz w:val="28"/>
          <w:szCs w:val="28"/>
          <w:lang w:eastAsia="zh-CN"/>
        </w:rPr>
        <w:t xml:space="preserve"> анализ профилей пользователей и их друзей, а именно подсчёт средней заполненности страниц, анализ </w:t>
      </w:r>
      <w:r w:rsidRPr="000B7746">
        <w:rPr>
          <w:rFonts w:ascii="Times New Roman" w:eastAsia="Times New Roman" w:hAnsi="Times New Roman" w:cs="Times New Roman"/>
          <w:sz w:val="28"/>
          <w:szCs w:val="28"/>
          <w:lang w:eastAsia="zh-CN"/>
        </w:rPr>
        <w:t>содержимой в них</w:t>
      </w:r>
      <w:r w:rsidR="005E251E" w:rsidRPr="000B7746">
        <w:rPr>
          <w:rFonts w:ascii="Times New Roman" w:eastAsia="Times New Roman" w:hAnsi="Times New Roman" w:cs="Times New Roman"/>
          <w:sz w:val="28"/>
          <w:szCs w:val="28"/>
          <w:lang w:eastAsia="zh-CN"/>
        </w:rPr>
        <w:t xml:space="preserve"> информации и с</w:t>
      </w:r>
      <w:r w:rsidRPr="000B7746">
        <w:rPr>
          <w:rFonts w:ascii="Times New Roman" w:eastAsia="Times New Roman" w:hAnsi="Times New Roman" w:cs="Times New Roman"/>
          <w:sz w:val="28"/>
          <w:szCs w:val="28"/>
          <w:lang w:eastAsia="zh-CN"/>
        </w:rPr>
        <w:t xml:space="preserve">равнение результатов профилей пользователей с профилями людей, находящихся в списке их друзей. </w:t>
      </w:r>
    </w:p>
    <w:p w14:paraId="6E91250F" w14:textId="67442417" w:rsidR="0005333F" w:rsidRPr="000B7746" w:rsidRDefault="00A369D0"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Заключительная часть</w:t>
      </w:r>
      <w:r w:rsidR="0005333F" w:rsidRPr="000B7746">
        <w:rPr>
          <w:rFonts w:ascii="Times New Roman" w:eastAsia="Times New Roman" w:hAnsi="Times New Roman" w:cs="Times New Roman"/>
          <w:sz w:val="28"/>
          <w:szCs w:val="28"/>
          <w:lang w:eastAsia="zh-CN"/>
        </w:rPr>
        <w:t xml:space="preserve"> работы </w:t>
      </w:r>
      <w:r w:rsidRPr="000B7746">
        <w:rPr>
          <w:rFonts w:ascii="Times New Roman" w:eastAsia="Times New Roman" w:hAnsi="Times New Roman" w:cs="Times New Roman"/>
          <w:sz w:val="28"/>
          <w:szCs w:val="28"/>
          <w:lang w:eastAsia="zh-CN"/>
        </w:rPr>
        <w:t>представлена выводами, сделанными</w:t>
      </w:r>
      <w:r w:rsidR="0005333F" w:rsidRPr="000B7746">
        <w:rPr>
          <w:rFonts w:ascii="Times New Roman" w:eastAsia="Times New Roman" w:hAnsi="Times New Roman" w:cs="Times New Roman"/>
          <w:sz w:val="28"/>
          <w:szCs w:val="28"/>
          <w:lang w:eastAsia="zh-CN"/>
        </w:rPr>
        <w:t xml:space="preserve"> на</w:t>
      </w:r>
      <w:r w:rsidRPr="000B7746">
        <w:rPr>
          <w:rFonts w:ascii="Times New Roman" w:eastAsia="Times New Roman" w:hAnsi="Times New Roman" w:cs="Times New Roman"/>
          <w:sz w:val="28"/>
          <w:szCs w:val="28"/>
          <w:lang w:eastAsia="zh-CN"/>
        </w:rPr>
        <w:t xml:space="preserve"> основе</w:t>
      </w:r>
      <w:r w:rsidR="0005333F"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 xml:space="preserve">анализа данных </w:t>
      </w:r>
      <w:r w:rsidR="0005333F" w:rsidRPr="000B7746">
        <w:rPr>
          <w:rFonts w:ascii="Times New Roman" w:eastAsia="Times New Roman" w:hAnsi="Times New Roman" w:cs="Times New Roman"/>
          <w:sz w:val="28"/>
          <w:szCs w:val="28"/>
          <w:lang w:eastAsia="zh-CN"/>
        </w:rPr>
        <w:t xml:space="preserve">проведенного исследования. </w:t>
      </w:r>
    </w:p>
    <w:p w14:paraId="49B384CA" w14:textId="66EBBACC"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7C6A0DD4" w14:textId="259C7836"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7EBC7380" w14:textId="44C7E784"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44098C45" w14:textId="18966226"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C4009D8" w14:textId="72AC1E61"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0166061" w14:textId="0AA7AAF5"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D561D31" w14:textId="53EA25F6"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8BF30BF" w14:textId="00FD23C1"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0A515D09" w14:textId="1F912996" w:rsidR="005B77F4" w:rsidRPr="000B7746"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1EF527F3" w14:textId="3A1D4A93" w:rsidR="005B77F4" w:rsidRDefault="005B77F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10C2C0EC" w14:textId="1C508414" w:rsidR="002B6EA6" w:rsidRDefault="002B6EA6"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7E7A5EB" w14:textId="5ECA6E22" w:rsidR="002B6EA6" w:rsidRDefault="002B6EA6"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16EFF0A9" w14:textId="77777777" w:rsidR="002B6EA6" w:rsidRPr="000B7746" w:rsidRDefault="002B6EA6"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2D6A3FD" w14:textId="08620952" w:rsidR="00E10A88" w:rsidRPr="000B7746" w:rsidRDefault="00E10A88" w:rsidP="00BC0CE6">
      <w:pPr>
        <w:spacing w:after="0" w:line="360" w:lineRule="auto"/>
        <w:ind w:firstLine="284"/>
        <w:rPr>
          <w:rFonts w:ascii="Times New Roman" w:hAnsi="Times New Roman" w:cs="Times New Roman"/>
          <w:b/>
          <w:sz w:val="28"/>
          <w:szCs w:val="28"/>
        </w:rPr>
      </w:pPr>
    </w:p>
    <w:p w14:paraId="2320A22F" w14:textId="7BDAAF9E" w:rsidR="00C1015D" w:rsidRPr="00C1015D" w:rsidRDefault="00DE63A3" w:rsidP="00C1015D">
      <w:pPr>
        <w:suppressAutoHyphens/>
        <w:spacing w:before="26" w:after="26" w:line="360" w:lineRule="auto"/>
        <w:ind w:firstLine="284"/>
        <w:jc w:val="center"/>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lastRenderedPageBreak/>
        <w:t xml:space="preserve">ГЛАВА </w:t>
      </w:r>
      <w:r w:rsidRPr="000B7746">
        <w:rPr>
          <w:rFonts w:ascii="Times New Roman" w:eastAsia="Times New Roman" w:hAnsi="Times New Roman" w:cs="Times New Roman"/>
          <w:b/>
          <w:sz w:val="28"/>
          <w:szCs w:val="28"/>
          <w:lang w:val="en-US" w:eastAsia="zh-CN"/>
        </w:rPr>
        <w:t>I</w:t>
      </w:r>
      <w:r w:rsidRPr="000B7746">
        <w:rPr>
          <w:rFonts w:ascii="Times New Roman" w:eastAsia="Times New Roman" w:hAnsi="Times New Roman" w:cs="Times New Roman"/>
          <w:b/>
          <w:sz w:val="28"/>
          <w:szCs w:val="28"/>
          <w:lang w:eastAsia="zh-CN"/>
        </w:rPr>
        <w:t>. СОЦИАЛЬНЫЕ СЕТИ</w:t>
      </w:r>
    </w:p>
    <w:p w14:paraId="444945AE" w14:textId="4BDFEAAE" w:rsidR="00C1015D" w:rsidRPr="00A73E8E" w:rsidRDefault="005E56DB" w:rsidP="00A73E8E">
      <w:pPr>
        <w:pStyle w:val="a3"/>
        <w:numPr>
          <w:ilvl w:val="1"/>
          <w:numId w:val="7"/>
        </w:numPr>
        <w:suppressAutoHyphens/>
        <w:spacing w:before="26" w:after="26" w:line="360" w:lineRule="auto"/>
        <w:ind w:firstLine="284"/>
        <w:jc w:val="center"/>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t>Общее представление о социальных сетях</w:t>
      </w:r>
    </w:p>
    <w:p w14:paraId="5B5AB63A" w14:textId="46CE7946" w:rsidR="001E2988" w:rsidRPr="000B7746" w:rsidRDefault="001E2988"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Понятие социальной сети</w:t>
      </w:r>
      <w:r w:rsidR="00BE0424">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eastAsia="zh-CN"/>
        </w:rPr>
        <w:t xml:space="preserve"> впервые </w:t>
      </w:r>
      <w:r w:rsidR="00BE0424">
        <w:rPr>
          <w:rFonts w:ascii="Times New Roman" w:eastAsia="Times New Roman" w:hAnsi="Times New Roman" w:cs="Times New Roman"/>
          <w:sz w:val="28"/>
          <w:szCs w:val="28"/>
          <w:lang w:eastAsia="zh-CN"/>
        </w:rPr>
        <w:t>введенное</w:t>
      </w:r>
      <w:r w:rsidRPr="000B7746">
        <w:rPr>
          <w:rFonts w:ascii="Times New Roman" w:eastAsia="Times New Roman" w:hAnsi="Times New Roman" w:cs="Times New Roman"/>
          <w:sz w:val="28"/>
          <w:szCs w:val="28"/>
          <w:lang w:eastAsia="zh-CN"/>
        </w:rPr>
        <w:t xml:space="preserve"> в 1954 социологом Джоном Барнсом</w:t>
      </w:r>
      <w:r w:rsidR="00BE0424">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eastAsia="zh-CN"/>
        </w:rPr>
        <w:t xml:space="preserve"> означа</w:t>
      </w:r>
      <w:r w:rsidR="00BE0424">
        <w:rPr>
          <w:rFonts w:ascii="Times New Roman" w:eastAsia="Times New Roman" w:hAnsi="Times New Roman" w:cs="Times New Roman"/>
          <w:sz w:val="28"/>
          <w:szCs w:val="28"/>
          <w:lang w:eastAsia="zh-CN"/>
        </w:rPr>
        <w:t xml:space="preserve">ло </w:t>
      </w:r>
      <w:r w:rsidRPr="000B7746">
        <w:rPr>
          <w:rFonts w:ascii="Times New Roman" w:eastAsia="Times New Roman" w:hAnsi="Times New Roman" w:cs="Times New Roman"/>
          <w:sz w:val="28"/>
          <w:szCs w:val="28"/>
          <w:lang w:eastAsia="zh-CN"/>
        </w:rPr>
        <w:t>«социальную структуру, состоящую из группы узлов, которыми являются социальные объекты (люди или организации), и связей между ними»</w:t>
      </w:r>
      <w:r w:rsidRPr="000B7746">
        <w:rPr>
          <w:rStyle w:val="a9"/>
          <w:rFonts w:ascii="Times New Roman" w:eastAsia="Times New Roman" w:hAnsi="Times New Roman" w:cs="Times New Roman"/>
          <w:sz w:val="28"/>
          <w:szCs w:val="28"/>
          <w:lang w:eastAsia="zh-CN"/>
        </w:rPr>
        <w:footnoteReference w:id="6"/>
      </w:r>
      <w:r w:rsidRPr="000B7746">
        <w:rPr>
          <w:rFonts w:ascii="Times New Roman" w:eastAsia="Times New Roman" w:hAnsi="Times New Roman" w:cs="Times New Roman"/>
          <w:sz w:val="28"/>
          <w:szCs w:val="28"/>
          <w:lang w:eastAsia="zh-CN"/>
        </w:rPr>
        <w:t xml:space="preserve">. </w:t>
      </w:r>
    </w:p>
    <w:p w14:paraId="5AB400D5" w14:textId="2EDBC0DF" w:rsidR="001E2988" w:rsidRPr="000B7746" w:rsidRDefault="001E2988"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Появление первой современной социальной сети обусловлено созданием сайта Эндрю </w:t>
      </w:r>
      <w:proofErr w:type="spellStart"/>
      <w:r w:rsidRPr="000B7746">
        <w:rPr>
          <w:rFonts w:ascii="Times New Roman" w:eastAsia="Times New Roman" w:hAnsi="Times New Roman" w:cs="Times New Roman"/>
          <w:sz w:val="28"/>
          <w:szCs w:val="28"/>
          <w:lang w:eastAsia="zh-CN"/>
        </w:rPr>
        <w:t>Вейнрейха</w:t>
      </w:r>
      <w:proofErr w:type="spellEnd"/>
      <w:r w:rsidRPr="000B7746">
        <w:rPr>
          <w:rFonts w:ascii="Times New Roman" w:eastAsia="Times New Roman" w:hAnsi="Times New Roman" w:cs="Times New Roman"/>
          <w:sz w:val="28"/>
          <w:szCs w:val="28"/>
          <w:lang w:eastAsia="zh-CN"/>
        </w:rPr>
        <w:t xml:space="preserve"> </w:t>
      </w:r>
      <w:proofErr w:type="spellStart"/>
      <w:r w:rsidRPr="000B7746">
        <w:rPr>
          <w:rFonts w:ascii="Times New Roman" w:eastAsia="Times New Roman" w:hAnsi="Times New Roman" w:cs="Times New Roman"/>
          <w:sz w:val="28"/>
          <w:szCs w:val="28"/>
          <w:lang w:val="en-US" w:eastAsia="zh-CN"/>
        </w:rPr>
        <w:t>SixDegrees</w:t>
      </w:r>
      <w:proofErr w:type="spellEnd"/>
      <w:r w:rsidRPr="000B7746">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val="en-US" w:eastAsia="zh-CN"/>
        </w:rPr>
        <w:t>com</w:t>
      </w:r>
      <w:r w:rsidRPr="000B7746">
        <w:rPr>
          <w:rFonts w:ascii="Times New Roman" w:eastAsia="Times New Roman" w:hAnsi="Times New Roman" w:cs="Times New Roman"/>
          <w:sz w:val="28"/>
          <w:szCs w:val="28"/>
          <w:lang w:eastAsia="zh-CN"/>
        </w:rPr>
        <w:t xml:space="preserve"> в 1997 году</w:t>
      </w:r>
      <w:r w:rsidRPr="000B7746">
        <w:rPr>
          <w:rStyle w:val="a9"/>
          <w:rFonts w:ascii="Times New Roman" w:eastAsia="Times New Roman" w:hAnsi="Times New Roman" w:cs="Times New Roman"/>
          <w:sz w:val="28"/>
          <w:szCs w:val="28"/>
          <w:lang w:eastAsia="zh-CN"/>
        </w:rPr>
        <w:footnoteReference w:id="7"/>
      </w:r>
      <w:r w:rsidRPr="000B7746">
        <w:rPr>
          <w:rFonts w:ascii="Times New Roman" w:eastAsia="Times New Roman" w:hAnsi="Times New Roman" w:cs="Times New Roman"/>
          <w:sz w:val="28"/>
          <w:szCs w:val="28"/>
          <w:lang w:eastAsia="zh-CN"/>
        </w:rPr>
        <w:t>. Ее основатель предложил пользователям создавать личные профили и списки своих друзей, а уже с 1998 года они имели возможность просматривать их страницы.</w:t>
      </w:r>
    </w:p>
    <w:p w14:paraId="43C53B34" w14:textId="77777777" w:rsidR="00732422" w:rsidRPr="000B7746" w:rsidRDefault="001E2988"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Сегодня с</w:t>
      </w:r>
      <w:r w:rsidR="005E56DB" w:rsidRPr="000B7746">
        <w:rPr>
          <w:rFonts w:ascii="Times New Roman" w:eastAsia="Times New Roman" w:hAnsi="Times New Roman" w:cs="Times New Roman"/>
          <w:sz w:val="28"/>
          <w:szCs w:val="28"/>
          <w:lang w:eastAsia="zh-CN"/>
        </w:rPr>
        <w:t xml:space="preserve">оциальная сеть </w:t>
      </w:r>
      <w:r w:rsidR="00A117F4" w:rsidRPr="000B7746">
        <w:rPr>
          <w:rFonts w:ascii="Times New Roman" w:eastAsia="Times New Roman" w:hAnsi="Times New Roman" w:cs="Times New Roman"/>
          <w:sz w:val="28"/>
          <w:szCs w:val="28"/>
          <w:lang w:eastAsia="zh-CN"/>
        </w:rPr>
        <w:t>- это</w:t>
      </w:r>
      <w:r w:rsidR="005E56DB" w:rsidRPr="000B7746">
        <w:rPr>
          <w:rFonts w:ascii="Times New Roman" w:eastAsia="Times New Roman" w:hAnsi="Times New Roman" w:cs="Times New Roman"/>
          <w:sz w:val="28"/>
          <w:szCs w:val="28"/>
          <w:lang w:eastAsia="zh-CN"/>
        </w:rPr>
        <w:t xml:space="preserve"> веб-сервис, позволяющий пользователям создавать личный </w:t>
      </w:r>
      <w:r w:rsidR="00732422" w:rsidRPr="000B7746">
        <w:rPr>
          <w:rFonts w:ascii="Times New Roman" w:eastAsia="Times New Roman" w:hAnsi="Times New Roman" w:cs="Times New Roman"/>
          <w:sz w:val="28"/>
          <w:szCs w:val="28"/>
          <w:lang w:eastAsia="zh-CN"/>
        </w:rPr>
        <w:t>аккаунт</w:t>
      </w:r>
      <w:r w:rsidR="005E56DB" w:rsidRPr="000B7746">
        <w:rPr>
          <w:rFonts w:ascii="Times New Roman" w:eastAsia="Times New Roman" w:hAnsi="Times New Roman" w:cs="Times New Roman"/>
          <w:sz w:val="28"/>
          <w:szCs w:val="28"/>
          <w:lang w:eastAsia="zh-CN"/>
        </w:rPr>
        <w:t>, хотя бы частично открытый для других людей; управлять списком пользователей, с которыми поддерживается связь; а также просматривать и отслеживать связь других людей</w:t>
      </w:r>
      <w:r w:rsidR="005E56DB" w:rsidRPr="000B7746">
        <w:rPr>
          <w:rFonts w:ascii="Times New Roman" w:eastAsia="Times New Roman" w:hAnsi="Times New Roman" w:cs="Times New Roman"/>
          <w:sz w:val="28"/>
          <w:szCs w:val="28"/>
          <w:vertAlign w:val="superscript"/>
          <w:lang w:eastAsia="zh-CN"/>
        </w:rPr>
        <w:footnoteReference w:id="8"/>
      </w:r>
      <w:r w:rsidR="005E56DB" w:rsidRPr="000B7746">
        <w:rPr>
          <w:rFonts w:ascii="Times New Roman" w:eastAsia="Times New Roman" w:hAnsi="Times New Roman" w:cs="Times New Roman"/>
          <w:sz w:val="28"/>
          <w:szCs w:val="28"/>
          <w:lang w:eastAsia="zh-CN"/>
        </w:rPr>
        <w:t>.</w:t>
      </w:r>
      <w:r w:rsidR="004D7AE3" w:rsidRPr="000B7746">
        <w:rPr>
          <w:rFonts w:ascii="Times New Roman" w:eastAsia="Times New Roman" w:hAnsi="Times New Roman" w:cs="Times New Roman"/>
          <w:sz w:val="28"/>
          <w:szCs w:val="28"/>
          <w:lang w:eastAsia="zh-CN"/>
        </w:rPr>
        <w:t xml:space="preserve"> </w:t>
      </w:r>
      <w:r w:rsidR="00A117F4" w:rsidRPr="000B7746">
        <w:rPr>
          <w:rFonts w:ascii="Times New Roman" w:eastAsia="Times New Roman" w:hAnsi="Times New Roman" w:cs="Times New Roman"/>
          <w:sz w:val="28"/>
          <w:szCs w:val="28"/>
          <w:lang w:eastAsia="zh-CN"/>
        </w:rPr>
        <w:t xml:space="preserve">Аккаунт (англ. </w:t>
      </w:r>
      <w:proofErr w:type="spellStart"/>
      <w:r w:rsidR="00A117F4" w:rsidRPr="000B7746">
        <w:rPr>
          <w:rFonts w:ascii="Times New Roman" w:eastAsia="Times New Roman" w:hAnsi="Times New Roman" w:cs="Times New Roman"/>
          <w:sz w:val="28"/>
          <w:szCs w:val="28"/>
          <w:lang w:eastAsia="zh-CN"/>
        </w:rPr>
        <w:t>account</w:t>
      </w:r>
      <w:proofErr w:type="spellEnd"/>
      <w:r w:rsidR="00A117F4" w:rsidRPr="000B7746">
        <w:rPr>
          <w:rFonts w:ascii="Times New Roman" w:eastAsia="Times New Roman" w:hAnsi="Times New Roman" w:cs="Times New Roman"/>
          <w:sz w:val="28"/>
          <w:szCs w:val="28"/>
          <w:lang w:eastAsia="zh-CN"/>
        </w:rPr>
        <w:t xml:space="preserve"> – учетная запись, профиль, страница) представляет собой регистрационную запись в социальной сети, которая содержит сведения о пользователе (имя, фамилию, пол, фотографию и прочее)</w:t>
      </w:r>
      <w:r w:rsidR="00A117F4" w:rsidRPr="000B7746">
        <w:rPr>
          <w:rStyle w:val="a9"/>
          <w:rFonts w:ascii="Times New Roman" w:eastAsia="Times New Roman" w:hAnsi="Times New Roman" w:cs="Times New Roman"/>
          <w:sz w:val="28"/>
          <w:szCs w:val="28"/>
          <w:lang w:eastAsia="zh-CN"/>
        </w:rPr>
        <w:footnoteReference w:id="9"/>
      </w:r>
      <w:r w:rsidR="00A117F4" w:rsidRPr="000B7746">
        <w:rPr>
          <w:rFonts w:ascii="Times New Roman" w:eastAsia="Times New Roman" w:hAnsi="Times New Roman" w:cs="Times New Roman"/>
          <w:sz w:val="28"/>
          <w:szCs w:val="28"/>
          <w:lang w:eastAsia="zh-CN"/>
        </w:rPr>
        <w:t xml:space="preserve">. </w:t>
      </w:r>
      <w:r w:rsidR="00732422" w:rsidRPr="000B7746">
        <w:rPr>
          <w:rFonts w:ascii="Times New Roman" w:eastAsia="Times New Roman" w:hAnsi="Times New Roman" w:cs="Times New Roman"/>
          <w:sz w:val="28"/>
          <w:szCs w:val="28"/>
          <w:lang w:eastAsia="zh-CN"/>
        </w:rPr>
        <w:t>В собственном профиле</w:t>
      </w:r>
      <w:r w:rsidR="004D7AE3" w:rsidRPr="000B7746">
        <w:rPr>
          <w:rFonts w:ascii="Times New Roman" w:eastAsia="Times New Roman" w:hAnsi="Times New Roman" w:cs="Times New Roman"/>
          <w:sz w:val="28"/>
          <w:szCs w:val="28"/>
          <w:lang w:eastAsia="zh-CN"/>
        </w:rPr>
        <w:t xml:space="preserve"> люди могут размещать разного рода информацию: начиная с личных данных и заканчивая распространением новостных заметок, записей со страниц других участников сети.</w:t>
      </w:r>
    </w:p>
    <w:p w14:paraId="062441FD" w14:textId="253F8099" w:rsidR="00045565" w:rsidRPr="000B7746" w:rsidRDefault="00732422"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Рассматривая социальную сеть с точки зрения функционального анализа, прежде </w:t>
      </w:r>
      <w:r w:rsidR="00E7587D" w:rsidRPr="000B7746">
        <w:rPr>
          <w:rFonts w:ascii="Times New Roman" w:eastAsia="Times New Roman" w:hAnsi="Times New Roman" w:cs="Times New Roman"/>
          <w:sz w:val="28"/>
          <w:szCs w:val="28"/>
          <w:lang w:eastAsia="zh-CN"/>
        </w:rPr>
        <w:t xml:space="preserve">всего стоит выделить </w:t>
      </w:r>
      <w:r w:rsidR="00E7587D" w:rsidRPr="000B7746">
        <w:rPr>
          <w:rFonts w:ascii="Times New Roman" w:eastAsia="Times New Roman" w:hAnsi="Times New Roman" w:cs="Times New Roman"/>
          <w:i/>
          <w:sz w:val="28"/>
          <w:szCs w:val="28"/>
          <w:lang w:eastAsia="zh-CN"/>
        </w:rPr>
        <w:t>коммуникационную</w:t>
      </w:r>
      <w:r w:rsidRPr="000B7746">
        <w:rPr>
          <w:rFonts w:ascii="Times New Roman" w:eastAsia="Times New Roman" w:hAnsi="Times New Roman" w:cs="Times New Roman"/>
          <w:i/>
          <w:sz w:val="28"/>
          <w:szCs w:val="28"/>
          <w:lang w:eastAsia="zh-CN"/>
        </w:rPr>
        <w:t xml:space="preserve"> функцию</w:t>
      </w:r>
      <w:r w:rsidR="00E7587D" w:rsidRPr="000B7746">
        <w:rPr>
          <w:rFonts w:ascii="Times New Roman" w:eastAsia="Times New Roman" w:hAnsi="Times New Roman" w:cs="Times New Roman"/>
          <w:sz w:val="28"/>
          <w:szCs w:val="28"/>
          <w:lang w:eastAsia="zh-CN"/>
        </w:rPr>
        <w:t xml:space="preserve">, так как общение для человека является неотъемлемой частью жизни. Благодаря ей </w:t>
      </w:r>
      <w:r w:rsidR="00E7587D" w:rsidRPr="000B7746">
        <w:rPr>
          <w:rFonts w:ascii="Times New Roman" w:eastAsia="Times New Roman" w:hAnsi="Times New Roman" w:cs="Times New Roman"/>
          <w:sz w:val="28"/>
          <w:szCs w:val="28"/>
          <w:lang w:eastAsia="zh-CN"/>
        </w:rPr>
        <w:lastRenderedPageBreak/>
        <w:t xml:space="preserve">пользователи имеют возможность устанавливать контакты, </w:t>
      </w:r>
      <w:r w:rsidR="00045565" w:rsidRPr="000B7746">
        <w:rPr>
          <w:rFonts w:ascii="Times New Roman" w:eastAsia="Times New Roman" w:hAnsi="Times New Roman" w:cs="Times New Roman"/>
          <w:sz w:val="28"/>
          <w:szCs w:val="28"/>
          <w:lang w:eastAsia="zh-CN"/>
        </w:rPr>
        <w:t>обмениваться информацией</w:t>
      </w:r>
      <w:r w:rsidR="00E7587D" w:rsidRPr="000B7746">
        <w:rPr>
          <w:rFonts w:ascii="Times New Roman" w:eastAsia="Times New Roman" w:hAnsi="Times New Roman" w:cs="Times New Roman"/>
          <w:sz w:val="28"/>
          <w:szCs w:val="28"/>
          <w:lang w:eastAsia="zh-CN"/>
        </w:rPr>
        <w:t xml:space="preserve"> и кооперироваться для достижения совместных целей</w:t>
      </w:r>
      <w:r w:rsidR="00045565" w:rsidRPr="000B7746">
        <w:rPr>
          <w:rStyle w:val="a9"/>
          <w:rFonts w:ascii="Times New Roman" w:eastAsia="Times New Roman" w:hAnsi="Times New Roman" w:cs="Times New Roman"/>
          <w:sz w:val="28"/>
          <w:szCs w:val="28"/>
          <w:lang w:eastAsia="zh-CN"/>
        </w:rPr>
        <w:footnoteReference w:id="10"/>
      </w:r>
      <w:r w:rsidR="00E7587D" w:rsidRPr="000B7746">
        <w:rPr>
          <w:rFonts w:ascii="Times New Roman" w:eastAsia="Times New Roman" w:hAnsi="Times New Roman" w:cs="Times New Roman"/>
          <w:sz w:val="28"/>
          <w:szCs w:val="28"/>
          <w:lang w:eastAsia="zh-CN"/>
        </w:rPr>
        <w:t>. В процессе</w:t>
      </w:r>
      <w:r w:rsidR="00CC325E" w:rsidRPr="000B7746">
        <w:rPr>
          <w:rFonts w:ascii="Times New Roman" w:eastAsia="Times New Roman" w:hAnsi="Times New Roman" w:cs="Times New Roman"/>
          <w:sz w:val="28"/>
          <w:szCs w:val="28"/>
          <w:lang w:eastAsia="zh-CN"/>
        </w:rPr>
        <w:t xml:space="preserve"> самого</w:t>
      </w:r>
      <w:r w:rsidR="00E7587D" w:rsidRPr="000B7746">
        <w:rPr>
          <w:rFonts w:ascii="Times New Roman" w:eastAsia="Times New Roman" w:hAnsi="Times New Roman" w:cs="Times New Roman"/>
          <w:sz w:val="28"/>
          <w:szCs w:val="28"/>
          <w:lang w:eastAsia="zh-CN"/>
        </w:rPr>
        <w:t xml:space="preserve"> общения собеседники выступают </w:t>
      </w:r>
      <w:r w:rsidR="0082722A" w:rsidRPr="000B7746">
        <w:rPr>
          <w:rFonts w:ascii="Times New Roman" w:eastAsia="Times New Roman" w:hAnsi="Times New Roman" w:cs="Times New Roman"/>
          <w:sz w:val="28"/>
          <w:szCs w:val="28"/>
          <w:lang w:eastAsia="zh-CN"/>
        </w:rPr>
        <w:t xml:space="preserve">как в роли отправителя информации, так и в роли её получателя, поэтому не менее важной функцией является </w:t>
      </w:r>
      <w:r w:rsidR="0082722A" w:rsidRPr="000B7746">
        <w:rPr>
          <w:rFonts w:ascii="Times New Roman" w:eastAsia="Times New Roman" w:hAnsi="Times New Roman" w:cs="Times New Roman"/>
          <w:i/>
          <w:sz w:val="28"/>
          <w:szCs w:val="28"/>
          <w:lang w:eastAsia="zh-CN"/>
        </w:rPr>
        <w:t>информационная</w:t>
      </w:r>
      <w:r w:rsidR="0082722A" w:rsidRPr="000B7746">
        <w:rPr>
          <w:rFonts w:ascii="Times New Roman" w:eastAsia="Times New Roman" w:hAnsi="Times New Roman" w:cs="Times New Roman"/>
          <w:sz w:val="28"/>
          <w:szCs w:val="28"/>
          <w:lang w:eastAsia="zh-CN"/>
        </w:rPr>
        <w:t xml:space="preserve">. </w:t>
      </w:r>
      <w:r w:rsidR="0082722A" w:rsidRPr="000B7746">
        <w:rPr>
          <w:rFonts w:ascii="Times New Roman" w:eastAsia="Times New Roman" w:hAnsi="Times New Roman" w:cs="Times New Roman"/>
          <w:i/>
          <w:sz w:val="28"/>
          <w:szCs w:val="28"/>
          <w:lang w:eastAsia="zh-CN"/>
        </w:rPr>
        <w:t>Социализирующая функция</w:t>
      </w:r>
      <w:r w:rsidR="0082722A" w:rsidRPr="000B7746">
        <w:rPr>
          <w:rFonts w:ascii="Times New Roman" w:eastAsia="Times New Roman" w:hAnsi="Times New Roman" w:cs="Times New Roman"/>
          <w:sz w:val="28"/>
          <w:szCs w:val="28"/>
          <w:lang w:eastAsia="zh-CN"/>
        </w:rPr>
        <w:t xml:space="preserve"> </w:t>
      </w:r>
      <w:r w:rsidR="00794288" w:rsidRPr="000B7746">
        <w:rPr>
          <w:rFonts w:ascii="Times New Roman" w:eastAsia="Times New Roman" w:hAnsi="Times New Roman" w:cs="Times New Roman"/>
          <w:sz w:val="28"/>
          <w:szCs w:val="28"/>
          <w:lang w:eastAsia="zh-CN"/>
        </w:rPr>
        <w:t>способствует саморазвитию</w:t>
      </w:r>
      <w:r w:rsidR="00F7214A" w:rsidRPr="000B7746">
        <w:rPr>
          <w:rFonts w:ascii="Times New Roman" w:eastAsia="Times New Roman" w:hAnsi="Times New Roman" w:cs="Times New Roman"/>
          <w:sz w:val="28"/>
          <w:szCs w:val="28"/>
          <w:lang w:eastAsia="zh-CN"/>
        </w:rPr>
        <w:t xml:space="preserve"> </w:t>
      </w:r>
      <w:r w:rsidR="00123569" w:rsidRPr="000B7746">
        <w:rPr>
          <w:rFonts w:ascii="Times New Roman" w:eastAsia="Times New Roman" w:hAnsi="Times New Roman" w:cs="Times New Roman"/>
          <w:sz w:val="28"/>
          <w:szCs w:val="28"/>
          <w:lang w:eastAsia="zh-CN"/>
        </w:rPr>
        <w:t>человека</w:t>
      </w:r>
      <w:r w:rsidR="00F7214A" w:rsidRPr="000B7746">
        <w:rPr>
          <w:rFonts w:ascii="Times New Roman" w:eastAsia="Times New Roman" w:hAnsi="Times New Roman" w:cs="Times New Roman"/>
          <w:sz w:val="28"/>
          <w:szCs w:val="28"/>
          <w:lang w:eastAsia="zh-CN"/>
        </w:rPr>
        <w:t>,</w:t>
      </w:r>
      <w:r w:rsidR="00A85D64" w:rsidRPr="000B7746">
        <w:rPr>
          <w:rFonts w:ascii="Times New Roman" w:eastAsia="Times New Roman" w:hAnsi="Times New Roman" w:cs="Times New Roman"/>
          <w:sz w:val="28"/>
          <w:szCs w:val="28"/>
          <w:lang w:eastAsia="zh-CN"/>
        </w:rPr>
        <w:t xml:space="preserve"> например, преодолению коммуникативного дефицита, повышению информированности в интересующих вопросах, расширению психологического опыта</w:t>
      </w:r>
      <w:r w:rsidR="00123569" w:rsidRPr="000B7746">
        <w:rPr>
          <w:rFonts w:ascii="Times New Roman" w:eastAsia="Times New Roman" w:hAnsi="Times New Roman" w:cs="Times New Roman"/>
          <w:sz w:val="28"/>
          <w:szCs w:val="28"/>
          <w:lang w:eastAsia="zh-CN"/>
        </w:rPr>
        <w:t xml:space="preserve">. </w:t>
      </w:r>
      <w:r w:rsidR="00794288" w:rsidRPr="000B7746">
        <w:rPr>
          <w:rFonts w:ascii="Times New Roman" w:eastAsia="Times New Roman" w:hAnsi="Times New Roman" w:cs="Times New Roman"/>
          <w:sz w:val="28"/>
          <w:szCs w:val="28"/>
          <w:lang w:eastAsia="zh-CN"/>
        </w:rPr>
        <w:t>Помимо этого, пользователь</w:t>
      </w:r>
      <w:r w:rsidR="00FD3BE2" w:rsidRPr="000B7746">
        <w:rPr>
          <w:rFonts w:ascii="Times New Roman" w:eastAsia="Times New Roman" w:hAnsi="Times New Roman" w:cs="Times New Roman"/>
          <w:sz w:val="28"/>
          <w:szCs w:val="28"/>
          <w:lang w:eastAsia="zh-CN"/>
        </w:rPr>
        <w:t xml:space="preserve"> имеет возможность </w:t>
      </w:r>
      <w:r w:rsidR="00794288" w:rsidRPr="000B7746">
        <w:rPr>
          <w:rFonts w:ascii="Times New Roman" w:eastAsia="Times New Roman" w:hAnsi="Times New Roman" w:cs="Times New Roman"/>
          <w:sz w:val="28"/>
          <w:szCs w:val="28"/>
          <w:lang w:eastAsia="zh-CN"/>
        </w:rPr>
        <w:t>презент</w:t>
      </w:r>
      <w:r w:rsidR="00FD3BE2" w:rsidRPr="000B7746">
        <w:rPr>
          <w:rFonts w:ascii="Times New Roman" w:eastAsia="Times New Roman" w:hAnsi="Times New Roman" w:cs="Times New Roman"/>
          <w:sz w:val="28"/>
          <w:szCs w:val="28"/>
          <w:lang w:eastAsia="zh-CN"/>
        </w:rPr>
        <w:t>овать</w:t>
      </w:r>
      <w:r w:rsidR="00794288" w:rsidRPr="000B7746">
        <w:rPr>
          <w:rFonts w:ascii="Times New Roman" w:eastAsia="Times New Roman" w:hAnsi="Times New Roman" w:cs="Times New Roman"/>
          <w:sz w:val="28"/>
          <w:szCs w:val="28"/>
          <w:lang w:eastAsia="zh-CN"/>
        </w:rPr>
        <w:t xml:space="preserve"> себя, выставляя личные сведения</w:t>
      </w:r>
      <w:r w:rsidR="00FD3BE2" w:rsidRPr="000B7746">
        <w:rPr>
          <w:rFonts w:ascii="Times New Roman" w:eastAsia="Times New Roman" w:hAnsi="Times New Roman" w:cs="Times New Roman"/>
          <w:sz w:val="28"/>
          <w:szCs w:val="28"/>
          <w:lang w:eastAsia="zh-CN"/>
        </w:rPr>
        <w:t>, фотографии на всеобщее обозрение</w:t>
      </w:r>
      <w:r w:rsidR="00264377" w:rsidRPr="000B7746">
        <w:rPr>
          <w:rFonts w:ascii="Times New Roman" w:eastAsia="Times New Roman" w:hAnsi="Times New Roman" w:cs="Times New Roman"/>
          <w:sz w:val="28"/>
          <w:szCs w:val="28"/>
          <w:lang w:eastAsia="zh-CN"/>
        </w:rPr>
        <w:t>, о чем свидетельствует</w:t>
      </w:r>
      <w:r w:rsidR="00F7214A" w:rsidRPr="000B7746">
        <w:rPr>
          <w:rFonts w:ascii="Times New Roman" w:eastAsia="Times New Roman" w:hAnsi="Times New Roman" w:cs="Times New Roman"/>
          <w:sz w:val="28"/>
          <w:szCs w:val="28"/>
          <w:lang w:eastAsia="zh-CN"/>
        </w:rPr>
        <w:t xml:space="preserve"> </w:t>
      </w:r>
      <w:proofErr w:type="spellStart"/>
      <w:r w:rsidR="00264377" w:rsidRPr="000B7746">
        <w:rPr>
          <w:rFonts w:ascii="Times New Roman" w:eastAsia="Times New Roman" w:hAnsi="Times New Roman" w:cs="Times New Roman"/>
          <w:i/>
          <w:sz w:val="28"/>
          <w:szCs w:val="28"/>
          <w:lang w:eastAsia="zh-CN"/>
        </w:rPr>
        <w:t>самоактуализирующая</w:t>
      </w:r>
      <w:proofErr w:type="spellEnd"/>
      <w:r w:rsidR="00264377" w:rsidRPr="000B7746">
        <w:rPr>
          <w:rFonts w:ascii="Times New Roman" w:eastAsia="Times New Roman" w:hAnsi="Times New Roman" w:cs="Times New Roman"/>
          <w:i/>
          <w:sz w:val="28"/>
          <w:szCs w:val="28"/>
          <w:lang w:eastAsia="zh-CN"/>
        </w:rPr>
        <w:t xml:space="preserve"> функция</w:t>
      </w:r>
      <w:r w:rsidR="00794288" w:rsidRPr="000B7746">
        <w:rPr>
          <w:rFonts w:ascii="Times New Roman" w:eastAsia="Times New Roman" w:hAnsi="Times New Roman" w:cs="Times New Roman"/>
          <w:sz w:val="28"/>
          <w:szCs w:val="28"/>
          <w:lang w:eastAsia="zh-CN"/>
        </w:rPr>
        <w:t xml:space="preserve">. </w:t>
      </w:r>
      <w:r w:rsidR="0082722A" w:rsidRPr="000B7746">
        <w:rPr>
          <w:rFonts w:ascii="Times New Roman" w:eastAsia="Times New Roman" w:hAnsi="Times New Roman" w:cs="Times New Roman"/>
          <w:sz w:val="28"/>
          <w:szCs w:val="28"/>
          <w:lang w:eastAsia="zh-CN"/>
        </w:rPr>
        <w:t xml:space="preserve">  </w:t>
      </w:r>
      <w:r w:rsidR="00AB3B08" w:rsidRPr="000B7746">
        <w:rPr>
          <w:rFonts w:ascii="Times New Roman" w:eastAsia="Times New Roman" w:hAnsi="Times New Roman" w:cs="Times New Roman"/>
          <w:i/>
          <w:sz w:val="28"/>
          <w:szCs w:val="28"/>
          <w:lang w:eastAsia="zh-CN"/>
        </w:rPr>
        <w:t xml:space="preserve">Идентификационная </w:t>
      </w:r>
      <w:r w:rsidR="00AB3B08" w:rsidRPr="000B7746">
        <w:rPr>
          <w:rFonts w:ascii="Times New Roman" w:eastAsia="Times New Roman" w:hAnsi="Times New Roman" w:cs="Times New Roman"/>
          <w:sz w:val="28"/>
          <w:szCs w:val="28"/>
          <w:lang w:eastAsia="zh-CN"/>
        </w:rPr>
        <w:t xml:space="preserve">подразумевает поиск человека по определенным </w:t>
      </w:r>
      <w:r w:rsidR="00264377" w:rsidRPr="000B7746">
        <w:rPr>
          <w:rFonts w:ascii="Times New Roman" w:eastAsia="Times New Roman" w:hAnsi="Times New Roman" w:cs="Times New Roman"/>
          <w:sz w:val="28"/>
          <w:szCs w:val="28"/>
          <w:lang w:eastAsia="zh-CN"/>
        </w:rPr>
        <w:t>параметрам</w:t>
      </w:r>
      <w:r w:rsidR="00AB3B08" w:rsidRPr="000B7746">
        <w:rPr>
          <w:rFonts w:ascii="Times New Roman" w:eastAsia="Times New Roman" w:hAnsi="Times New Roman" w:cs="Times New Roman"/>
          <w:sz w:val="28"/>
          <w:szCs w:val="28"/>
          <w:lang w:eastAsia="zh-CN"/>
        </w:rPr>
        <w:t xml:space="preserve">.  Учитывая тот факт, что люди оставляют о себе личные сведения, </w:t>
      </w:r>
      <w:r w:rsidR="00264377" w:rsidRPr="000B7746">
        <w:rPr>
          <w:rFonts w:ascii="Times New Roman" w:eastAsia="Times New Roman" w:hAnsi="Times New Roman" w:cs="Times New Roman"/>
          <w:sz w:val="28"/>
          <w:szCs w:val="28"/>
          <w:lang w:eastAsia="zh-CN"/>
        </w:rPr>
        <w:t xml:space="preserve">вероятность </w:t>
      </w:r>
      <w:r w:rsidR="00AB3B08" w:rsidRPr="000B7746">
        <w:rPr>
          <w:rFonts w:ascii="Times New Roman" w:eastAsia="Times New Roman" w:hAnsi="Times New Roman" w:cs="Times New Roman"/>
          <w:sz w:val="28"/>
          <w:szCs w:val="28"/>
          <w:lang w:eastAsia="zh-CN"/>
        </w:rPr>
        <w:t xml:space="preserve">найти </w:t>
      </w:r>
      <w:r w:rsidR="00264377" w:rsidRPr="000B7746">
        <w:rPr>
          <w:rFonts w:ascii="Times New Roman" w:eastAsia="Times New Roman" w:hAnsi="Times New Roman" w:cs="Times New Roman"/>
          <w:sz w:val="28"/>
          <w:szCs w:val="28"/>
          <w:lang w:eastAsia="zh-CN"/>
        </w:rPr>
        <w:t>конкретного человека достаточно высока</w:t>
      </w:r>
      <w:r w:rsidR="00AB3B08" w:rsidRPr="000B7746">
        <w:rPr>
          <w:rFonts w:ascii="Times New Roman" w:eastAsia="Times New Roman" w:hAnsi="Times New Roman" w:cs="Times New Roman"/>
          <w:sz w:val="28"/>
          <w:szCs w:val="28"/>
          <w:lang w:eastAsia="zh-CN"/>
        </w:rPr>
        <w:t xml:space="preserve">. </w:t>
      </w:r>
      <w:r w:rsidR="00F305F2" w:rsidRPr="000B7746">
        <w:rPr>
          <w:rFonts w:ascii="Times New Roman" w:eastAsia="Times New Roman" w:hAnsi="Times New Roman" w:cs="Times New Roman"/>
          <w:sz w:val="28"/>
          <w:szCs w:val="28"/>
          <w:lang w:eastAsia="zh-CN"/>
        </w:rPr>
        <w:t>Общаясь в социальной сети, пользователь сравнивает себя с другими ее участника</w:t>
      </w:r>
      <w:r w:rsidR="00F7214A" w:rsidRPr="000B7746">
        <w:rPr>
          <w:rFonts w:ascii="Times New Roman" w:eastAsia="Times New Roman" w:hAnsi="Times New Roman" w:cs="Times New Roman"/>
          <w:sz w:val="28"/>
          <w:szCs w:val="28"/>
          <w:lang w:eastAsia="zh-CN"/>
        </w:rPr>
        <w:t>ми, тем самым формирует представление о себе в системе межличностных отношений</w:t>
      </w:r>
      <w:r w:rsidR="00F305F2" w:rsidRPr="000B7746">
        <w:rPr>
          <w:rFonts w:ascii="Times New Roman" w:eastAsia="Times New Roman" w:hAnsi="Times New Roman" w:cs="Times New Roman"/>
          <w:sz w:val="28"/>
          <w:szCs w:val="28"/>
          <w:lang w:eastAsia="zh-CN"/>
        </w:rPr>
        <w:t xml:space="preserve"> (</w:t>
      </w:r>
      <w:r w:rsidR="00F305F2" w:rsidRPr="000B7746">
        <w:rPr>
          <w:rFonts w:ascii="Times New Roman" w:eastAsia="Times New Roman" w:hAnsi="Times New Roman" w:cs="Times New Roman"/>
          <w:i/>
          <w:sz w:val="28"/>
          <w:szCs w:val="28"/>
          <w:lang w:eastAsia="zh-CN"/>
        </w:rPr>
        <w:t>функция формирования идентичности</w:t>
      </w:r>
      <w:r w:rsidR="00F305F2" w:rsidRPr="000B7746">
        <w:rPr>
          <w:rFonts w:ascii="Times New Roman" w:eastAsia="Times New Roman" w:hAnsi="Times New Roman" w:cs="Times New Roman"/>
          <w:sz w:val="28"/>
          <w:szCs w:val="28"/>
          <w:lang w:eastAsia="zh-CN"/>
        </w:rPr>
        <w:t xml:space="preserve">). </w:t>
      </w:r>
      <w:r w:rsidR="00264377" w:rsidRPr="000B7746">
        <w:rPr>
          <w:rFonts w:ascii="Times New Roman" w:eastAsia="Times New Roman" w:hAnsi="Times New Roman" w:cs="Times New Roman"/>
          <w:sz w:val="28"/>
          <w:szCs w:val="28"/>
          <w:lang w:eastAsia="zh-CN"/>
        </w:rPr>
        <w:t xml:space="preserve">Также социальная сеть включает </w:t>
      </w:r>
      <w:r w:rsidR="00264377" w:rsidRPr="000B7746">
        <w:rPr>
          <w:rFonts w:ascii="Times New Roman" w:eastAsia="Times New Roman" w:hAnsi="Times New Roman" w:cs="Times New Roman"/>
          <w:i/>
          <w:sz w:val="28"/>
          <w:szCs w:val="28"/>
          <w:lang w:eastAsia="zh-CN"/>
        </w:rPr>
        <w:t xml:space="preserve">развлекательную </w:t>
      </w:r>
      <w:r w:rsidR="00F251FF" w:rsidRPr="000B7746">
        <w:rPr>
          <w:rFonts w:ascii="Times New Roman" w:eastAsia="Times New Roman" w:hAnsi="Times New Roman" w:cs="Times New Roman"/>
          <w:i/>
          <w:sz w:val="28"/>
          <w:szCs w:val="28"/>
          <w:lang w:eastAsia="zh-CN"/>
        </w:rPr>
        <w:t>функцию</w:t>
      </w:r>
      <w:r w:rsidR="00F251FF" w:rsidRPr="000B7746">
        <w:rPr>
          <w:rFonts w:ascii="Times New Roman" w:eastAsia="Times New Roman" w:hAnsi="Times New Roman" w:cs="Times New Roman"/>
          <w:sz w:val="28"/>
          <w:szCs w:val="28"/>
          <w:lang w:eastAsia="zh-CN"/>
        </w:rPr>
        <w:t>, предполагающую</w:t>
      </w:r>
      <w:r w:rsidR="00F305F2" w:rsidRPr="000B7746">
        <w:rPr>
          <w:rFonts w:ascii="Times New Roman" w:eastAsia="Times New Roman" w:hAnsi="Times New Roman" w:cs="Times New Roman"/>
          <w:sz w:val="28"/>
          <w:szCs w:val="28"/>
          <w:lang w:eastAsia="zh-CN"/>
        </w:rPr>
        <w:t xml:space="preserve"> наличие мультимедийных файлов и прогр</w:t>
      </w:r>
      <w:r w:rsidR="00264377" w:rsidRPr="000B7746">
        <w:rPr>
          <w:rFonts w:ascii="Times New Roman" w:eastAsia="Times New Roman" w:hAnsi="Times New Roman" w:cs="Times New Roman"/>
          <w:sz w:val="28"/>
          <w:szCs w:val="28"/>
          <w:lang w:eastAsia="zh-CN"/>
        </w:rPr>
        <w:t>амм развлекательного характера.</w:t>
      </w:r>
    </w:p>
    <w:p w14:paraId="7AF6955E" w14:textId="173AF5EC" w:rsidR="00897453" w:rsidRPr="000B7746" w:rsidRDefault="00897453"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По данным американской статистической компании </w:t>
      </w:r>
      <w:r w:rsidRPr="000B7746">
        <w:rPr>
          <w:rFonts w:ascii="Times New Roman" w:eastAsia="Times New Roman" w:hAnsi="Times New Roman" w:cs="Times New Roman"/>
          <w:sz w:val="28"/>
          <w:szCs w:val="28"/>
          <w:lang w:val="en-US" w:eastAsia="zh-CN"/>
        </w:rPr>
        <w:t>Statista</w:t>
      </w:r>
      <w:r w:rsidRPr="000B7746">
        <w:rPr>
          <w:rFonts w:ascii="Times New Roman" w:eastAsia="Times New Roman" w:hAnsi="Times New Roman" w:cs="Times New Roman"/>
          <w:sz w:val="28"/>
          <w:szCs w:val="28"/>
          <w:lang w:eastAsia="zh-CN"/>
        </w:rPr>
        <w:t xml:space="preserve"> на 2016 год </w:t>
      </w:r>
      <w:r w:rsidR="0033008E" w:rsidRPr="000B7746">
        <w:rPr>
          <w:rFonts w:ascii="Times New Roman" w:eastAsia="Times New Roman" w:hAnsi="Times New Roman" w:cs="Times New Roman"/>
          <w:sz w:val="28"/>
          <w:szCs w:val="28"/>
          <w:lang w:eastAsia="zh-CN"/>
        </w:rPr>
        <w:t>интернет</w:t>
      </w:r>
      <w:r w:rsidRPr="000B7746">
        <w:rPr>
          <w:rFonts w:ascii="Times New Roman" w:eastAsia="Times New Roman" w:hAnsi="Times New Roman" w:cs="Times New Roman"/>
          <w:sz w:val="28"/>
          <w:szCs w:val="28"/>
          <w:lang w:eastAsia="zh-CN"/>
        </w:rPr>
        <w:t xml:space="preserve"> насчитывает 2,34 миллиарда пользователей социальных сетей во всем мире</w:t>
      </w:r>
      <w:r w:rsidRPr="000B7746">
        <w:rPr>
          <w:rStyle w:val="a9"/>
          <w:rFonts w:ascii="Times New Roman" w:eastAsia="Times New Roman" w:hAnsi="Times New Roman" w:cs="Times New Roman"/>
          <w:sz w:val="28"/>
          <w:szCs w:val="28"/>
          <w:lang w:eastAsia="zh-CN"/>
        </w:rPr>
        <w:footnoteReference w:id="11"/>
      </w:r>
      <w:r w:rsidRPr="000B7746">
        <w:rPr>
          <w:rFonts w:ascii="Times New Roman" w:eastAsia="Times New Roman" w:hAnsi="Times New Roman" w:cs="Times New Roman"/>
          <w:sz w:val="28"/>
          <w:szCs w:val="28"/>
          <w:lang w:eastAsia="zh-CN"/>
        </w:rPr>
        <w:t>. По их прогнозам, к 2020 году их число достигнет 2,95 миллиарда. Благодаря появлению новых функций социальной сети люди могут общаться не только посредством переписки, но и поддержива</w:t>
      </w:r>
      <w:r w:rsidR="00FB0223" w:rsidRPr="000B7746">
        <w:rPr>
          <w:rFonts w:ascii="Times New Roman" w:eastAsia="Times New Roman" w:hAnsi="Times New Roman" w:cs="Times New Roman"/>
          <w:sz w:val="28"/>
          <w:szCs w:val="28"/>
          <w:lang w:eastAsia="zh-CN"/>
        </w:rPr>
        <w:t xml:space="preserve">ть связь с помощью </w:t>
      </w:r>
      <w:proofErr w:type="spellStart"/>
      <w:r w:rsidR="00FB0223" w:rsidRPr="000B7746">
        <w:rPr>
          <w:rFonts w:ascii="Times New Roman" w:eastAsia="Times New Roman" w:hAnsi="Times New Roman" w:cs="Times New Roman"/>
          <w:sz w:val="28"/>
          <w:szCs w:val="28"/>
          <w:lang w:eastAsia="zh-CN"/>
        </w:rPr>
        <w:t>видеозвонков</w:t>
      </w:r>
      <w:proofErr w:type="spellEnd"/>
      <w:r w:rsidRPr="000B7746">
        <w:rPr>
          <w:rFonts w:ascii="Times New Roman" w:eastAsia="Times New Roman" w:hAnsi="Times New Roman" w:cs="Times New Roman"/>
          <w:sz w:val="28"/>
          <w:szCs w:val="28"/>
          <w:lang w:eastAsia="zh-CN"/>
        </w:rPr>
        <w:t xml:space="preserve"> независимо от расстояния. Широкое применение этого находят как в личных, так и в деловых целях, как, например, в проведении онлайн-</w:t>
      </w:r>
      <w:r w:rsidRPr="000B7746">
        <w:rPr>
          <w:rFonts w:ascii="Times New Roman" w:eastAsia="Times New Roman" w:hAnsi="Times New Roman" w:cs="Times New Roman"/>
          <w:sz w:val="28"/>
          <w:szCs w:val="28"/>
          <w:lang w:eastAsia="zh-CN"/>
        </w:rPr>
        <w:lastRenderedPageBreak/>
        <w:t>конференций или собеседований. Процесс коммуникации происходит также путем передачи фотографий, на которых можно указать свое местоположение. Тем самым пользователи имеют возможность рассказывать о своих новостях, не тратя время на переписку.</w:t>
      </w:r>
    </w:p>
    <w:p w14:paraId="6347122A" w14:textId="77777777" w:rsidR="00FD419B" w:rsidRDefault="00897453" w:rsidP="00FD419B">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 основном участники социальной сети порождают два вида действия</w:t>
      </w:r>
      <w:r w:rsidRPr="000B7746">
        <w:rPr>
          <w:rStyle w:val="a9"/>
          <w:rFonts w:ascii="Times New Roman" w:eastAsia="Times New Roman" w:hAnsi="Times New Roman" w:cs="Times New Roman"/>
          <w:sz w:val="28"/>
          <w:szCs w:val="28"/>
          <w:lang w:eastAsia="zh-CN"/>
        </w:rPr>
        <w:footnoteReference w:id="12"/>
      </w:r>
      <w:r w:rsidR="00FD419B">
        <w:rPr>
          <w:rFonts w:ascii="Times New Roman" w:eastAsia="Times New Roman" w:hAnsi="Times New Roman" w:cs="Times New Roman"/>
          <w:sz w:val="28"/>
          <w:szCs w:val="28"/>
          <w:lang w:eastAsia="zh-CN"/>
        </w:rPr>
        <w:t>:</w:t>
      </w:r>
    </w:p>
    <w:p w14:paraId="08EC117E" w14:textId="77777777" w:rsidR="00FD419B" w:rsidRDefault="00897453" w:rsidP="00FD419B">
      <w:pPr>
        <w:pStyle w:val="a3"/>
        <w:numPr>
          <w:ilvl w:val="0"/>
          <w:numId w:val="11"/>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sz w:val="28"/>
          <w:szCs w:val="28"/>
          <w:lang w:eastAsia="zh-CN"/>
        </w:rPr>
        <w:t>создают новое содержание своей страницы путем ее редактирования (добавляют фотографии, загружают музыку, публикуют записи);</w:t>
      </w:r>
    </w:p>
    <w:p w14:paraId="6FECF412" w14:textId="091515A5" w:rsidR="00897453" w:rsidRPr="00FD419B" w:rsidRDefault="00897453" w:rsidP="00FD419B">
      <w:pPr>
        <w:pStyle w:val="a3"/>
        <w:numPr>
          <w:ilvl w:val="0"/>
          <w:numId w:val="11"/>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sz w:val="28"/>
          <w:szCs w:val="28"/>
          <w:lang w:eastAsia="zh-CN"/>
        </w:rPr>
        <w:t>используют контент, выстав</w:t>
      </w:r>
      <w:r w:rsidR="00FB0223" w:rsidRPr="00FD419B">
        <w:rPr>
          <w:rFonts w:ascii="Times New Roman" w:eastAsia="Times New Roman" w:hAnsi="Times New Roman" w:cs="Times New Roman"/>
          <w:sz w:val="28"/>
          <w:szCs w:val="28"/>
          <w:lang w:eastAsia="zh-CN"/>
        </w:rPr>
        <w:t>ленный другими пользователями (просматриваю</w:t>
      </w:r>
      <w:r w:rsidRPr="00FD419B">
        <w:rPr>
          <w:rFonts w:ascii="Times New Roman" w:eastAsia="Times New Roman" w:hAnsi="Times New Roman" w:cs="Times New Roman"/>
          <w:sz w:val="28"/>
          <w:szCs w:val="28"/>
          <w:lang w:eastAsia="zh-CN"/>
        </w:rPr>
        <w:t>т фотографии, читают информацию на их странице).</w:t>
      </w:r>
    </w:p>
    <w:p w14:paraId="1A1D87D2" w14:textId="77777777" w:rsidR="00FD419B" w:rsidRDefault="00475A01" w:rsidP="00FD419B">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Выяснить, какими возможностями обладают социальные сети,</w:t>
      </w:r>
      <w:r w:rsidR="00B6651C" w:rsidRPr="000B7746">
        <w:rPr>
          <w:rFonts w:ascii="Times New Roman" w:eastAsia="Times New Roman" w:hAnsi="Times New Roman" w:cs="Times New Roman"/>
          <w:sz w:val="28"/>
          <w:szCs w:val="28"/>
          <w:lang w:eastAsia="zh-CN"/>
        </w:rPr>
        <w:t xml:space="preserve"> можно изучив</w:t>
      </w:r>
      <w:r w:rsidR="00404B3E" w:rsidRPr="000B7746">
        <w:rPr>
          <w:rFonts w:ascii="Times New Roman" w:eastAsia="Times New Roman" w:hAnsi="Times New Roman" w:cs="Times New Roman"/>
          <w:sz w:val="28"/>
          <w:szCs w:val="28"/>
          <w:lang w:eastAsia="zh-CN"/>
        </w:rPr>
        <w:t xml:space="preserve"> их</w:t>
      </w:r>
      <w:r w:rsidRPr="000B7746">
        <w:rPr>
          <w:rFonts w:ascii="Times New Roman" w:eastAsia="Times New Roman" w:hAnsi="Times New Roman" w:cs="Times New Roman"/>
          <w:sz w:val="28"/>
          <w:szCs w:val="28"/>
          <w:lang w:eastAsia="zh-CN"/>
        </w:rPr>
        <w:t xml:space="preserve"> классификацию. </w:t>
      </w:r>
      <w:r w:rsidR="00C42422"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Условно их делят</w:t>
      </w:r>
      <w:r w:rsidR="002633B0" w:rsidRPr="000B7746">
        <w:rPr>
          <w:rFonts w:ascii="Times New Roman" w:eastAsia="Times New Roman" w:hAnsi="Times New Roman" w:cs="Times New Roman"/>
          <w:sz w:val="28"/>
          <w:szCs w:val="28"/>
          <w:lang w:eastAsia="zh-CN"/>
        </w:rPr>
        <w:t xml:space="preserve"> на несколько групп.</w:t>
      </w:r>
      <w:r w:rsidR="00C42422" w:rsidRPr="000B7746">
        <w:rPr>
          <w:rFonts w:ascii="Times New Roman" w:eastAsia="Times New Roman" w:hAnsi="Times New Roman" w:cs="Times New Roman"/>
          <w:sz w:val="28"/>
          <w:szCs w:val="28"/>
          <w:lang w:eastAsia="zh-CN"/>
        </w:rPr>
        <w:t xml:space="preserve"> </w:t>
      </w:r>
      <w:r w:rsidR="00D1534E" w:rsidRPr="000B7746">
        <w:rPr>
          <w:rFonts w:ascii="Times New Roman" w:eastAsia="Times New Roman" w:hAnsi="Times New Roman" w:cs="Times New Roman"/>
          <w:sz w:val="28"/>
          <w:szCs w:val="28"/>
          <w:lang w:eastAsia="zh-CN"/>
        </w:rPr>
        <w:t xml:space="preserve">К первой </w:t>
      </w:r>
      <w:r w:rsidR="00545646" w:rsidRPr="000B7746">
        <w:rPr>
          <w:rFonts w:ascii="Times New Roman" w:eastAsia="Times New Roman" w:hAnsi="Times New Roman" w:cs="Times New Roman"/>
          <w:sz w:val="28"/>
          <w:szCs w:val="28"/>
          <w:lang w:eastAsia="zh-CN"/>
        </w:rPr>
        <w:t>относятся</w:t>
      </w:r>
      <w:r w:rsidR="00D1534E" w:rsidRPr="000B7746">
        <w:rPr>
          <w:rFonts w:ascii="Times New Roman" w:eastAsia="Times New Roman" w:hAnsi="Times New Roman" w:cs="Times New Roman"/>
          <w:sz w:val="28"/>
          <w:szCs w:val="28"/>
          <w:lang w:eastAsia="zh-CN"/>
        </w:rPr>
        <w:t xml:space="preserve"> сети, различающиеся по </w:t>
      </w:r>
      <w:r w:rsidR="00D1534E" w:rsidRPr="000B7746">
        <w:rPr>
          <w:rFonts w:ascii="Times New Roman" w:eastAsia="Times New Roman" w:hAnsi="Times New Roman" w:cs="Times New Roman"/>
          <w:b/>
          <w:sz w:val="28"/>
          <w:szCs w:val="28"/>
          <w:lang w:eastAsia="zh-CN"/>
        </w:rPr>
        <w:t>типу</w:t>
      </w:r>
      <w:r w:rsidR="00671B25" w:rsidRPr="000B7746">
        <w:rPr>
          <w:rFonts w:ascii="Times New Roman" w:eastAsia="Times New Roman" w:hAnsi="Times New Roman" w:cs="Times New Roman"/>
          <w:sz w:val="28"/>
          <w:szCs w:val="28"/>
          <w:lang w:eastAsia="zh-CN"/>
        </w:rPr>
        <w:t>, т.е. предназначению</w:t>
      </w:r>
      <w:r w:rsidR="00631854" w:rsidRPr="000B7746">
        <w:rPr>
          <w:rStyle w:val="a9"/>
          <w:rFonts w:ascii="Times New Roman" w:eastAsia="Times New Roman" w:hAnsi="Times New Roman" w:cs="Times New Roman"/>
          <w:sz w:val="28"/>
          <w:szCs w:val="28"/>
          <w:lang w:eastAsia="zh-CN"/>
        </w:rPr>
        <w:footnoteReference w:id="13"/>
      </w:r>
      <w:r w:rsidR="00D1534E" w:rsidRPr="000B7746">
        <w:rPr>
          <w:rFonts w:ascii="Times New Roman" w:eastAsia="Times New Roman" w:hAnsi="Times New Roman" w:cs="Times New Roman"/>
          <w:sz w:val="28"/>
          <w:szCs w:val="28"/>
          <w:lang w:eastAsia="zh-CN"/>
        </w:rPr>
        <w:t xml:space="preserve">: </w:t>
      </w:r>
    </w:p>
    <w:p w14:paraId="519D245E" w14:textId="77777777" w:rsidR="00FD419B" w:rsidRDefault="00D1534E"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С</w:t>
      </w:r>
      <w:r w:rsidR="002633B0" w:rsidRPr="00FD419B">
        <w:rPr>
          <w:rFonts w:ascii="Times New Roman" w:eastAsia="Times New Roman" w:hAnsi="Times New Roman" w:cs="Times New Roman"/>
          <w:i/>
          <w:sz w:val="28"/>
          <w:szCs w:val="28"/>
          <w:lang w:eastAsia="zh-CN"/>
        </w:rPr>
        <w:t xml:space="preserve">ети </w:t>
      </w:r>
      <w:r w:rsidR="005545DA" w:rsidRPr="00FD419B">
        <w:rPr>
          <w:rFonts w:ascii="Times New Roman" w:eastAsia="Times New Roman" w:hAnsi="Times New Roman" w:cs="Times New Roman"/>
          <w:i/>
          <w:sz w:val="28"/>
          <w:szCs w:val="28"/>
          <w:lang w:eastAsia="zh-CN"/>
        </w:rPr>
        <w:t>для социальных связей</w:t>
      </w:r>
      <w:r w:rsidR="00545646" w:rsidRPr="00FD419B">
        <w:rPr>
          <w:rFonts w:ascii="Times New Roman" w:eastAsia="Times New Roman" w:hAnsi="Times New Roman" w:cs="Times New Roman"/>
          <w:sz w:val="28"/>
          <w:szCs w:val="28"/>
          <w:lang w:eastAsia="zh-CN"/>
        </w:rPr>
        <w:t xml:space="preserve"> </w:t>
      </w:r>
      <w:r w:rsidR="00671B25" w:rsidRPr="00FD419B">
        <w:rPr>
          <w:rFonts w:ascii="Times New Roman" w:eastAsia="Times New Roman" w:hAnsi="Times New Roman" w:cs="Times New Roman"/>
          <w:sz w:val="28"/>
          <w:szCs w:val="28"/>
          <w:lang w:eastAsia="zh-CN"/>
        </w:rPr>
        <w:t>предоставляют возможность</w:t>
      </w:r>
      <w:r w:rsidR="001D3253" w:rsidRPr="00FD419B">
        <w:rPr>
          <w:rFonts w:ascii="Times New Roman" w:eastAsia="Times New Roman" w:hAnsi="Times New Roman" w:cs="Times New Roman"/>
          <w:sz w:val="28"/>
          <w:szCs w:val="28"/>
          <w:lang w:eastAsia="zh-CN"/>
        </w:rPr>
        <w:t xml:space="preserve"> общения с друзьями, родственниками, знаком</w:t>
      </w:r>
      <w:r w:rsidR="00A572B3" w:rsidRPr="00FD419B">
        <w:rPr>
          <w:rFonts w:ascii="Times New Roman" w:eastAsia="Times New Roman" w:hAnsi="Times New Roman" w:cs="Times New Roman"/>
          <w:sz w:val="28"/>
          <w:szCs w:val="28"/>
          <w:lang w:eastAsia="zh-CN"/>
        </w:rPr>
        <w:t xml:space="preserve">ыми и другими участниками сети (ВКонтакте, </w:t>
      </w:r>
      <w:r w:rsidR="00A572B3" w:rsidRPr="00FD419B">
        <w:rPr>
          <w:rFonts w:ascii="Times New Roman" w:eastAsia="Times New Roman" w:hAnsi="Times New Roman" w:cs="Times New Roman"/>
          <w:sz w:val="28"/>
          <w:szCs w:val="28"/>
          <w:lang w:val="en-US" w:eastAsia="zh-CN"/>
        </w:rPr>
        <w:t>Facebook</w:t>
      </w:r>
      <w:r w:rsidR="00A572B3" w:rsidRPr="00FD419B">
        <w:rPr>
          <w:rFonts w:ascii="Times New Roman" w:eastAsia="Times New Roman" w:hAnsi="Times New Roman" w:cs="Times New Roman"/>
          <w:sz w:val="28"/>
          <w:szCs w:val="28"/>
          <w:lang w:eastAsia="zh-CN"/>
        </w:rPr>
        <w:t>, Одноклассники).</w:t>
      </w:r>
    </w:p>
    <w:p w14:paraId="18EA7D36" w14:textId="77777777" w:rsidR="00FD419B" w:rsidRDefault="00D1534E"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Мультимедийные</w:t>
      </w:r>
      <w:r w:rsidR="00545646" w:rsidRPr="00FD419B">
        <w:rPr>
          <w:rFonts w:ascii="Times New Roman" w:eastAsia="Times New Roman" w:hAnsi="Times New Roman" w:cs="Times New Roman"/>
          <w:sz w:val="28"/>
          <w:szCs w:val="28"/>
          <w:lang w:eastAsia="zh-CN"/>
        </w:rPr>
        <w:t xml:space="preserve"> п</w:t>
      </w:r>
      <w:r w:rsidR="00A572B3" w:rsidRPr="00FD419B">
        <w:rPr>
          <w:rFonts w:ascii="Times New Roman" w:eastAsia="Times New Roman" w:hAnsi="Times New Roman" w:cs="Times New Roman"/>
          <w:sz w:val="28"/>
          <w:szCs w:val="28"/>
          <w:lang w:eastAsia="zh-CN"/>
        </w:rPr>
        <w:t>одразумевают свободный обмен аудио, видео и фотоматериалами среди пользователей (</w:t>
      </w:r>
      <w:r w:rsidR="00A572B3" w:rsidRPr="00FD419B">
        <w:rPr>
          <w:rFonts w:ascii="Times New Roman" w:eastAsia="Times New Roman" w:hAnsi="Times New Roman" w:cs="Times New Roman"/>
          <w:sz w:val="28"/>
          <w:szCs w:val="28"/>
          <w:lang w:val="en-US" w:eastAsia="zh-CN"/>
        </w:rPr>
        <w:t>YouTube</w:t>
      </w:r>
      <w:r w:rsidR="00A572B3" w:rsidRPr="00FD419B">
        <w:rPr>
          <w:rFonts w:ascii="Times New Roman" w:eastAsia="Times New Roman" w:hAnsi="Times New Roman" w:cs="Times New Roman"/>
          <w:sz w:val="28"/>
          <w:szCs w:val="28"/>
          <w:lang w:eastAsia="zh-CN"/>
        </w:rPr>
        <w:t xml:space="preserve">, </w:t>
      </w:r>
      <w:r w:rsidR="00A572B3" w:rsidRPr="00FD419B">
        <w:rPr>
          <w:rFonts w:ascii="Times New Roman" w:eastAsia="Times New Roman" w:hAnsi="Times New Roman" w:cs="Times New Roman"/>
          <w:sz w:val="28"/>
          <w:szCs w:val="28"/>
          <w:lang w:val="en-US" w:eastAsia="zh-CN"/>
        </w:rPr>
        <w:t>Picasa</w:t>
      </w:r>
      <w:r w:rsidR="00A572B3" w:rsidRPr="00FD419B">
        <w:rPr>
          <w:rFonts w:ascii="Times New Roman" w:eastAsia="Times New Roman" w:hAnsi="Times New Roman" w:cs="Times New Roman"/>
          <w:sz w:val="28"/>
          <w:szCs w:val="28"/>
          <w:lang w:eastAsia="zh-CN"/>
        </w:rPr>
        <w:t xml:space="preserve">). </w:t>
      </w:r>
    </w:p>
    <w:p w14:paraId="4BF38CDF" w14:textId="77777777" w:rsidR="00FD419B" w:rsidRDefault="00D1534E"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Профессиональные</w:t>
      </w:r>
      <w:r w:rsidR="00545646" w:rsidRPr="00FD419B">
        <w:rPr>
          <w:rFonts w:ascii="Times New Roman" w:eastAsia="Times New Roman" w:hAnsi="Times New Roman" w:cs="Times New Roman"/>
          <w:sz w:val="28"/>
          <w:szCs w:val="28"/>
          <w:lang w:eastAsia="zh-CN"/>
        </w:rPr>
        <w:t xml:space="preserve"> о</w:t>
      </w:r>
      <w:r w:rsidR="00A572B3" w:rsidRPr="00FD419B">
        <w:rPr>
          <w:rFonts w:ascii="Times New Roman" w:eastAsia="Times New Roman" w:hAnsi="Times New Roman" w:cs="Times New Roman"/>
          <w:sz w:val="28"/>
          <w:szCs w:val="28"/>
          <w:lang w:eastAsia="zh-CN"/>
        </w:rPr>
        <w:t>ткрывают возможность для карьерного роста, предлагая пользователям создать свой профиль в качестве резюме (</w:t>
      </w:r>
      <w:r w:rsidR="00A572B3" w:rsidRPr="00FD419B">
        <w:rPr>
          <w:rFonts w:ascii="Times New Roman" w:eastAsia="Times New Roman" w:hAnsi="Times New Roman" w:cs="Times New Roman"/>
          <w:sz w:val="28"/>
          <w:szCs w:val="28"/>
          <w:lang w:val="en-US" w:eastAsia="zh-CN"/>
        </w:rPr>
        <w:t>LinkedIn</w:t>
      </w:r>
      <w:r w:rsidR="00A572B3" w:rsidRPr="00FD419B">
        <w:rPr>
          <w:rFonts w:ascii="Times New Roman" w:eastAsia="Times New Roman" w:hAnsi="Times New Roman" w:cs="Times New Roman"/>
          <w:sz w:val="28"/>
          <w:szCs w:val="28"/>
          <w:lang w:eastAsia="zh-CN"/>
        </w:rPr>
        <w:t xml:space="preserve">, </w:t>
      </w:r>
      <w:r w:rsidR="00A572B3" w:rsidRPr="00FD419B">
        <w:rPr>
          <w:rFonts w:ascii="Times New Roman" w:eastAsia="Times New Roman" w:hAnsi="Times New Roman" w:cs="Times New Roman"/>
          <w:sz w:val="28"/>
          <w:szCs w:val="28"/>
          <w:lang w:val="en-US" w:eastAsia="zh-CN"/>
        </w:rPr>
        <w:t>Classroom</w:t>
      </w:r>
      <w:r w:rsidR="00671B25" w:rsidRPr="00FD419B">
        <w:rPr>
          <w:rFonts w:ascii="Times New Roman" w:eastAsia="Times New Roman" w:hAnsi="Times New Roman" w:cs="Times New Roman"/>
          <w:sz w:val="28"/>
          <w:szCs w:val="28"/>
          <w:lang w:eastAsia="zh-CN"/>
        </w:rPr>
        <w:t xml:space="preserve"> 2.0</w:t>
      </w:r>
      <w:r w:rsidR="00A572B3" w:rsidRPr="00FD419B">
        <w:rPr>
          <w:rFonts w:ascii="Times New Roman" w:eastAsia="Times New Roman" w:hAnsi="Times New Roman" w:cs="Times New Roman"/>
          <w:sz w:val="28"/>
          <w:szCs w:val="28"/>
          <w:lang w:eastAsia="zh-CN"/>
        </w:rPr>
        <w:t>).</w:t>
      </w:r>
      <w:r w:rsidR="005545DA" w:rsidRPr="00FD419B">
        <w:rPr>
          <w:rFonts w:ascii="Times New Roman" w:eastAsia="Times New Roman" w:hAnsi="Times New Roman" w:cs="Times New Roman"/>
          <w:sz w:val="28"/>
          <w:szCs w:val="28"/>
          <w:lang w:eastAsia="zh-CN"/>
        </w:rPr>
        <w:t xml:space="preserve"> </w:t>
      </w:r>
    </w:p>
    <w:p w14:paraId="347B9476" w14:textId="77777777" w:rsidR="00FD419B" w:rsidRDefault="00545646"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Информационные сети</w:t>
      </w:r>
      <w:r w:rsidR="005545DA" w:rsidRPr="00FD419B">
        <w:rPr>
          <w:rFonts w:ascii="Times New Roman" w:eastAsia="Times New Roman" w:hAnsi="Times New Roman" w:cs="Times New Roman"/>
          <w:sz w:val="28"/>
          <w:szCs w:val="28"/>
          <w:lang w:eastAsia="zh-CN"/>
        </w:rPr>
        <w:t xml:space="preserve"> </w:t>
      </w:r>
      <w:r w:rsidR="00E8382D" w:rsidRPr="00FD419B">
        <w:rPr>
          <w:rFonts w:ascii="Times New Roman" w:eastAsia="Times New Roman" w:hAnsi="Times New Roman" w:cs="Times New Roman"/>
          <w:sz w:val="28"/>
          <w:szCs w:val="28"/>
          <w:lang w:eastAsia="zh-CN"/>
        </w:rPr>
        <w:t>служат для поиска решений</w:t>
      </w:r>
      <w:r w:rsidR="00DA18FC" w:rsidRPr="00FD419B">
        <w:rPr>
          <w:rFonts w:ascii="Times New Roman" w:eastAsia="Times New Roman" w:hAnsi="Times New Roman" w:cs="Times New Roman"/>
          <w:sz w:val="28"/>
          <w:szCs w:val="28"/>
          <w:lang w:eastAsia="zh-CN"/>
        </w:rPr>
        <w:t xml:space="preserve"> различных проблем, например, по </w:t>
      </w:r>
      <w:r w:rsidR="00E8382D" w:rsidRPr="00FD419B">
        <w:rPr>
          <w:rFonts w:ascii="Times New Roman" w:eastAsia="Times New Roman" w:hAnsi="Times New Roman" w:cs="Times New Roman"/>
          <w:sz w:val="28"/>
          <w:szCs w:val="28"/>
          <w:lang w:eastAsia="zh-CN"/>
        </w:rPr>
        <w:t>благоустройству дома, дизайну одежды, выбору подарка и прочее</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Do</w:t>
      </w:r>
      <w:r w:rsidR="00DA18FC" w:rsidRPr="00FD419B">
        <w:rPr>
          <w:rFonts w:ascii="Times New Roman" w:eastAsia="Times New Roman" w:hAnsi="Times New Roman" w:cs="Times New Roman"/>
          <w:sz w:val="28"/>
          <w:szCs w:val="28"/>
          <w:lang w:eastAsia="zh-CN"/>
        </w:rPr>
        <w:t>-</w:t>
      </w:r>
      <w:r w:rsidR="00DA18FC" w:rsidRPr="00FD419B">
        <w:rPr>
          <w:rFonts w:ascii="Times New Roman" w:eastAsia="Times New Roman" w:hAnsi="Times New Roman" w:cs="Times New Roman"/>
          <w:sz w:val="28"/>
          <w:szCs w:val="28"/>
          <w:lang w:val="en-US" w:eastAsia="zh-CN"/>
        </w:rPr>
        <w:t>It</w:t>
      </w:r>
      <w:r w:rsidR="00DA18FC" w:rsidRPr="00FD419B">
        <w:rPr>
          <w:rFonts w:ascii="Times New Roman" w:eastAsia="Times New Roman" w:hAnsi="Times New Roman" w:cs="Times New Roman"/>
          <w:sz w:val="28"/>
          <w:szCs w:val="28"/>
          <w:lang w:eastAsia="zh-CN"/>
        </w:rPr>
        <w:t>-</w:t>
      </w:r>
      <w:r w:rsidR="00DA18FC" w:rsidRPr="00FD419B">
        <w:rPr>
          <w:rFonts w:ascii="Times New Roman" w:eastAsia="Times New Roman" w:hAnsi="Times New Roman" w:cs="Times New Roman"/>
          <w:sz w:val="28"/>
          <w:szCs w:val="28"/>
          <w:lang w:val="en-US" w:eastAsia="zh-CN"/>
        </w:rPr>
        <w:t>Yourself</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Community</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Super</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Green</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Me</w:t>
      </w:r>
      <w:r w:rsidR="00DA18FC" w:rsidRPr="00FD419B">
        <w:rPr>
          <w:rFonts w:ascii="Times New Roman" w:eastAsia="Times New Roman" w:hAnsi="Times New Roman" w:cs="Times New Roman"/>
          <w:sz w:val="28"/>
          <w:szCs w:val="28"/>
          <w:lang w:eastAsia="zh-CN"/>
        </w:rPr>
        <w:t>).</w:t>
      </w:r>
    </w:p>
    <w:p w14:paraId="159B01E0" w14:textId="77777777" w:rsidR="00FD419B" w:rsidRDefault="00545646"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lastRenderedPageBreak/>
        <w:t>Образовательные</w:t>
      </w:r>
      <w:r w:rsidRPr="00FD419B">
        <w:rPr>
          <w:rFonts w:ascii="Times New Roman" w:eastAsia="Times New Roman" w:hAnsi="Times New Roman" w:cs="Times New Roman"/>
          <w:sz w:val="28"/>
          <w:szCs w:val="28"/>
          <w:lang w:eastAsia="zh-CN"/>
        </w:rPr>
        <w:t xml:space="preserve"> о</w:t>
      </w:r>
      <w:r w:rsidR="00DA18FC" w:rsidRPr="00FD419B">
        <w:rPr>
          <w:rFonts w:ascii="Times New Roman" w:eastAsia="Times New Roman" w:hAnsi="Times New Roman" w:cs="Times New Roman"/>
          <w:sz w:val="28"/>
          <w:szCs w:val="28"/>
          <w:lang w:eastAsia="zh-CN"/>
        </w:rPr>
        <w:t>беспечивают сотрудничество студентов и преподавателей для выполнения заданий</w:t>
      </w:r>
      <w:r w:rsidR="00E8382D" w:rsidRPr="00FD419B">
        <w:rPr>
          <w:rFonts w:ascii="Times New Roman" w:eastAsia="Times New Roman" w:hAnsi="Times New Roman" w:cs="Times New Roman"/>
          <w:sz w:val="28"/>
          <w:szCs w:val="28"/>
          <w:lang w:eastAsia="zh-CN"/>
        </w:rPr>
        <w:t xml:space="preserve"> по учебной программе</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The</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Student</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Room</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The</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Math</w:t>
      </w:r>
      <w:r w:rsidR="00DA18FC" w:rsidRPr="00FD419B">
        <w:rPr>
          <w:rFonts w:ascii="Times New Roman" w:eastAsia="Times New Roman" w:hAnsi="Times New Roman" w:cs="Times New Roman"/>
          <w:sz w:val="28"/>
          <w:szCs w:val="28"/>
          <w:lang w:eastAsia="zh-CN"/>
        </w:rPr>
        <w:t xml:space="preserve"> </w:t>
      </w:r>
      <w:r w:rsidR="00DA18FC" w:rsidRPr="00FD419B">
        <w:rPr>
          <w:rFonts w:ascii="Times New Roman" w:eastAsia="Times New Roman" w:hAnsi="Times New Roman" w:cs="Times New Roman"/>
          <w:sz w:val="28"/>
          <w:szCs w:val="28"/>
          <w:lang w:val="en-US" w:eastAsia="zh-CN"/>
        </w:rPr>
        <w:t>Forum</w:t>
      </w:r>
      <w:r w:rsidR="00DA18FC" w:rsidRPr="00FD419B">
        <w:rPr>
          <w:rFonts w:ascii="Times New Roman" w:eastAsia="Times New Roman" w:hAnsi="Times New Roman" w:cs="Times New Roman"/>
          <w:sz w:val="28"/>
          <w:szCs w:val="28"/>
          <w:lang w:eastAsia="zh-CN"/>
        </w:rPr>
        <w:t>).</w:t>
      </w:r>
    </w:p>
    <w:p w14:paraId="38C70684" w14:textId="3F5406F0" w:rsidR="00631854" w:rsidRPr="00FD419B" w:rsidRDefault="00545646" w:rsidP="00FD419B">
      <w:pPr>
        <w:pStyle w:val="a3"/>
        <w:numPr>
          <w:ilvl w:val="0"/>
          <w:numId w:val="14"/>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Академические</w:t>
      </w:r>
      <w:r w:rsidRPr="00FD419B">
        <w:rPr>
          <w:rFonts w:ascii="Times New Roman" w:eastAsia="Times New Roman" w:hAnsi="Times New Roman" w:cs="Times New Roman"/>
          <w:sz w:val="28"/>
          <w:szCs w:val="28"/>
          <w:lang w:eastAsia="zh-CN"/>
        </w:rPr>
        <w:t xml:space="preserve"> п</w:t>
      </w:r>
      <w:r w:rsidR="00DA18FC" w:rsidRPr="00FD419B">
        <w:rPr>
          <w:rFonts w:ascii="Times New Roman" w:eastAsia="Times New Roman" w:hAnsi="Times New Roman" w:cs="Times New Roman"/>
          <w:sz w:val="28"/>
          <w:szCs w:val="28"/>
          <w:lang w:eastAsia="zh-CN"/>
        </w:rPr>
        <w:t>озволяют ученым делиться своими исследованиями и привлекать</w:t>
      </w:r>
      <w:r w:rsidR="00E8382D" w:rsidRPr="00FD419B">
        <w:rPr>
          <w:rFonts w:ascii="Times New Roman" w:eastAsia="Times New Roman" w:hAnsi="Times New Roman" w:cs="Times New Roman"/>
          <w:sz w:val="28"/>
          <w:szCs w:val="28"/>
          <w:lang w:eastAsia="zh-CN"/>
        </w:rPr>
        <w:t xml:space="preserve"> к ним внимание</w:t>
      </w:r>
      <w:r w:rsidR="00DA18FC" w:rsidRPr="00FD419B">
        <w:rPr>
          <w:rFonts w:ascii="Times New Roman" w:eastAsia="Times New Roman" w:hAnsi="Times New Roman" w:cs="Times New Roman"/>
          <w:sz w:val="28"/>
          <w:szCs w:val="28"/>
          <w:lang w:eastAsia="zh-CN"/>
        </w:rPr>
        <w:t xml:space="preserve"> новых участников (</w:t>
      </w:r>
      <w:r w:rsidR="00DA18FC" w:rsidRPr="00FD419B">
        <w:rPr>
          <w:rFonts w:ascii="Times New Roman" w:eastAsia="Times New Roman" w:hAnsi="Times New Roman" w:cs="Times New Roman"/>
          <w:sz w:val="28"/>
          <w:szCs w:val="28"/>
          <w:lang w:val="en-US" w:eastAsia="zh-CN"/>
        </w:rPr>
        <w:t>Academia</w:t>
      </w:r>
      <w:r w:rsidR="00DA18FC" w:rsidRPr="00FD419B">
        <w:rPr>
          <w:rFonts w:ascii="Times New Roman" w:eastAsia="Times New Roman" w:hAnsi="Times New Roman" w:cs="Times New Roman"/>
          <w:sz w:val="28"/>
          <w:szCs w:val="28"/>
          <w:lang w:eastAsia="zh-CN"/>
        </w:rPr>
        <w:t>.</w:t>
      </w:r>
      <w:proofErr w:type="spellStart"/>
      <w:r w:rsidR="00DA18FC" w:rsidRPr="00FD419B">
        <w:rPr>
          <w:rFonts w:ascii="Times New Roman" w:eastAsia="Times New Roman" w:hAnsi="Times New Roman" w:cs="Times New Roman"/>
          <w:sz w:val="28"/>
          <w:szCs w:val="28"/>
          <w:lang w:val="en-US" w:eastAsia="zh-CN"/>
        </w:rPr>
        <w:t>edu</w:t>
      </w:r>
      <w:proofErr w:type="spellEnd"/>
      <w:r w:rsidR="00DA18FC" w:rsidRPr="00FD419B">
        <w:rPr>
          <w:rFonts w:ascii="Times New Roman" w:eastAsia="Times New Roman" w:hAnsi="Times New Roman" w:cs="Times New Roman"/>
          <w:sz w:val="28"/>
          <w:szCs w:val="28"/>
          <w:lang w:eastAsia="zh-CN"/>
        </w:rPr>
        <w:t xml:space="preserve">, </w:t>
      </w:r>
      <w:proofErr w:type="spellStart"/>
      <w:r w:rsidR="00DA18FC" w:rsidRPr="00FD419B">
        <w:rPr>
          <w:rFonts w:ascii="Times New Roman" w:eastAsia="Times New Roman" w:hAnsi="Times New Roman" w:cs="Times New Roman"/>
          <w:sz w:val="28"/>
          <w:szCs w:val="28"/>
          <w:lang w:eastAsia="zh-CN"/>
        </w:rPr>
        <w:t>Connotea</w:t>
      </w:r>
      <w:proofErr w:type="spellEnd"/>
      <w:r w:rsidR="00DA18FC" w:rsidRPr="00FD419B">
        <w:rPr>
          <w:rFonts w:ascii="Times New Roman" w:eastAsia="Times New Roman" w:hAnsi="Times New Roman" w:cs="Times New Roman"/>
          <w:sz w:val="28"/>
          <w:szCs w:val="28"/>
          <w:lang w:eastAsia="zh-CN"/>
        </w:rPr>
        <w:t xml:space="preserve"> </w:t>
      </w:r>
      <w:proofErr w:type="spellStart"/>
      <w:r w:rsidR="00DA18FC" w:rsidRPr="00FD419B">
        <w:rPr>
          <w:rFonts w:ascii="Times New Roman" w:eastAsia="Times New Roman" w:hAnsi="Times New Roman" w:cs="Times New Roman"/>
          <w:sz w:val="28"/>
          <w:szCs w:val="28"/>
          <w:lang w:eastAsia="zh-CN"/>
        </w:rPr>
        <w:t>Collaborative</w:t>
      </w:r>
      <w:proofErr w:type="spellEnd"/>
      <w:r w:rsidR="00DA18FC" w:rsidRPr="00FD419B">
        <w:rPr>
          <w:rFonts w:ascii="Times New Roman" w:eastAsia="Times New Roman" w:hAnsi="Times New Roman" w:cs="Times New Roman"/>
          <w:sz w:val="28"/>
          <w:szCs w:val="28"/>
          <w:lang w:eastAsia="zh-CN"/>
        </w:rPr>
        <w:t xml:space="preserve"> </w:t>
      </w:r>
      <w:proofErr w:type="spellStart"/>
      <w:r w:rsidR="00DA18FC" w:rsidRPr="00FD419B">
        <w:rPr>
          <w:rFonts w:ascii="Times New Roman" w:eastAsia="Times New Roman" w:hAnsi="Times New Roman" w:cs="Times New Roman"/>
          <w:sz w:val="28"/>
          <w:szCs w:val="28"/>
          <w:lang w:eastAsia="zh-CN"/>
        </w:rPr>
        <w:t>Research</w:t>
      </w:r>
      <w:proofErr w:type="spellEnd"/>
      <w:r w:rsidR="00DA18FC" w:rsidRPr="00FD419B">
        <w:rPr>
          <w:rFonts w:ascii="Times New Roman" w:eastAsia="Times New Roman" w:hAnsi="Times New Roman" w:cs="Times New Roman"/>
          <w:sz w:val="28"/>
          <w:szCs w:val="28"/>
          <w:lang w:eastAsia="zh-CN"/>
        </w:rPr>
        <w:t>).</w:t>
      </w:r>
    </w:p>
    <w:p w14:paraId="756E66EC" w14:textId="77777777" w:rsidR="00FD419B" w:rsidRDefault="00631854" w:rsidP="00FD419B">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Вторую группу </w:t>
      </w:r>
      <w:r w:rsidR="00DA18FC" w:rsidRPr="000B7746">
        <w:rPr>
          <w:rFonts w:ascii="Times New Roman" w:eastAsia="Times New Roman" w:hAnsi="Times New Roman" w:cs="Times New Roman"/>
          <w:sz w:val="28"/>
          <w:szCs w:val="28"/>
          <w:lang w:eastAsia="zh-CN"/>
        </w:rPr>
        <w:t>составляют социальные сети</w:t>
      </w:r>
      <w:r w:rsidRPr="000B7746">
        <w:rPr>
          <w:rFonts w:ascii="Times New Roman" w:eastAsia="Times New Roman" w:hAnsi="Times New Roman" w:cs="Times New Roman"/>
          <w:sz w:val="28"/>
          <w:szCs w:val="28"/>
          <w:lang w:eastAsia="zh-CN"/>
        </w:rPr>
        <w:t xml:space="preserve"> </w:t>
      </w:r>
      <w:r w:rsidR="005545DA" w:rsidRPr="000B7746">
        <w:rPr>
          <w:rFonts w:ascii="Times New Roman" w:eastAsia="Times New Roman" w:hAnsi="Times New Roman" w:cs="Times New Roman"/>
          <w:sz w:val="28"/>
          <w:szCs w:val="28"/>
          <w:lang w:eastAsia="zh-CN"/>
        </w:rPr>
        <w:t xml:space="preserve">по </w:t>
      </w:r>
      <w:r w:rsidR="005545DA" w:rsidRPr="000B7746">
        <w:rPr>
          <w:rFonts w:ascii="Times New Roman" w:eastAsia="Times New Roman" w:hAnsi="Times New Roman" w:cs="Times New Roman"/>
          <w:b/>
          <w:sz w:val="28"/>
          <w:szCs w:val="28"/>
          <w:lang w:eastAsia="zh-CN"/>
        </w:rPr>
        <w:t>открытости информации</w:t>
      </w:r>
      <w:r w:rsidRPr="000B7746">
        <w:rPr>
          <w:rFonts w:ascii="Times New Roman" w:eastAsia="Times New Roman" w:hAnsi="Times New Roman" w:cs="Times New Roman"/>
          <w:sz w:val="28"/>
          <w:szCs w:val="28"/>
          <w:lang w:eastAsia="zh-CN"/>
        </w:rPr>
        <w:t>:</w:t>
      </w:r>
    </w:p>
    <w:p w14:paraId="6465E2DD" w14:textId="77777777" w:rsidR="00FD419B" w:rsidRDefault="00631854" w:rsidP="00FD419B">
      <w:pPr>
        <w:pStyle w:val="a3"/>
        <w:numPr>
          <w:ilvl w:val="0"/>
          <w:numId w:val="15"/>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Открытые</w:t>
      </w:r>
      <w:r w:rsidR="00354FCC" w:rsidRPr="00FD419B">
        <w:rPr>
          <w:rFonts w:ascii="Times New Roman" w:eastAsia="Times New Roman" w:hAnsi="Times New Roman" w:cs="Times New Roman"/>
          <w:i/>
          <w:sz w:val="28"/>
          <w:szCs w:val="28"/>
          <w:lang w:eastAsia="zh-CN"/>
        </w:rPr>
        <w:t>.</w:t>
      </w:r>
      <w:r w:rsidR="00354FCC" w:rsidRPr="00FD419B">
        <w:rPr>
          <w:rFonts w:ascii="Times New Roman" w:eastAsia="Times New Roman" w:hAnsi="Times New Roman" w:cs="Times New Roman"/>
          <w:sz w:val="28"/>
          <w:szCs w:val="28"/>
          <w:lang w:eastAsia="zh-CN"/>
        </w:rPr>
        <w:t xml:space="preserve"> </w:t>
      </w:r>
      <w:r w:rsidR="00E339B7" w:rsidRPr="00FD419B">
        <w:rPr>
          <w:rFonts w:ascii="Times New Roman" w:eastAsia="Times New Roman" w:hAnsi="Times New Roman" w:cs="Times New Roman"/>
          <w:sz w:val="28"/>
          <w:szCs w:val="28"/>
          <w:lang w:eastAsia="zh-CN"/>
        </w:rPr>
        <w:t>В целях</w:t>
      </w:r>
      <w:r w:rsidR="00354FCC" w:rsidRPr="00FD419B">
        <w:rPr>
          <w:rFonts w:ascii="Times New Roman" w:eastAsia="Times New Roman" w:hAnsi="Times New Roman" w:cs="Times New Roman"/>
          <w:sz w:val="28"/>
          <w:szCs w:val="28"/>
          <w:lang w:eastAsia="zh-CN"/>
        </w:rPr>
        <w:t xml:space="preserve"> достижения популярности предоставляют </w:t>
      </w:r>
      <w:r w:rsidR="0049422A" w:rsidRPr="00FD419B">
        <w:rPr>
          <w:rFonts w:ascii="Times New Roman" w:eastAsia="Times New Roman" w:hAnsi="Times New Roman" w:cs="Times New Roman"/>
          <w:sz w:val="28"/>
          <w:szCs w:val="28"/>
          <w:lang w:eastAsia="zh-CN"/>
        </w:rPr>
        <w:t xml:space="preserve">свободный доступ </w:t>
      </w:r>
      <w:r w:rsidR="00637733" w:rsidRPr="00FD419B">
        <w:rPr>
          <w:rFonts w:ascii="Times New Roman" w:eastAsia="Times New Roman" w:hAnsi="Times New Roman" w:cs="Times New Roman"/>
          <w:sz w:val="28"/>
          <w:szCs w:val="28"/>
          <w:lang w:eastAsia="zh-CN"/>
        </w:rPr>
        <w:t xml:space="preserve">к </w:t>
      </w:r>
      <w:r w:rsidR="00354FCC" w:rsidRPr="00FD419B">
        <w:rPr>
          <w:rFonts w:ascii="Times New Roman" w:eastAsia="Times New Roman" w:hAnsi="Times New Roman" w:cs="Times New Roman"/>
          <w:sz w:val="28"/>
          <w:szCs w:val="28"/>
          <w:lang w:eastAsia="zh-CN"/>
        </w:rPr>
        <w:t>сайту без регистрации, что дает его посетителям</w:t>
      </w:r>
      <w:r w:rsidR="00545646" w:rsidRPr="00FD419B">
        <w:rPr>
          <w:rFonts w:ascii="Times New Roman" w:eastAsia="Times New Roman" w:hAnsi="Times New Roman" w:cs="Times New Roman"/>
          <w:sz w:val="28"/>
          <w:szCs w:val="28"/>
          <w:lang w:eastAsia="zh-CN"/>
        </w:rPr>
        <w:t xml:space="preserve"> возможность просмотра любой </w:t>
      </w:r>
      <w:r w:rsidR="00764D23" w:rsidRPr="00FD419B">
        <w:rPr>
          <w:rFonts w:ascii="Times New Roman" w:eastAsia="Times New Roman" w:hAnsi="Times New Roman" w:cs="Times New Roman"/>
          <w:sz w:val="28"/>
          <w:szCs w:val="28"/>
          <w:lang w:eastAsia="zh-CN"/>
        </w:rPr>
        <w:t>информации</w:t>
      </w:r>
      <w:r w:rsidR="00354FCC" w:rsidRPr="00FD419B">
        <w:rPr>
          <w:rFonts w:ascii="Times New Roman" w:eastAsia="Times New Roman" w:hAnsi="Times New Roman" w:cs="Times New Roman"/>
          <w:sz w:val="28"/>
          <w:szCs w:val="28"/>
          <w:lang w:eastAsia="zh-CN"/>
        </w:rPr>
        <w:t xml:space="preserve"> (</w:t>
      </w:r>
      <w:r w:rsidR="0049422A" w:rsidRPr="00FD419B">
        <w:rPr>
          <w:rFonts w:ascii="Times New Roman" w:eastAsia="Times New Roman" w:hAnsi="Times New Roman" w:cs="Times New Roman"/>
          <w:sz w:val="28"/>
          <w:szCs w:val="28"/>
          <w:lang w:val="en-US" w:eastAsia="zh-CN"/>
        </w:rPr>
        <w:t>Facebook</w:t>
      </w:r>
      <w:r w:rsidR="0049422A" w:rsidRPr="00FD419B">
        <w:rPr>
          <w:rFonts w:ascii="Times New Roman" w:eastAsia="Times New Roman" w:hAnsi="Times New Roman" w:cs="Times New Roman"/>
          <w:sz w:val="28"/>
          <w:szCs w:val="28"/>
          <w:lang w:eastAsia="zh-CN"/>
        </w:rPr>
        <w:t>).</w:t>
      </w:r>
    </w:p>
    <w:p w14:paraId="7E19FE42" w14:textId="77777777" w:rsidR="00FD419B" w:rsidRDefault="00631854" w:rsidP="00FD419B">
      <w:pPr>
        <w:pStyle w:val="a3"/>
        <w:numPr>
          <w:ilvl w:val="0"/>
          <w:numId w:val="15"/>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Закрытые</w:t>
      </w:r>
      <w:r w:rsidR="00354FCC" w:rsidRPr="00FD419B">
        <w:rPr>
          <w:rFonts w:ascii="Times New Roman" w:eastAsia="Times New Roman" w:hAnsi="Times New Roman" w:cs="Times New Roman"/>
          <w:i/>
          <w:sz w:val="28"/>
          <w:szCs w:val="28"/>
          <w:lang w:eastAsia="zh-CN"/>
        </w:rPr>
        <w:t>.</w:t>
      </w:r>
      <w:r w:rsidR="00354FCC" w:rsidRPr="00FD419B">
        <w:rPr>
          <w:rFonts w:ascii="Times New Roman" w:eastAsia="Times New Roman" w:hAnsi="Times New Roman" w:cs="Times New Roman"/>
          <w:sz w:val="28"/>
          <w:szCs w:val="28"/>
          <w:lang w:eastAsia="zh-CN"/>
        </w:rPr>
        <w:t xml:space="preserve"> Ориентированы на людей с набором определенных характеристик (знаменитые, богатые, успешные и другие), в связи с чем доступ к сайту ограничен. Как правило, получить его </w:t>
      </w:r>
      <w:r w:rsidR="00887ED6" w:rsidRPr="00FD419B">
        <w:rPr>
          <w:rFonts w:ascii="Times New Roman" w:eastAsia="Times New Roman" w:hAnsi="Times New Roman" w:cs="Times New Roman"/>
          <w:sz w:val="28"/>
          <w:szCs w:val="28"/>
          <w:lang w:eastAsia="zh-CN"/>
        </w:rPr>
        <w:t>воз</w:t>
      </w:r>
      <w:r w:rsidR="00354FCC" w:rsidRPr="00FD419B">
        <w:rPr>
          <w:rFonts w:ascii="Times New Roman" w:eastAsia="Times New Roman" w:hAnsi="Times New Roman" w:cs="Times New Roman"/>
          <w:sz w:val="28"/>
          <w:szCs w:val="28"/>
          <w:lang w:eastAsia="zh-CN"/>
        </w:rPr>
        <w:t>можно по приглашению от действующего участника сети (</w:t>
      </w:r>
      <w:proofErr w:type="spellStart"/>
      <w:r w:rsidR="00637733" w:rsidRPr="00FD419B">
        <w:rPr>
          <w:rFonts w:ascii="Times New Roman" w:eastAsia="Times New Roman" w:hAnsi="Times New Roman" w:cs="Times New Roman"/>
          <w:sz w:val="28"/>
          <w:szCs w:val="28"/>
          <w:lang w:val="en-US" w:eastAsia="zh-CN"/>
        </w:rPr>
        <w:t>Beautifulpeople</w:t>
      </w:r>
      <w:proofErr w:type="spellEnd"/>
      <w:r w:rsidR="00637733" w:rsidRPr="00FD419B">
        <w:rPr>
          <w:rFonts w:ascii="Times New Roman" w:eastAsia="Times New Roman" w:hAnsi="Times New Roman" w:cs="Times New Roman"/>
          <w:sz w:val="28"/>
          <w:szCs w:val="28"/>
          <w:lang w:eastAsia="zh-CN"/>
        </w:rPr>
        <w:t xml:space="preserve">, </w:t>
      </w:r>
      <w:proofErr w:type="spellStart"/>
      <w:r w:rsidR="00637733" w:rsidRPr="00FD419B">
        <w:rPr>
          <w:rFonts w:ascii="Times New Roman" w:eastAsia="Times New Roman" w:hAnsi="Times New Roman" w:cs="Times New Roman"/>
          <w:sz w:val="28"/>
          <w:szCs w:val="28"/>
          <w:lang w:eastAsia="zh-CN"/>
        </w:rPr>
        <w:t>ASmallWorld</w:t>
      </w:r>
      <w:proofErr w:type="spellEnd"/>
      <w:r w:rsidR="00637733" w:rsidRPr="00FD419B">
        <w:rPr>
          <w:rFonts w:ascii="Times New Roman" w:eastAsia="Times New Roman" w:hAnsi="Times New Roman" w:cs="Times New Roman"/>
          <w:sz w:val="28"/>
          <w:szCs w:val="28"/>
          <w:lang w:eastAsia="zh-CN"/>
        </w:rPr>
        <w:t>).</w:t>
      </w:r>
    </w:p>
    <w:p w14:paraId="5F17906A" w14:textId="4B650913" w:rsidR="00631854" w:rsidRPr="00FD419B" w:rsidRDefault="00631854" w:rsidP="00FD419B">
      <w:pPr>
        <w:pStyle w:val="a3"/>
        <w:numPr>
          <w:ilvl w:val="0"/>
          <w:numId w:val="15"/>
        </w:numPr>
        <w:shd w:val="clear" w:color="auto" w:fill="FFFFFF"/>
        <w:suppressAutoHyphens/>
        <w:spacing w:before="26" w:after="26" w:line="360" w:lineRule="auto"/>
        <w:jc w:val="both"/>
        <w:rPr>
          <w:rFonts w:ascii="Times New Roman" w:eastAsia="Times New Roman" w:hAnsi="Times New Roman" w:cs="Times New Roman"/>
          <w:sz w:val="28"/>
          <w:szCs w:val="28"/>
          <w:lang w:eastAsia="zh-CN"/>
        </w:rPr>
      </w:pPr>
      <w:r w:rsidRPr="00FD419B">
        <w:rPr>
          <w:rFonts w:ascii="Times New Roman" w:eastAsia="Times New Roman" w:hAnsi="Times New Roman" w:cs="Times New Roman"/>
          <w:i/>
          <w:sz w:val="28"/>
          <w:szCs w:val="28"/>
          <w:lang w:eastAsia="zh-CN"/>
        </w:rPr>
        <w:t>Смешанные</w:t>
      </w:r>
      <w:r w:rsidR="00354FCC" w:rsidRPr="00FD419B">
        <w:rPr>
          <w:rFonts w:ascii="Times New Roman" w:eastAsia="Times New Roman" w:hAnsi="Times New Roman" w:cs="Times New Roman"/>
          <w:i/>
          <w:sz w:val="28"/>
          <w:szCs w:val="28"/>
          <w:lang w:eastAsia="zh-CN"/>
        </w:rPr>
        <w:t>.</w:t>
      </w:r>
      <w:r w:rsidR="00354FCC" w:rsidRPr="00FD419B">
        <w:rPr>
          <w:rFonts w:ascii="Times New Roman" w:eastAsia="Times New Roman" w:hAnsi="Times New Roman" w:cs="Times New Roman"/>
          <w:sz w:val="28"/>
          <w:szCs w:val="28"/>
          <w:lang w:eastAsia="zh-CN"/>
        </w:rPr>
        <w:t xml:space="preserve"> Аналогично открытым сетям целью смешанных является достижение максимальной популярности. Однако в силу барьеров</w:t>
      </w:r>
      <w:r w:rsidR="00887ED6" w:rsidRPr="00FD419B">
        <w:rPr>
          <w:rFonts w:ascii="Times New Roman" w:eastAsia="Times New Roman" w:hAnsi="Times New Roman" w:cs="Times New Roman"/>
          <w:sz w:val="28"/>
          <w:szCs w:val="28"/>
          <w:lang w:eastAsia="zh-CN"/>
        </w:rPr>
        <w:t xml:space="preserve">, стоящих на пути посетителей сайта </w:t>
      </w:r>
      <w:r w:rsidR="00E339B7" w:rsidRPr="00FD419B">
        <w:rPr>
          <w:rFonts w:ascii="Times New Roman" w:eastAsia="Times New Roman" w:hAnsi="Times New Roman" w:cs="Times New Roman"/>
          <w:sz w:val="28"/>
          <w:szCs w:val="28"/>
          <w:lang w:eastAsia="zh-CN"/>
        </w:rPr>
        <w:t>при</w:t>
      </w:r>
      <w:r w:rsidR="00887ED6" w:rsidRPr="00FD419B">
        <w:rPr>
          <w:rFonts w:ascii="Times New Roman" w:eastAsia="Times New Roman" w:hAnsi="Times New Roman" w:cs="Times New Roman"/>
          <w:sz w:val="28"/>
          <w:szCs w:val="28"/>
          <w:lang w:eastAsia="zh-CN"/>
        </w:rPr>
        <w:t xml:space="preserve"> регистрации, такие сети развиваются медленнее остальных (</w:t>
      </w:r>
      <w:r w:rsidR="00545646" w:rsidRPr="00FD419B">
        <w:rPr>
          <w:rFonts w:ascii="Times New Roman" w:eastAsia="Times New Roman" w:hAnsi="Times New Roman" w:cs="Times New Roman"/>
          <w:sz w:val="28"/>
          <w:szCs w:val="28"/>
          <w:lang w:eastAsia="zh-CN"/>
        </w:rPr>
        <w:t>ВКонтакте).</w:t>
      </w:r>
    </w:p>
    <w:p w14:paraId="2E3259C9" w14:textId="65E206A0" w:rsidR="00631854" w:rsidRPr="000B7746" w:rsidRDefault="00631854"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Также социальные сети</w:t>
      </w:r>
      <w:r w:rsidR="00DA18FC" w:rsidRPr="000B7746">
        <w:rPr>
          <w:rFonts w:ascii="Times New Roman" w:eastAsia="Times New Roman" w:hAnsi="Times New Roman" w:cs="Times New Roman"/>
          <w:sz w:val="28"/>
          <w:szCs w:val="28"/>
          <w:lang w:eastAsia="zh-CN"/>
        </w:rPr>
        <w:t xml:space="preserve"> можно разделить по принципу</w:t>
      </w:r>
      <w:r w:rsidRPr="000B7746">
        <w:rPr>
          <w:rFonts w:ascii="Times New Roman" w:eastAsia="Times New Roman" w:hAnsi="Times New Roman" w:cs="Times New Roman"/>
          <w:sz w:val="28"/>
          <w:szCs w:val="28"/>
          <w:lang w:eastAsia="zh-CN"/>
        </w:rPr>
        <w:t xml:space="preserve"> </w:t>
      </w:r>
      <w:r w:rsidR="00DA18FC" w:rsidRPr="000B7746">
        <w:rPr>
          <w:rFonts w:ascii="Times New Roman" w:eastAsia="Times New Roman" w:hAnsi="Times New Roman" w:cs="Times New Roman"/>
          <w:b/>
          <w:sz w:val="28"/>
          <w:szCs w:val="28"/>
          <w:lang w:eastAsia="zh-CN"/>
        </w:rPr>
        <w:t>географического охвата</w:t>
      </w:r>
      <w:r w:rsidR="0005406E" w:rsidRPr="000B7746">
        <w:rPr>
          <w:rStyle w:val="a9"/>
          <w:rFonts w:ascii="Times New Roman" w:eastAsia="Times New Roman" w:hAnsi="Times New Roman" w:cs="Times New Roman"/>
          <w:sz w:val="28"/>
          <w:szCs w:val="28"/>
          <w:lang w:eastAsia="zh-CN"/>
        </w:rPr>
        <w:footnoteReference w:id="14"/>
      </w:r>
      <w:r w:rsidRPr="000B7746">
        <w:rPr>
          <w:rFonts w:ascii="Times New Roman" w:eastAsia="Times New Roman" w:hAnsi="Times New Roman" w:cs="Times New Roman"/>
          <w:sz w:val="28"/>
          <w:szCs w:val="28"/>
          <w:lang w:eastAsia="zh-CN"/>
        </w:rPr>
        <w:t>:</w:t>
      </w:r>
      <w:r w:rsidR="00637733" w:rsidRPr="000B7746">
        <w:rPr>
          <w:sz w:val="28"/>
          <w:szCs w:val="28"/>
        </w:rPr>
        <w:t xml:space="preserve"> </w:t>
      </w:r>
      <w:r w:rsidR="00887ED6" w:rsidRPr="000B7746">
        <w:rPr>
          <w:rFonts w:ascii="Times New Roman" w:eastAsia="Times New Roman" w:hAnsi="Times New Roman" w:cs="Times New Roman"/>
          <w:i/>
          <w:sz w:val="28"/>
          <w:szCs w:val="28"/>
          <w:lang w:eastAsia="zh-CN"/>
        </w:rPr>
        <w:t>мирового значения</w:t>
      </w:r>
      <w:r w:rsidR="00D01AD1" w:rsidRPr="000B7746">
        <w:rPr>
          <w:rFonts w:ascii="Times New Roman" w:eastAsia="Times New Roman" w:hAnsi="Times New Roman" w:cs="Times New Roman"/>
          <w:sz w:val="28"/>
          <w:szCs w:val="28"/>
          <w:lang w:eastAsia="zh-CN"/>
        </w:rPr>
        <w:t xml:space="preserve"> (</w:t>
      </w:r>
      <w:r w:rsidR="00D01AD1" w:rsidRPr="000B7746">
        <w:rPr>
          <w:rFonts w:ascii="Times New Roman" w:eastAsia="Times New Roman" w:hAnsi="Times New Roman" w:cs="Times New Roman"/>
          <w:sz w:val="28"/>
          <w:szCs w:val="28"/>
          <w:lang w:val="en-US" w:eastAsia="zh-CN"/>
        </w:rPr>
        <w:t>hi</w:t>
      </w:r>
      <w:r w:rsidR="00D01AD1" w:rsidRPr="000B7746">
        <w:rPr>
          <w:rFonts w:ascii="Times New Roman" w:eastAsia="Times New Roman" w:hAnsi="Times New Roman" w:cs="Times New Roman"/>
          <w:sz w:val="28"/>
          <w:szCs w:val="28"/>
          <w:lang w:eastAsia="zh-CN"/>
        </w:rPr>
        <w:t>5)</w:t>
      </w:r>
      <w:r w:rsidR="00887ED6" w:rsidRPr="000B7746">
        <w:rPr>
          <w:rFonts w:ascii="Times New Roman" w:eastAsia="Times New Roman" w:hAnsi="Times New Roman" w:cs="Times New Roman"/>
          <w:sz w:val="28"/>
          <w:szCs w:val="28"/>
          <w:lang w:eastAsia="zh-CN"/>
        </w:rPr>
        <w:t xml:space="preserve">, </w:t>
      </w:r>
      <w:r w:rsidR="00D7632C" w:rsidRPr="000B7746">
        <w:rPr>
          <w:rFonts w:ascii="Times New Roman" w:eastAsia="Times New Roman" w:hAnsi="Times New Roman" w:cs="Times New Roman"/>
          <w:i/>
          <w:sz w:val="28"/>
          <w:szCs w:val="28"/>
          <w:lang w:eastAsia="zh-CN"/>
        </w:rPr>
        <w:t>государственного значения</w:t>
      </w:r>
      <w:r w:rsidR="002F7DF8" w:rsidRPr="000B7746">
        <w:rPr>
          <w:rFonts w:ascii="Times New Roman" w:eastAsia="Times New Roman" w:hAnsi="Times New Roman" w:cs="Times New Roman"/>
          <w:i/>
          <w:sz w:val="28"/>
          <w:szCs w:val="28"/>
          <w:lang w:eastAsia="zh-CN"/>
        </w:rPr>
        <w:t xml:space="preserve"> </w:t>
      </w:r>
      <w:r w:rsidR="00D01AD1" w:rsidRPr="000B7746">
        <w:rPr>
          <w:rFonts w:ascii="Times New Roman" w:eastAsia="Times New Roman" w:hAnsi="Times New Roman" w:cs="Times New Roman"/>
          <w:sz w:val="28"/>
          <w:szCs w:val="28"/>
          <w:lang w:eastAsia="zh-CN"/>
        </w:rPr>
        <w:t>(</w:t>
      </w:r>
      <w:proofErr w:type="spellStart"/>
      <w:r w:rsidR="00D01AD1" w:rsidRPr="000B7746">
        <w:rPr>
          <w:rFonts w:ascii="Times New Roman" w:eastAsia="Times New Roman" w:hAnsi="Times New Roman" w:cs="Times New Roman"/>
          <w:sz w:val="28"/>
          <w:szCs w:val="28"/>
          <w:lang w:val="en-US" w:eastAsia="zh-CN"/>
        </w:rPr>
        <w:t>Qzone</w:t>
      </w:r>
      <w:proofErr w:type="spellEnd"/>
      <w:r w:rsidR="00D01AD1" w:rsidRPr="000B7746">
        <w:rPr>
          <w:rFonts w:ascii="Times New Roman" w:eastAsia="Times New Roman" w:hAnsi="Times New Roman" w:cs="Times New Roman"/>
          <w:sz w:val="28"/>
          <w:szCs w:val="28"/>
          <w:lang w:eastAsia="zh-CN"/>
        </w:rPr>
        <w:t>)</w:t>
      </w:r>
      <w:r w:rsidR="00887ED6" w:rsidRPr="000B7746">
        <w:rPr>
          <w:rFonts w:ascii="Times New Roman" w:eastAsia="Times New Roman" w:hAnsi="Times New Roman" w:cs="Times New Roman"/>
          <w:sz w:val="28"/>
          <w:szCs w:val="28"/>
          <w:lang w:eastAsia="zh-CN"/>
        </w:rPr>
        <w:t xml:space="preserve">, </w:t>
      </w:r>
      <w:r w:rsidR="00D7632C" w:rsidRPr="000B7746">
        <w:rPr>
          <w:rFonts w:ascii="Times New Roman" w:eastAsia="Times New Roman" w:hAnsi="Times New Roman" w:cs="Times New Roman"/>
          <w:i/>
          <w:sz w:val="28"/>
          <w:szCs w:val="28"/>
          <w:lang w:eastAsia="zh-CN"/>
        </w:rPr>
        <w:t xml:space="preserve">на уровне </w:t>
      </w:r>
      <w:r w:rsidR="00887ED6" w:rsidRPr="000B7746">
        <w:rPr>
          <w:rFonts w:ascii="Times New Roman" w:eastAsia="Times New Roman" w:hAnsi="Times New Roman" w:cs="Times New Roman"/>
          <w:i/>
          <w:sz w:val="28"/>
          <w:szCs w:val="28"/>
          <w:lang w:eastAsia="zh-CN"/>
        </w:rPr>
        <w:t>территориальной единицы,</w:t>
      </w:r>
      <w:r w:rsidR="00887ED6" w:rsidRPr="000B7746">
        <w:rPr>
          <w:rFonts w:ascii="Times New Roman" w:eastAsia="Times New Roman" w:hAnsi="Times New Roman" w:cs="Times New Roman"/>
          <w:sz w:val="28"/>
          <w:szCs w:val="28"/>
          <w:lang w:eastAsia="zh-CN"/>
        </w:rPr>
        <w:t xml:space="preserve"> </w:t>
      </w:r>
      <w:r w:rsidR="00887ED6" w:rsidRPr="000B7746">
        <w:rPr>
          <w:rFonts w:ascii="Times New Roman" w:eastAsia="Times New Roman" w:hAnsi="Times New Roman" w:cs="Times New Roman"/>
          <w:i/>
          <w:sz w:val="28"/>
          <w:szCs w:val="28"/>
          <w:lang w:eastAsia="zh-CN"/>
        </w:rPr>
        <w:t>без региональной принадлежности</w:t>
      </w:r>
      <w:r w:rsidR="002F7DF8" w:rsidRPr="000B7746">
        <w:rPr>
          <w:rFonts w:ascii="Times New Roman" w:eastAsia="Times New Roman" w:hAnsi="Times New Roman" w:cs="Times New Roman"/>
          <w:i/>
          <w:sz w:val="28"/>
          <w:szCs w:val="28"/>
          <w:lang w:eastAsia="zh-CN"/>
        </w:rPr>
        <w:t xml:space="preserve"> </w:t>
      </w:r>
      <w:r w:rsidR="00D01AD1" w:rsidRPr="000B7746">
        <w:rPr>
          <w:rFonts w:ascii="Times New Roman" w:eastAsia="Times New Roman" w:hAnsi="Times New Roman" w:cs="Times New Roman"/>
          <w:sz w:val="28"/>
          <w:szCs w:val="28"/>
          <w:lang w:eastAsia="zh-CN"/>
        </w:rPr>
        <w:t>(</w:t>
      </w:r>
      <w:proofErr w:type="spellStart"/>
      <w:r w:rsidR="00D01AD1" w:rsidRPr="000B7746">
        <w:rPr>
          <w:rFonts w:ascii="Times New Roman" w:eastAsia="Times New Roman" w:hAnsi="Times New Roman" w:cs="Times New Roman"/>
          <w:sz w:val="28"/>
          <w:szCs w:val="28"/>
          <w:lang w:val="en-US" w:eastAsia="zh-CN"/>
        </w:rPr>
        <w:t>InterNations</w:t>
      </w:r>
      <w:proofErr w:type="spellEnd"/>
      <w:r w:rsidR="00D01AD1" w:rsidRPr="000B7746">
        <w:rPr>
          <w:rFonts w:ascii="Times New Roman" w:eastAsia="Times New Roman" w:hAnsi="Times New Roman" w:cs="Times New Roman"/>
          <w:sz w:val="28"/>
          <w:szCs w:val="28"/>
          <w:lang w:eastAsia="zh-CN"/>
        </w:rPr>
        <w:t>)</w:t>
      </w:r>
      <w:r w:rsidR="00887ED6" w:rsidRPr="000B7746">
        <w:rPr>
          <w:rFonts w:ascii="Times New Roman" w:eastAsia="Times New Roman" w:hAnsi="Times New Roman" w:cs="Times New Roman"/>
          <w:sz w:val="28"/>
          <w:szCs w:val="28"/>
          <w:lang w:eastAsia="zh-CN"/>
        </w:rPr>
        <w:t xml:space="preserve">. Изначально появились сети мирового масштаба, затем по их аналогии развитие получили </w:t>
      </w:r>
      <w:r w:rsidR="00D7632C" w:rsidRPr="000B7746">
        <w:rPr>
          <w:rFonts w:ascii="Times New Roman" w:eastAsia="Times New Roman" w:hAnsi="Times New Roman" w:cs="Times New Roman"/>
          <w:sz w:val="28"/>
          <w:szCs w:val="28"/>
          <w:lang w:eastAsia="zh-CN"/>
        </w:rPr>
        <w:t>веб-сайты, созданные с уклоном на свой</w:t>
      </w:r>
      <w:r w:rsidR="00887ED6" w:rsidRPr="000B7746">
        <w:rPr>
          <w:rFonts w:ascii="Times New Roman" w:eastAsia="Times New Roman" w:hAnsi="Times New Roman" w:cs="Times New Roman"/>
          <w:sz w:val="28"/>
          <w:szCs w:val="28"/>
          <w:lang w:eastAsia="zh-CN"/>
        </w:rPr>
        <w:t xml:space="preserve"> </w:t>
      </w:r>
      <w:r w:rsidR="00D7632C" w:rsidRPr="000B7746">
        <w:rPr>
          <w:rFonts w:ascii="Times New Roman" w:eastAsia="Times New Roman" w:hAnsi="Times New Roman" w:cs="Times New Roman"/>
          <w:sz w:val="28"/>
          <w:szCs w:val="28"/>
          <w:lang w:eastAsia="zh-CN"/>
        </w:rPr>
        <w:t>регион</w:t>
      </w:r>
      <w:r w:rsidR="009E184B" w:rsidRPr="000B7746">
        <w:rPr>
          <w:rFonts w:ascii="Times New Roman" w:eastAsia="Times New Roman" w:hAnsi="Times New Roman" w:cs="Times New Roman"/>
          <w:sz w:val="28"/>
          <w:szCs w:val="28"/>
          <w:lang w:eastAsia="zh-CN"/>
        </w:rPr>
        <w:t xml:space="preserve">. С совершенствованием </w:t>
      </w:r>
      <w:r w:rsidR="00E51AB1">
        <w:rPr>
          <w:rFonts w:ascii="Times New Roman" w:eastAsia="Times New Roman" w:hAnsi="Times New Roman" w:cs="Times New Roman"/>
          <w:sz w:val="28"/>
          <w:szCs w:val="28"/>
          <w:lang w:eastAsia="zh-CN"/>
        </w:rPr>
        <w:t>и</w:t>
      </w:r>
      <w:r w:rsidR="0033008E" w:rsidRPr="000B7746">
        <w:rPr>
          <w:rFonts w:ascii="Times New Roman" w:eastAsia="Times New Roman" w:hAnsi="Times New Roman" w:cs="Times New Roman"/>
          <w:sz w:val="28"/>
          <w:szCs w:val="28"/>
          <w:lang w:eastAsia="zh-CN"/>
        </w:rPr>
        <w:t>нтернет</w:t>
      </w:r>
      <w:r w:rsidR="00887ED6" w:rsidRPr="000B7746">
        <w:rPr>
          <w:rFonts w:ascii="Times New Roman" w:eastAsia="Times New Roman" w:hAnsi="Times New Roman" w:cs="Times New Roman"/>
          <w:sz w:val="28"/>
          <w:szCs w:val="28"/>
          <w:lang w:eastAsia="zh-CN"/>
        </w:rPr>
        <w:t xml:space="preserve">а стали появляться </w:t>
      </w:r>
      <w:r w:rsidR="00D7632C" w:rsidRPr="000B7746">
        <w:rPr>
          <w:rFonts w:ascii="Times New Roman" w:eastAsia="Times New Roman" w:hAnsi="Times New Roman" w:cs="Times New Roman"/>
          <w:sz w:val="28"/>
          <w:szCs w:val="28"/>
          <w:lang w:eastAsia="zh-CN"/>
        </w:rPr>
        <w:t xml:space="preserve">платформы даже по отдельно взятым городам. Помимо перечисленных также существуют </w:t>
      </w:r>
      <w:r w:rsidR="00D7632C" w:rsidRPr="000B7746">
        <w:rPr>
          <w:rFonts w:ascii="Times New Roman" w:eastAsia="Times New Roman" w:hAnsi="Times New Roman" w:cs="Times New Roman"/>
          <w:sz w:val="28"/>
          <w:szCs w:val="28"/>
          <w:lang w:eastAsia="zh-CN"/>
        </w:rPr>
        <w:lastRenderedPageBreak/>
        <w:t>социальные сети, привязанные не к региону, а к организации (например, политических партий).</w:t>
      </w:r>
    </w:p>
    <w:p w14:paraId="7B92BAEF" w14:textId="2F9A78E8" w:rsidR="00FD1DD7" w:rsidRPr="000B7746" w:rsidRDefault="00FF668F"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Оценивая социальные сети по критерию популярности, с</w:t>
      </w:r>
      <w:r w:rsidR="002B2A6C" w:rsidRPr="000B7746">
        <w:rPr>
          <w:rFonts w:ascii="Times New Roman" w:eastAsia="Times New Roman" w:hAnsi="Times New Roman" w:cs="Times New Roman"/>
          <w:sz w:val="28"/>
          <w:szCs w:val="28"/>
          <w:lang w:eastAsia="zh-CN"/>
        </w:rPr>
        <w:t xml:space="preserve">табильным лидером в рейтинге </w:t>
      </w:r>
      <w:r w:rsidR="007663A4" w:rsidRPr="000B7746">
        <w:rPr>
          <w:rFonts w:ascii="Times New Roman" w:eastAsia="Times New Roman" w:hAnsi="Times New Roman" w:cs="Times New Roman"/>
          <w:sz w:val="28"/>
          <w:szCs w:val="28"/>
          <w:lang w:eastAsia="zh-CN"/>
        </w:rPr>
        <w:t>российских</w:t>
      </w:r>
      <w:r w:rsidR="009E184B" w:rsidRPr="000B7746">
        <w:rPr>
          <w:rFonts w:ascii="Times New Roman" w:eastAsia="Times New Roman" w:hAnsi="Times New Roman" w:cs="Times New Roman"/>
          <w:sz w:val="28"/>
          <w:szCs w:val="28"/>
          <w:lang w:eastAsia="zh-CN"/>
        </w:rPr>
        <w:t xml:space="preserve"> </w:t>
      </w:r>
      <w:r w:rsidR="0033008E" w:rsidRPr="000B7746">
        <w:rPr>
          <w:rFonts w:ascii="Times New Roman" w:eastAsia="Times New Roman" w:hAnsi="Times New Roman" w:cs="Times New Roman"/>
          <w:sz w:val="28"/>
          <w:szCs w:val="28"/>
          <w:lang w:eastAsia="zh-CN"/>
        </w:rPr>
        <w:t>Интернет</w:t>
      </w:r>
      <w:r w:rsidR="002B2A6C" w:rsidRPr="000B7746">
        <w:rPr>
          <w:rFonts w:ascii="Times New Roman" w:eastAsia="Times New Roman" w:hAnsi="Times New Roman" w:cs="Times New Roman"/>
          <w:sz w:val="28"/>
          <w:szCs w:val="28"/>
          <w:lang w:eastAsia="zh-CN"/>
        </w:rPr>
        <w:t xml:space="preserve">-ресурсов является </w:t>
      </w:r>
      <w:r w:rsidRPr="000B7746">
        <w:rPr>
          <w:rFonts w:ascii="Times New Roman" w:eastAsia="Times New Roman" w:hAnsi="Times New Roman" w:cs="Times New Roman"/>
          <w:sz w:val="28"/>
          <w:szCs w:val="28"/>
          <w:lang w:eastAsia="zh-CN"/>
        </w:rPr>
        <w:t>платформа</w:t>
      </w:r>
      <w:r w:rsidR="002B2A6C" w:rsidRPr="000B7746">
        <w:rPr>
          <w:rFonts w:ascii="Times New Roman" w:eastAsia="Times New Roman" w:hAnsi="Times New Roman" w:cs="Times New Roman"/>
          <w:sz w:val="28"/>
          <w:szCs w:val="28"/>
          <w:lang w:eastAsia="zh-CN"/>
        </w:rPr>
        <w:t xml:space="preserve"> </w:t>
      </w:r>
      <w:r w:rsidR="005A5441" w:rsidRPr="000B7746">
        <w:rPr>
          <w:rFonts w:ascii="Times New Roman" w:eastAsia="Times New Roman" w:hAnsi="Times New Roman" w:cs="Times New Roman"/>
          <w:sz w:val="28"/>
          <w:szCs w:val="28"/>
          <w:lang w:eastAsia="zh-CN"/>
        </w:rPr>
        <w:t>ВКонтакте</w:t>
      </w:r>
      <w:r w:rsidR="0001650F" w:rsidRPr="000B7746">
        <w:rPr>
          <w:rFonts w:ascii="Times New Roman" w:eastAsia="Times New Roman" w:hAnsi="Times New Roman" w:cs="Times New Roman"/>
          <w:sz w:val="28"/>
          <w:szCs w:val="28"/>
          <w:lang w:eastAsia="zh-CN"/>
        </w:rPr>
        <w:t xml:space="preserve">, основанная в 2006 году </w:t>
      </w:r>
      <w:r w:rsidR="00426127" w:rsidRPr="000B7746">
        <w:rPr>
          <w:rFonts w:ascii="Times New Roman" w:eastAsia="Times New Roman" w:hAnsi="Times New Roman" w:cs="Times New Roman"/>
          <w:sz w:val="28"/>
          <w:szCs w:val="28"/>
          <w:lang w:eastAsia="zh-CN"/>
        </w:rPr>
        <w:t>Павлом Дуровым</w:t>
      </w:r>
      <w:r w:rsidR="00426127" w:rsidRPr="000B7746">
        <w:rPr>
          <w:rStyle w:val="a9"/>
          <w:rFonts w:ascii="Times New Roman" w:eastAsia="Times New Roman" w:hAnsi="Times New Roman" w:cs="Times New Roman"/>
          <w:sz w:val="28"/>
          <w:szCs w:val="28"/>
          <w:lang w:eastAsia="zh-CN"/>
        </w:rPr>
        <w:footnoteReference w:id="15"/>
      </w:r>
      <w:r w:rsidR="0001650F" w:rsidRPr="000B7746">
        <w:rPr>
          <w:rFonts w:ascii="Times New Roman" w:eastAsia="Times New Roman" w:hAnsi="Times New Roman" w:cs="Times New Roman"/>
          <w:sz w:val="28"/>
          <w:szCs w:val="28"/>
          <w:lang w:eastAsia="zh-CN"/>
        </w:rPr>
        <w:t>.</w:t>
      </w:r>
      <w:r w:rsidR="00426127" w:rsidRPr="000B7746">
        <w:rPr>
          <w:rFonts w:ascii="Times New Roman" w:eastAsia="Times New Roman" w:hAnsi="Times New Roman" w:cs="Times New Roman"/>
          <w:sz w:val="28"/>
          <w:szCs w:val="28"/>
          <w:lang w:eastAsia="zh-CN"/>
        </w:rPr>
        <w:t xml:space="preserve">  </w:t>
      </w:r>
      <w:r w:rsidR="00A54D45" w:rsidRPr="000B7746">
        <w:rPr>
          <w:rFonts w:ascii="Times New Roman" w:eastAsia="Times New Roman" w:hAnsi="Times New Roman" w:cs="Times New Roman"/>
          <w:sz w:val="28"/>
          <w:szCs w:val="28"/>
          <w:lang w:eastAsia="zh-CN"/>
        </w:rPr>
        <w:t>Данный сайт, имея стандартный набор возможностей (создание профиля с личной информацией, разрабо</w:t>
      </w:r>
      <w:r w:rsidR="00A66A3A" w:rsidRPr="000B7746">
        <w:rPr>
          <w:rFonts w:ascii="Times New Roman" w:eastAsia="Times New Roman" w:hAnsi="Times New Roman" w:cs="Times New Roman"/>
          <w:sz w:val="28"/>
          <w:szCs w:val="28"/>
          <w:lang w:eastAsia="zh-CN"/>
        </w:rPr>
        <w:t xml:space="preserve">тка и распространение контента, </w:t>
      </w:r>
      <w:r w:rsidR="00A54D45" w:rsidRPr="000B7746">
        <w:rPr>
          <w:rFonts w:ascii="Times New Roman" w:eastAsia="Times New Roman" w:hAnsi="Times New Roman" w:cs="Times New Roman"/>
          <w:sz w:val="28"/>
          <w:szCs w:val="28"/>
          <w:lang w:eastAsia="zh-CN"/>
        </w:rPr>
        <w:t>управление настройками приватности</w:t>
      </w:r>
      <w:r w:rsidR="00A66A3A" w:rsidRPr="000B7746">
        <w:rPr>
          <w:rFonts w:ascii="Times New Roman" w:eastAsia="Times New Roman" w:hAnsi="Times New Roman" w:cs="Times New Roman"/>
          <w:sz w:val="28"/>
          <w:szCs w:val="28"/>
          <w:lang w:eastAsia="zh-CN"/>
        </w:rPr>
        <w:t>, взаимодействие с другими пользователями и отслеживание их новостей</w:t>
      </w:r>
      <w:r w:rsidR="00A54D45" w:rsidRPr="000B7746">
        <w:rPr>
          <w:rFonts w:ascii="Times New Roman" w:eastAsia="Times New Roman" w:hAnsi="Times New Roman" w:cs="Times New Roman"/>
          <w:sz w:val="28"/>
          <w:szCs w:val="28"/>
          <w:lang w:eastAsia="zh-CN"/>
        </w:rPr>
        <w:t xml:space="preserve">), </w:t>
      </w:r>
      <w:r w:rsidR="000054E0" w:rsidRPr="000B7746">
        <w:rPr>
          <w:rFonts w:ascii="Times New Roman" w:eastAsia="Times New Roman" w:hAnsi="Times New Roman" w:cs="Times New Roman"/>
          <w:sz w:val="28"/>
          <w:szCs w:val="28"/>
          <w:lang w:eastAsia="zh-CN"/>
        </w:rPr>
        <w:t>предназначен для</w:t>
      </w:r>
      <w:r w:rsidR="00426127" w:rsidRPr="000B7746">
        <w:rPr>
          <w:rFonts w:ascii="Times New Roman" w:eastAsia="Times New Roman" w:hAnsi="Times New Roman" w:cs="Times New Roman"/>
          <w:sz w:val="28"/>
          <w:szCs w:val="28"/>
          <w:lang w:eastAsia="zh-CN"/>
        </w:rPr>
        <w:t xml:space="preserve"> быстрой и удобной коммуникации между людьми, независимо от их географического расположения и времени.</w:t>
      </w:r>
      <w:r w:rsidR="00D1479E" w:rsidRPr="000B7746">
        <w:rPr>
          <w:rFonts w:ascii="Times New Roman" w:eastAsia="Times New Roman" w:hAnsi="Times New Roman" w:cs="Times New Roman"/>
          <w:sz w:val="28"/>
          <w:szCs w:val="28"/>
          <w:lang w:eastAsia="zh-CN"/>
        </w:rPr>
        <w:t xml:space="preserve"> </w:t>
      </w:r>
      <w:r w:rsidR="00A54D45" w:rsidRPr="000B7746">
        <w:rPr>
          <w:rFonts w:ascii="Times New Roman" w:eastAsia="Times New Roman" w:hAnsi="Times New Roman" w:cs="Times New Roman"/>
          <w:sz w:val="28"/>
          <w:szCs w:val="28"/>
          <w:lang w:eastAsia="zh-CN"/>
        </w:rPr>
        <w:t>П</w:t>
      </w:r>
      <w:r w:rsidR="00D1479E" w:rsidRPr="000B7746">
        <w:rPr>
          <w:rFonts w:ascii="Times New Roman" w:eastAsia="Times New Roman" w:hAnsi="Times New Roman" w:cs="Times New Roman"/>
          <w:sz w:val="28"/>
          <w:szCs w:val="28"/>
          <w:lang w:eastAsia="zh-CN"/>
        </w:rPr>
        <w:t xml:space="preserve">рофилями </w:t>
      </w:r>
      <w:r w:rsidR="005A5441" w:rsidRPr="000B7746">
        <w:rPr>
          <w:rFonts w:ascii="Times New Roman" w:eastAsia="Times New Roman" w:hAnsi="Times New Roman" w:cs="Times New Roman"/>
          <w:sz w:val="28"/>
          <w:szCs w:val="28"/>
          <w:lang w:eastAsia="zh-CN"/>
        </w:rPr>
        <w:t>ВКонтакте</w:t>
      </w:r>
      <w:r w:rsidR="00A54D45" w:rsidRPr="000B7746">
        <w:rPr>
          <w:rFonts w:ascii="Times New Roman" w:eastAsia="Times New Roman" w:hAnsi="Times New Roman" w:cs="Times New Roman"/>
          <w:sz w:val="28"/>
          <w:szCs w:val="28"/>
          <w:lang w:eastAsia="zh-CN"/>
        </w:rPr>
        <w:t xml:space="preserve"> владеют около 80% российской </w:t>
      </w:r>
      <w:r w:rsidR="00ED2FE2" w:rsidRPr="000B7746">
        <w:rPr>
          <w:rFonts w:ascii="Times New Roman" w:eastAsia="Times New Roman" w:hAnsi="Times New Roman" w:cs="Times New Roman"/>
          <w:sz w:val="28"/>
          <w:szCs w:val="28"/>
          <w:lang w:eastAsia="zh-CN"/>
        </w:rPr>
        <w:t>и</w:t>
      </w:r>
      <w:r w:rsidR="0033008E" w:rsidRPr="000B7746">
        <w:rPr>
          <w:rFonts w:ascii="Times New Roman" w:eastAsia="Times New Roman" w:hAnsi="Times New Roman" w:cs="Times New Roman"/>
          <w:sz w:val="28"/>
          <w:szCs w:val="28"/>
          <w:lang w:eastAsia="zh-CN"/>
        </w:rPr>
        <w:t>нтернет</w:t>
      </w:r>
      <w:r w:rsidR="00D1479E" w:rsidRPr="000B7746">
        <w:rPr>
          <w:rFonts w:ascii="Times New Roman" w:eastAsia="Times New Roman" w:hAnsi="Times New Roman" w:cs="Times New Roman"/>
          <w:sz w:val="28"/>
          <w:szCs w:val="28"/>
          <w:lang w:eastAsia="zh-CN"/>
        </w:rPr>
        <w:t>-аудитории в возрасте от 12 до 64 лет</w:t>
      </w:r>
      <w:r w:rsidR="00A66A3A" w:rsidRPr="000B7746">
        <w:rPr>
          <w:rFonts w:ascii="Times New Roman" w:eastAsia="Times New Roman" w:hAnsi="Times New Roman" w:cs="Times New Roman"/>
          <w:sz w:val="28"/>
          <w:szCs w:val="28"/>
          <w:lang w:eastAsia="zh-CN"/>
        </w:rPr>
        <w:t>, п</w:t>
      </w:r>
      <w:r w:rsidR="00D1479E" w:rsidRPr="000B7746">
        <w:rPr>
          <w:rFonts w:ascii="Times New Roman" w:eastAsia="Times New Roman" w:hAnsi="Times New Roman" w:cs="Times New Roman"/>
          <w:sz w:val="28"/>
          <w:szCs w:val="28"/>
          <w:lang w:eastAsia="zh-CN"/>
        </w:rPr>
        <w:t>реимущественно,</w:t>
      </w:r>
      <w:r w:rsidR="00A66A3A" w:rsidRPr="000B7746">
        <w:rPr>
          <w:rFonts w:ascii="Times New Roman" w:eastAsia="Times New Roman" w:hAnsi="Times New Roman" w:cs="Times New Roman"/>
          <w:sz w:val="28"/>
          <w:szCs w:val="28"/>
          <w:lang w:eastAsia="zh-CN"/>
        </w:rPr>
        <w:t xml:space="preserve"> использующие</w:t>
      </w:r>
      <w:r w:rsidR="00D1479E" w:rsidRPr="000B7746">
        <w:rPr>
          <w:rFonts w:ascii="Times New Roman" w:eastAsia="Times New Roman" w:hAnsi="Times New Roman" w:cs="Times New Roman"/>
          <w:sz w:val="28"/>
          <w:szCs w:val="28"/>
          <w:lang w:eastAsia="zh-CN"/>
        </w:rPr>
        <w:t xml:space="preserve"> </w:t>
      </w:r>
      <w:r w:rsidR="00A66A3A" w:rsidRPr="000B7746">
        <w:rPr>
          <w:rFonts w:ascii="Times New Roman" w:eastAsia="Times New Roman" w:hAnsi="Times New Roman" w:cs="Times New Roman"/>
          <w:sz w:val="28"/>
          <w:szCs w:val="28"/>
          <w:lang w:eastAsia="zh-CN"/>
        </w:rPr>
        <w:t>социальную</w:t>
      </w:r>
      <w:r w:rsidR="000054E0" w:rsidRPr="000B7746">
        <w:rPr>
          <w:rFonts w:ascii="Times New Roman" w:eastAsia="Times New Roman" w:hAnsi="Times New Roman" w:cs="Times New Roman"/>
          <w:sz w:val="28"/>
          <w:szCs w:val="28"/>
          <w:lang w:eastAsia="zh-CN"/>
        </w:rPr>
        <w:t xml:space="preserve"> сеть для поддержания текущих связей и контактов (56%)</w:t>
      </w:r>
      <w:r w:rsidR="00A66A3A" w:rsidRPr="000B7746">
        <w:rPr>
          <w:rStyle w:val="a9"/>
          <w:rFonts w:ascii="Times New Roman" w:eastAsia="Times New Roman" w:hAnsi="Times New Roman" w:cs="Times New Roman"/>
          <w:sz w:val="28"/>
          <w:szCs w:val="28"/>
          <w:lang w:eastAsia="zh-CN"/>
        </w:rPr>
        <w:footnoteReference w:id="16"/>
      </w:r>
      <w:r w:rsidR="000054E0" w:rsidRPr="000B7746">
        <w:rPr>
          <w:rFonts w:ascii="Times New Roman" w:eastAsia="Times New Roman" w:hAnsi="Times New Roman" w:cs="Times New Roman"/>
          <w:sz w:val="28"/>
          <w:szCs w:val="28"/>
          <w:lang w:eastAsia="zh-CN"/>
        </w:rPr>
        <w:t>.</w:t>
      </w:r>
    </w:p>
    <w:p w14:paraId="613B17FA" w14:textId="2314593F" w:rsidR="007D6609" w:rsidRPr="000B7746" w:rsidRDefault="00797B94"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Процесс общения в социальной сети осуществляется путем</w:t>
      </w:r>
      <w:r w:rsidR="00B035CB" w:rsidRPr="000B7746">
        <w:rPr>
          <w:rFonts w:ascii="Times New Roman" w:eastAsia="Times New Roman" w:hAnsi="Times New Roman" w:cs="Times New Roman"/>
          <w:sz w:val="28"/>
          <w:szCs w:val="28"/>
          <w:lang w:eastAsia="zh-CN"/>
        </w:rPr>
        <w:t xml:space="preserve"> отправки сообщения пользователю</w:t>
      </w:r>
      <w:r w:rsidRPr="000B7746">
        <w:rPr>
          <w:rFonts w:ascii="Times New Roman" w:eastAsia="Times New Roman" w:hAnsi="Times New Roman" w:cs="Times New Roman"/>
          <w:sz w:val="28"/>
          <w:szCs w:val="28"/>
          <w:lang w:eastAsia="zh-CN"/>
        </w:rPr>
        <w:t xml:space="preserve">. В случае ограниченных настроек приватности </w:t>
      </w:r>
      <w:r w:rsidR="007D6609" w:rsidRPr="000B7746">
        <w:rPr>
          <w:rFonts w:ascii="Times New Roman" w:eastAsia="Times New Roman" w:hAnsi="Times New Roman" w:cs="Times New Roman"/>
          <w:sz w:val="28"/>
          <w:szCs w:val="28"/>
          <w:lang w:eastAsia="zh-CN"/>
        </w:rPr>
        <w:t>каждый владелец профиля имеет право добавлять других ее участников. Один человек отправляет за</w:t>
      </w:r>
      <w:r w:rsidR="008833EA" w:rsidRPr="000B7746">
        <w:rPr>
          <w:rFonts w:ascii="Times New Roman" w:eastAsia="Times New Roman" w:hAnsi="Times New Roman" w:cs="Times New Roman"/>
          <w:sz w:val="28"/>
          <w:szCs w:val="28"/>
          <w:lang w:eastAsia="zh-CN"/>
        </w:rPr>
        <w:t>прос на добавление в «друзья»,</w:t>
      </w:r>
      <w:r w:rsidR="007D6609" w:rsidRPr="000B7746">
        <w:rPr>
          <w:rFonts w:ascii="Times New Roman" w:eastAsia="Times New Roman" w:hAnsi="Times New Roman" w:cs="Times New Roman"/>
          <w:sz w:val="28"/>
          <w:szCs w:val="28"/>
          <w:lang w:eastAsia="zh-CN"/>
        </w:rPr>
        <w:t xml:space="preserve"> другой решает, принять полученную заявку или отклонить. </w:t>
      </w:r>
      <w:r w:rsidR="00C46F9D" w:rsidRPr="000B7746">
        <w:rPr>
          <w:rFonts w:ascii="Times New Roman" w:eastAsia="Times New Roman" w:hAnsi="Times New Roman" w:cs="Times New Roman"/>
          <w:sz w:val="28"/>
          <w:szCs w:val="28"/>
          <w:lang w:eastAsia="zh-CN"/>
        </w:rPr>
        <w:t>В том</w:t>
      </w:r>
      <w:r w:rsidR="007D6609" w:rsidRPr="000B7746">
        <w:rPr>
          <w:rFonts w:ascii="Times New Roman" w:eastAsia="Times New Roman" w:hAnsi="Times New Roman" w:cs="Times New Roman"/>
          <w:sz w:val="28"/>
          <w:szCs w:val="28"/>
          <w:lang w:eastAsia="zh-CN"/>
        </w:rPr>
        <w:t xml:space="preserve"> случае, если пользователь ее подтверждает, то они отображаются друг у друга в списке друзей. </w:t>
      </w:r>
      <w:r w:rsidR="00C46F9D" w:rsidRPr="000B7746">
        <w:rPr>
          <w:rFonts w:ascii="Times New Roman" w:eastAsia="Times New Roman" w:hAnsi="Times New Roman" w:cs="Times New Roman"/>
          <w:sz w:val="28"/>
          <w:szCs w:val="28"/>
          <w:lang w:eastAsia="zh-CN"/>
        </w:rPr>
        <w:t>Те люди, что не входят в список друзей,</w:t>
      </w:r>
      <w:r w:rsidR="00BC4AFA" w:rsidRPr="000B7746">
        <w:rPr>
          <w:rFonts w:ascii="Times New Roman" w:eastAsia="Times New Roman" w:hAnsi="Times New Roman" w:cs="Times New Roman"/>
          <w:sz w:val="28"/>
          <w:szCs w:val="28"/>
          <w:lang w:eastAsia="zh-CN"/>
        </w:rPr>
        <w:t xml:space="preserve"> как правило,</w:t>
      </w:r>
      <w:r w:rsidR="00C46F9D" w:rsidRPr="000B7746">
        <w:rPr>
          <w:rFonts w:ascii="Times New Roman" w:eastAsia="Times New Roman" w:hAnsi="Times New Roman" w:cs="Times New Roman"/>
          <w:sz w:val="28"/>
          <w:szCs w:val="28"/>
          <w:lang w:eastAsia="zh-CN"/>
        </w:rPr>
        <w:t xml:space="preserve"> </w:t>
      </w:r>
      <w:r w:rsidR="00FB4A40" w:rsidRPr="000B7746">
        <w:rPr>
          <w:rFonts w:ascii="Times New Roman" w:eastAsia="Times New Roman" w:hAnsi="Times New Roman" w:cs="Times New Roman"/>
          <w:sz w:val="28"/>
          <w:szCs w:val="28"/>
          <w:lang w:eastAsia="zh-CN"/>
        </w:rPr>
        <w:t xml:space="preserve">не </w:t>
      </w:r>
      <w:r w:rsidR="00C46F9D" w:rsidRPr="000B7746">
        <w:rPr>
          <w:rFonts w:ascii="Times New Roman" w:eastAsia="Times New Roman" w:hAnsi="Times New Roman" w:cs="Times New Roman"/>
          <w:sz w:val="28"/>
          <w:szCs w:val="28"/>
          <w:lang w:eastAsia="zh-CN"/>
        </w:rPr>
        <w:t>имеют доступ ко всем данным профиля</w:t>
      </w:r>
      <w:r w:rsidR="00A9442E" w:rsidRPr="000B7746">
        <w:rPr>
          <w:rFonts w:ascii="Times New Roman" w:eastAsia="Times New Roman" w:hAnsi="Times New Roman" w:cs="Times New Roman"/>
          <w:sz w:val="28"/>
          <w:szCs w:val="28"/>
          <w:lang w:eastAsia="zh-CN"/>
        </w:rPr>
        <w:t xml:space="preserve"> пользователя</w:t>
      </w:r>
      <w:r w:rsidRPr="000B7746">
        <w:rPr>
          <w:rFonts w:ascii="Times New Roman" w:eastAsia="Times New Roman" w:hAnsi="Times New Roman" w:cs="Times New Roman"/>
          <w:sz w:val="28"/>
          <w:szCs w:val="28"/>
          <w:lang w:eastAsia="zh-CN"/>
        </w:rPr>
        <w:t>.</w:t>
      </w:r>
      <w:r w:rsidR="00845DE3">
        <w:rPr>
          <w:rFonts w:ascii="Times New Roman" w:eastAsia="Times New Roman" w:hAnsi="Times New Roman" w:cs="Times New Roman"/>
          <w:sz w:val="28"/>
          <w:szCs w:val="28"/>
          <w:lang w:eastAsia="zh-CN"/>
        </w:rPr>
        <w:t xml:space="preserve"> Исходя из этого, можно </w:t>
      </w:r>
      <w:r w:rsidR="00FD419B">
        <w:rPr>
          <w:rFonts w:ascii="Times New Roman" w:eastAsia="Times New Roman" w:hAnsi="Times New Roman" w:cs="Times New Roman"/>
          <w:sz w:val="28"/>
          <w:szCs w:val="28"/>
          <w:lang w:eastAsia="zh-CN"/>
        </w:rPr>
        <w:t>сказать</w:t>
      </w:r>
      <w:r w:rsidR="00845DE3">
        <w:rPr>
          <w:rFonts w:ascii="Times New Roman" w:eastAsia="Times New Roman" w:hAnsi="Times New Roman" w:cs="Times New Roman"/>
          <w:sz w:val="28"/>
          <w:szCs w:val="28"/>
          <w:lang w:eastAsia="zh-CN"/>
        </w:rPr>
        <w:t xml:space="preserve">, что сетевым другом выступает </w:t>
      </w:r>
      <w:r w:rsidR="00845DE3" w:rsidRPr="00845DE3">
        <w:rPr>
          <w:rFonts w:ascii="Times New Roman" w:eastAsia="Times New Roman" w:hAnsi="Times New Roman" w:cs="Times New Roman"/>
          <w:sz w:val="28"/>
          <w:szCs w:val="28"/>
          <w:lang w:eastAsia="zh-CN"/>
        </w:rPr>
        <w:t>человек, находящийс</w:t>
      </w:r>
      <w:r w:rsidR="00845DE3">
        <w:rPr>
          <w:rFonts w:ascii="Times New Roman" w:eastAsia="Times New Roman" w:hAnsi="Times New Roman" w:cs="Times New Roman"/>
          <w:sz w:val="28"/>
          <w:szCs w:val="28"/>
          <w:lang w:eastAsia="zh-CN"/>
        </w:rPr>
        <w:t>я в списке друзей пользователя по обоюдному согласию (</w:t>
      </w:r>
      <w:r w:rsidR="00845DE3" w:rsidRPr="00845DE3">
        <w:rPr>
          <w:rFonts w:ascii="Times New Roman" w:eastAsia="Times New Roman" w:hAnsi="Times New Roman" w:cs="Times New Roman"/>
          <w:sz w:val="28"/>
          <w:szCs w:val="28"/>
          <w:lang w:eastAsia="zh-CN"/>
        </w:rPr>
        <w:t>так как в случае отказа он автоматически стан</w:t>
      </w:r>
      <w:r w:rsidR="00845DE3">
        <w:rPr>
          <w:rFonts w:ascii="Times New Roman" w:eastAsia="Times New Roman" w:hAnsi="Times New Roman" w:cs="Times New Roman"/>
          <w:sz w:val="28"/>
          <w:szCs w:val="28"/>
          <w:lang w:eastAsia="zh-CN"/>
        </w:rPr>
        <w:t xml:space="preserve">овится подписчиком). В данном случае дружба носит </w:t>
      </w:r>
      <w:r w:rsidR="00C452E1">
        <w:rPr>
          <w:rFonts w:ascii="Times New Roman" w:eastAsia="Times New Roman" w:hAnsi="Times New Roman" w:cs="Times New Roman"/>
          <w:sz w:val="28"/>
          <w:szCs w:val="28"/>
          <w:lang w:eastAsia="zh-CN"/>
        </w:rPr>
        <w:t>формальный характер,</w:t>
      </w:r>
      <w:r w:rsidR="00845DE3">
        <w:rPr>
          <w:rFonts w:ascii="Times New Roman" w:eastAsia="Times New Roman" w:hAnsi="Times New Roman" w:cs="Times New Roman"/>
          <w:sz w:val="28"/>
          <w:szCs w:val="28"/>
          <w:lang w:eastAsia="zh-CN"/>
        </w:rPr>
        <w:t xml:space="preserve"> и</w:t>
      </w:r>
      <w:r w:rsidR="00C452E1">
        <w:rPr>
          <w:rFonts w:ascii="Times New Roman" w:eastAsia="Times New Roman" w:hAnsi="Times New Roman" w:cs="Times New Roman"/>
          <w:sz w:val="28"/>
          <w:szCs w:val="28"/>
          <w:lang w:eastAsia="zh-CN"/>
        </w:rPr>
        <w:t xml:space="preserve"> она отлична от реальной дружбы, поскольку виртуальным другом может быть человек, с которым пользователь </w:t>
      </w:r>
      <w:r w:rsidR="00C452E1" w:rsidRPr="00FD419B">
        <w:rPr>
          <w:rFonts w:ascii="Times New Roman" w:eastAsia="Times New Roman" w:hAnsi="Times New Roman" w:cs="Times New Roman"/>
          <w:sz w:val="28"/>
          <w:szCs w:val="28"/>
          <w:lang w:eastAsia="zh-CN"/>
        </w:rPr>
        <w:t xml:space="preserve">никогда не </w:t>
      </w:r>
      <w:r w:rsidR="00FD419B" w:rsidRPr="00FD419B">
        <w:rPr>
          <w:rFonts w:ascii="Times New Roman" w:eastAsia="Times New Roman" w:hAnsi="Times New Roman" w:cs="Times New Roman"/>
          <w:sz w:val="28"/>
          <w:szCs w:val="28"/>
          <w:lang w:eastAsia="zh-CN"/>
        </w:rPr>
        <w:t>встречался</w:t>
      </w:r>
      <w:r w:rsidR="00FD419B">
        <w:rPr>
          <w:rFonts w:ascii="Times New Roman" w:eastAsia="Times New Roman" w:hAnsi="Times New Roman" w:cs="Times New Roman"/>
          <w:sz w:val="28"/>
          <w:szCs w:val="28"/>
          <w:lang w:eastAsia="zh-CN"/>
        </w:rPr>
        <w:t xml:space="preserve"> в реальности</w:t>
      </w:r>
      <w:r w:rsidR="00E84382">
        <w:rPr>
          <w:rFonts w:ascii="Times New Roman" w:eastAsia="Times New Roman" w:hAnsi="Times New Roman" w:cs="Times New Roman"/>
          <w:sz w:val="28"/>
          <w:szCs w:val="28"/>
          <w:lang w:eastAsia="zh-CN"/>
        </w:rPr>
        <w:t>)</w:t>
      </w:r>
      <w:r w:rsidR="00C452E1">
        <w:rPr>
          <w:rFonts w:ascii="Times New Roman" w:eastAsia="Times New Roman" w:hAnsi="Times New Roman" w:cs="Times New Roman"/>
          <w:sz w:val="28"/>
          <w:szCs w:val="28"/>
          <w:lang w:eastAsia="zh-CN"/>
        </w:rPr>
        <w:t xml:space="preserve">. Основная </w:t>
      </w:r>
      <w:r w:rsidR="00C452E1">
        <w:rPr>
          <w:rFonts w:ascii="Times New Roman" w:eastAsia="Times New Roman" w:hAnsi="Times New Roman" w:cs="Times New Roman"/>
          <w:sz w:val="28"/>
          <w:szCs w:val="28"/>
          <w:lang w:eastAsia="zh-CN"/>
        </w:rPr>
        <w:lastRenderedPageBreak/>
        <w:t xml:space="preserve">функция списка </w:t>
      </w:r>
      <w:r w:rsidR="00845DE3" w:rsidRPr="00845DE3">
        <w:rPr>
          <w:rFonts w:ascii="Times New Roman" w:eastAsia="Times New Roman" w:hAnsi="Times New Roman" w:cs="Times New Roman"/>
          <w:sz w:val="28"/>
          <w:szCs w:val="28"/>
          <w:lang w:eastAsia="zh-CN"/>
        </w:rPr>
        <w:t xml:space="preserve">друзей </w:t>
      </w:r>
      <w:r w:rsidR="00C452E1">
        <w:rPr>
          <w:rFonts w:ascii="Times New Roman" w:eastAsia="Times New Roman" w:hAnsi="Times New Roman" w:cs="Times New Roman"/>
          <w:sz w:val="28"/>
          <w:szCs w:val="28"/>
          <w:lang w:eastAsia="zh-CN"/>
        </w:rPr>
        <w:t xml:space="preserve">заключается в более </w:t>
      </w:r>
      <w:r w:rsidR="00845DE3" w:rsidRPr="00845DE3">
        <w:rPr>
          <w:rFonts w:ascii="Times New Roman" w:eastAsia="Times New Roman" w:hAnsi="Times New Roman" w:cs="Times New Roman"/>
          <w:sz w:val="28"/>
          <w:szCs w:val="28"/>
          <w:lang w:eastAsia="zh-CN"/>
        </w:rPr>
        <w:t>быстр</w:t>
      </w:r>
      <w:r w:rsidR="00C452E1">
        <w:rPr>
          <w:rFonts w:ascii="Times New Roman" w:eastAsia="Times New Roman" w:hAnsi="Times New Roman" w:cs="Times New Roman"/>
          <w:sz w:val="28"/>
          <w:szCs w:val="28"/>
          <w:lang w:eastAsia="zh-CN"/>
        </w:rPr>
        <w:t>ом</w:t>
      </w:r>
      <w:r w:rsidR="00845DE3" w:rsidRPr="00845DE3">
        <w:rPr>
          <w:rFonts w:ascii="Times New Roman" w:eastAsia="Times New Roman" w:hAnsi="Times New Roman" w:cs="Times New Roman"/>
          <w:sz w:val="28"/>
          <w:szCs w:val="28"/>
          <w:lang w:eastAsia="zh-CN"/>
        </w:rPr>
        <w:t xml:space="preserve"> </w:t>
      </w:r>
      <w:r w:rsidR="00C452E1">
        <w:rPr>
          <w:rFonts w:ascii="Times New Roman" w:eastAsia="Times New Roman" w:hAnsi="Times New Roman" w:cs="Times New Roman"/>
          <w:sz w:val="28"/>
          <w:szCs w:val="28"/>
          <w:lang w:eastAsia="zh-CN"/>
        </w:rPr>
        <w:t>поиске</w:t>
      </w:r>
      <w:r w:rsidR="00845DE3" w:rsidRPr="00845DE3">
        <w:rPr>
          <w:rFonts w:ascii="Times New Roman" w:eastAsia="Times New Roman" w:hAnsi="Times New Roman" w:cs="Times New Roman"/>
          <w:sz w:val="28"/>
          <w:szCs w:val="28"/>
          <w:lang w:eastAsia="zh-CN"/>
        </w:rPr>
        <w:t xml:space="preserve"> определенного человека.  </w:t>
      </w:r>
      <w:r w:rsidR="002811F8">
        <w:rPr>
          <w:rFonts w:ascii="Times New Roman" w:eastAsia="Times New Roman" w:hAnsi="Times New Roman" w:cs="Times New Roman"/>
          <w:sz w:val="28"/>
          <w:szCs w:val="28"/>
          <w:lang w:eastAsia="zh-CN"/>
        </w:rPr>
        <w:t>Также важно отличать друзей пользователя и его подписчиков. Вторые являются людьми, получившими</w:t>
      </w:r>
      <w:r w:rsidR="002811F8" w:rsidRPr="002811F8">
        <w:rPr>
          <w:rFonts w:ascii="Times New Roman" w:eastAsia="Times New Roman" w:hAnsi="Times New Roman" w:cs="Times New Roman"/>
          <w:sz w:val="28"/>
          <w:szCs w:val="28"/>
          <w:lang w:eastAsia="zh-CN"/>
        </w:rPr>
        <w:t xml:space="preserve"> отказ на заявку на добав</w:t>
      </w:r>
      <w:r w:rsidR="002811F8">
        <w:rPr>
          <w:rFonts w:ascii="Times New Roman" w:eastAsia="Times New Roman" w:hAnsi="Times New Roman" w:cs="Times New Roman"/>
          <w:sz w:val="28"/>
          <w:szCs w:val="28"/>
          <w:lang w:eastAsia="zh-CN"/>
        </w:rPr>
        <w:t>ление в дружбу к пользователю; им</w:t>
      </w:r>
      <w:r w:rsidR="002811F8" w:rsidRPr="002811F8">
        <w:rPr>
          <w:rFonts w:ascii="Times New Roman" w:eastAsia="Times New Roman" w:hAnsi="Times New Roman" w:cs="Times New Roman"/>
          <w:sz w:val="28"/>
          <w:szCs w:val="28"/>
          <w:lang w:eastAsia="zh-CN"/>
        </w:rPr>
        <w:t xml:space="preserve"> доступна информация пользователя в той же степени, что и </w:t>
      </w:r>
      <w:r w:rsidR="002811F8">
        <w:rPr>
          <w:rFonts w:ascii="Times New Roman" w:eastAsia="Times New Roman" w:hAnsi="Times New Roman" w:cs="Times New Roman"/>
          <w:sz w:val="28"/>
          <w:szCs w:val="28"/>
          <w:lang w:eastAsia="zh-CN"/>
        </w:rPr>
        <w:t>людям</w:t>
      </w:r>
      <w:r w:rsidR="002811F8" w:rsidRPr="002811F8">
        <w:rPr>
          <w:rFonts w:ascii="Times New Roman" w:eastAsia="Times New Roman" w:hAnsi="Times New Roman" w:cs="Times New Roman"/>
          <w:sz w:val="28"/>
          <w:szCs w:val="28"/>
          <w:lang w:eastAsia="zh-CN"/>
        </w:rPr>
        <w:t xml:space="preserve">, которого нет в списке его друзей. </w:t>
      </w:r>
      <w:r w:rsidR="002811F8">
        <w:rPr>
          <w:rFonts w:ascii="Times New Roman" w:eastAsia="Times New Roman" w:hAnsi="Times New Roman" w:cs="Times New Roman"/>
          <w:sz w:val="28"/>
          <w:szCs w:val="28"/>
          <w:lang w:eastAsia="zh-CN"/>
        </w:rPr>
        <w:t>Однако подписчикам</w:t>
      </w:r>
      <w:r w:rsidR="002811F8" w:rsidRPr="002811F8">
        <w:rPr>
          <w:rFonts w:ascii="Times New Roman" w:eastAsia="Times New Roman" w:hAnsi="Times New Roman" w:cs="Times New Roman"/>
          <w:sz w:val="28"/>
          <w:szCs w:val="28"/>
          <w:lang w:eastAsia="zh-CN"/>
        </w:rPr>
        <w:t xml:space="preserve"> приходят уведомления о новостях пользователя, находящиеся в открытом доступе</w:t>
      </w:r>
      <w:r w:rsidR="00457C18">
        <w:rPr>
          <w:rFonts w:ascii="Times New Roman" w:eastAsia="Times New Roman" w:hAnsi="Times New Roman" w:cs="Times New Roman"/>
          <w:sz w:val="28"/>
          <w:szCs w:val="28"/>
          <w:lang w:eastAsia="zh-CN"/>
        </w:rPr>
        <w:t>.</w:t>
      </w:r>
    </w:p>
    <w:p w14:paraId="2CD9734D" w14:textId="7820D2B0" w:rsidR="00050B01" w:rsidRPr="000B7746" w:rsidRDefault="003C7E03"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Исследователи, анализирующие социальные сети, оперируют терминами «узлы» и «связи». В качестве узлов выступают отдельные акторы сети, а связью являются отношения между ними. Социальная сеть включает в себя связи разных уровней, по причине которых возможно существование информационного влияния.</w:t>
      </w:r>
      <w:r w:rsidR="00933FF2" w:rsidRPr="000B7746">
        <w:rPr>
          <w:rFonts w:ascii="Times New Roman" w:eastAsia="Times New Roman" w:hAnsi="Times New Roman" w:cs="Times New Roman"/>
          <w:sz w:val="28"/>
          <w:szCs w:val="28"/>
          <w:lang w:eastAsia="zh-CN"/>
        </w:rPr>
        <w:t xml:space="preserve"> </w:t>
      </w:r>
      <w:r w:rsidR="00C46F9D" w:rsidRPr="000B7746">
        <w:rPr>
          <w:rFonts w:ascii="Times New Roman" w:eastAsia="Times New Roman" w:hAnsi="Times New Roman" w:cs="Times New Roman"/>
          <w:sz w:val="28"/>
          <w:szCs w:val="28"/>
          <w:lang w:eastAsia="zh-CN"/>
        </w:rPr>
        <w:t>Так как в данной работе ра</w:t>
      </w:r>
      <w:r w:rsidR="005151C3" w:rsidRPr="000B7746">
        <w:rPr>
          <w:rFonts w:ascii="Times New Roman" w:eastAsia="Times New Roman" w:hAnsi="Times New Roman" w:cs="Times New Roman"/>
          <w:sz w:val="28"/>
          <w:szCs w:val="28"/>
          <w:lang w:eastAsia="zh-CN"/>
        </w:rPr>
        <w:t>ссматривается влияние друзей,</w:t>
      </w:r>
      <w:r w:rsidR="00C46F9D" w:rsidRPr="000B7746">
        <w:rPr>
          <w:rFonts w:ascii="Times New Roman" w:eastAsia="Times New Roman" w:hAnsi="Times New Roman" w:cs="Times New Roman"/>
          <w:sz w:val="28"/>
          <w:szCs w:val="28"/>
          <w:lang w:eastAsia="zh-CN"/>
        </w:rPr>
        <w:t xml:space="preserve"> внимание </w:t>
      </w:r>
      <w:r w:rsidR="001659FE" w:rsidRPr="000B7746">
        <w:rPr>
          <w:rFonts w:ascii="Times New Roman" w:eastAsia="Times New Roman" w:hAnsi="Times New Roman" w:cs="Times New Roman"/>
          <w:sz w:val="28"/>
          <w:szCs w:val="28"/>
          <w:lang w:eastAsia="zh-CN"/>
        </w:rPr>
        <w:t>уделяется</w:t>
      </w:r>
      <w:r w:rsidR="00C46F9D" w:rsidRPr="000B7746">
        <w:rPr>
          <w:rFonts w:ascii="Times New Roman" w:eastAsia="Times New Roman" w:hAnsi="Times New Roman" w:cs="Times New Roman"/>
          <w:sz w:val="28"/>
          <w:szCs w:val="28"/>
          <w:lang w:eastAsia="zh-CN"/>
        </w:rPr>
        <w:t xml:space="preserve"> </w:t>
      </w:r>
      <w:r w:rsidR="00BB7499" w:rsidRPr="000B7746">
        <w:rPr>
          <w:rFonts w:ascii="Times New Roman" w:eastAsia="Times New Roman" w:hAnsi="Times New Roman" w:cs="Times New Roman"/>
          <w:sz w:val="28"/>
          <w:szCs w:val="28"/>
          <w:lang w:eastAsia="zh-CN"/>
        </w:rPr>
        <w:t>тем</w:t>
      </w:r>
      <w:r w:rsidR="00C46F9D" w:rsidRPr="000B7746">
        <w:rPr>
          <w:rFonts w:ascii="Times New Roman" w:eastAsia="Times New Roman" w:hAnsi="Times New Roman" w:cs="Times New Roman"/>
          <w:sz w:val="28"/>
          <w:szCs w:val="28"/>
          <w:lang w:eastAsia="zh-CN"/>
        </w:rPr>
        <w:t xml:space="preserve"> </w:t>
      </w:r>
      <w:r w:rsidR="001659FE" w:rsidRPr="000B7746">
        <w:rPr>
          <w:rFonts w:ascii="Times New Roman" w:eastAsia="Times New Roman" w:hAnsi="Times New Roman" w:cs="Times New Roman"/>
          <w:sz w:val="28"/>
          <w:szCs w:val="28"/>
          <w:lang w:eastAsia="zh-CN"/>
        </w:rPr>
        <w:t>людям</w:t>
      </w:r>
      <w:r w:rsidR="00C46F9D" w:rsidRPr="000B7746">
        <w:rPr>
          <w:rFonts w:ascii="Times New Roman" w:eastAsia="Times New Roman" w:hAnsi="Times New Roman" w:cs="Times New Roman"/>
          <w:sz w:val="28"/>
          <w:szCs w:val="28"/>
          <w:lang w:eastAsia="zh-CN"/>
        </w:rPr>
        <w:t xml:space="preserve">, </w:t>
      </w:r>
      <w:r w:rsidR="00BB7499" w:rsidRPr="000B7746">
        <w:rPr>
          <w:rFonts w:ascii="Times New Roman" w:eastAsia="Times New Roman" w:hAnsi="Times New Roman" w:cs="Times New Roman"/>
          <w:sz w:val="28"/>
          <w:szCs w:val="28"/>
          <w:lang w:eastAsia="zh-CN"/>
        </w:rPr>
        <w:t>которые находятся</w:t>
      </w:r>
      <w:r w:rsidR="00C46F9D" w:rsidRPr="000B7746">
        <w:rPr>
          <w:rFonts w:ascii="Times New Roman" w:eastAsia="Times New Roman" w:hAnsi="Times New Roman" w:cs="Times New Roman"/>
          <w:sz w:val="28"/>
          <w:szCs w:val="28"/>
          <w:lang w:eastAsia="zh-CN"/>
        </w:rPr>
        <w:t xml:space="preserve"> в списке пользователя. В проце</w:t>
      </w:r>
      <w:r w:rsidR="00F14DE6">
        <w:rPr>
          <w:rFonts w:ascii="Times New Roman" w:eastAsia="Times New Roman" w:hAnsi="Times New Roman" w:cs="Times New Roman"/>
          <w:sz w:val="28"/>
          <w:szCs w:val="28"/>
          <w:lang w:eastAsia="zh-CN"/>
        </w:rPr>
        <w:t>ссе взаимодействия они обмениваю</w:t>
      </w:r>
      <w:r w:rsidR="00C46F9D" w:rsidRPr="000B7746">
        <w:rPr>
          <w:rFonts w:ascii="Times New Roman" w:eastAsia="Times New Roman" w:hAnsi="Times New Roman" w:cs="Times New Roman"/>
          <w:sz w:val="28"/>
          <w:szCs w:val="28"/>
          <w:lang w:eastAsia="zh-CN"/>
        </w:rPr>
        <w:t>тся с ним мнениями,</w:t>
      </w:r>
      <w:r w:rsidR="004900F7" w:rsidRPr="000B7746">
        <w:rPr>
          <w:rFonts w:ascii="Times New Roman" w:eastAsia="Times New Roman" w:hAnsi="Times New Roman" w:cs="Times New Roman"/>
          <w:sz w:val="28"/>
          <w:szCs w:val="28"/>
          <w:lang w:eastAsia="zh-CN"/>
        </w:rPr>
        <w:t xml:space="preserve"> выкладывают информацию на своей странице,</w:t>
      </w:r>
      <w:r w:rsidR="00C46F9D" w:rsidRPr="000B7746">
        <w:rPr>
          <w:rFonts w:ascii="Times New Roman" w:eastAsia="Times New Roman" w:hAnsi="Times New Roman" w:cs="Times New Roman"/>
          <w:sz w:val="28"/>
          <w:szCs w:val="28"/>
          <w:lang w:eastAsia="zh-CN"/>
        </w:rPr>
        <w:t xml:space="preserve"> что может </w:t>
      </w:r>
      <w:r w:rsidR="001659FE" w:rsidRPr="000B7746">
        <w:rPr>
          <w:rFonts w:ascii="Times New Roman" w:eastAsia="Times New Roman" w:hAnsi="Times New Roman" w:cs="Times New Roman"/>
          <w:sz w:val="28"/>
          <w:szCs w:val="28"/>
          <w:lang w:eastAsia="zh-CN"/>
        </w:rPr>
        <w:t>впоследствии</w:t>
      </w:r>
      <w:r w:rsidR="00C46F9D" w:rsidRPr="000B7746">
        <w:rPr>
          <w:rFonts w:ascii="Times New Roman" w:eastAsia="Times New Roman" w:hAnsi="Times New Roman" w:cs="Times New Roman"/>
          <w:sz w:val="28"/>
          <w:szCs w:val="28"/>
          <w:lang w:eastAsia="zh-CN"/>
        </w:rPr>
        <w:t xml:space="preserve"> </w:t>
      </w:r>
      <w:r w:rsidR="00BB7499" w:rsidRPr="000B7746">
        <w:rPr>
          <w:rFonts w:ascii="Times New Roman" w:eastAsia="Times New Roman" w:hAnsi="Times New Roman" w:cs="Times New Roman"/>
          <w:sz w:val="28"/>
          <w:szCs w:val="28"/>
          <w:lang w:eastAsia="zh-CN"/>
        </w:rPr>
        <w:t>способствовать изменению</w:t>
      </w:r>
      <w:r w:rsidR="00C46F9D" w:rsidRPr="000B7746">
        <w:rPr>
          <w:rFonts w:ascii="Times New Roman" w:eastAsia="Times New Roman" w:hAnsi="Times New Roman" w:cs="Times New Roman"/>
          <w:sz w:val="28"/>
          <w:szCs w:val="28"/>
          <w:lang w:eastAsia="zh-CN"/>
        </w:rPr>
        <w:t xml:space="preserve"> </w:t>
      </w:r>
      <w:r w:rsidR="004900F7" w:rsidRPr="000B7746">
        <w:rPr>
          <w:rFonts w:ascii="Times New Roman" w:eastAsia="Times New Roman" w:hAnsi="Times New Roman" w:cs="Times New Roman"/>
          <w:sz w:val="28"/>
          <w:szCs w:val="28"/>
          <w:lang w:eastAsia="zh-CN"/>
        </w:rPr>
        <w:t>мнения</w:t>
      </w:r>
      <w:r w:rsidR="00C46F9D" w:rsidRPr="000B7746">
        <w:rPr>
          <w:rFonts w:ascii="Times New Roman" w:eastAsia="Times New Roman" w:hAnsi="Times New Roman" w:cs="Times New Roman"/>
          <w:sz w:val="28"/>
          <w:szCs w:val="28"/>
          <w:lang w:eastAsia="zh-CN"/>
        </w:rPr>
        <w:t xml:space="preserve"> у самого пользователя. </w:t>
      </w:r>
      <w:r w:rsidR="009D78C6" w:rsidRPr="000B7746">
        <w:rPr>
          <w:rFonts w:ascii="Times New Roman" w:eastAsia="Times New Roman" w:hAnsi="Times New Roman" w:cs="Times New Roman"/>
          <w:sz w:val="28"/>
          <w:szCs w:val="28"/>
          <w:lang w:eastAsia="zh-CN"/>
        </w:rPr>
        <w:t>Отсюда следует, что социальная сеть выступает в качестве арены манипулирования личностью и социальным</w:t>
      </w:r>
      <w:r w:rsidR="008833EA" w:rsidRPr="000B7746">
        <w:rPr>
          <w:rFonts w:ascii="Times New Roman" w:eastAsia="Times New Roman" w:hAnsi="Times New Roman" w:cs="Times New Roman"/>
          <w:sz w:val="28"/>
          <w:szCs w:val="28"/>
          <w:lang w:eastAsia="zh-CN"/>
        </w:rPr>
        <w:t xml:space="preserve">и группами. </w:t>
      </w:r>
    </w:p>
    <w:p w14:paraId="0A10C589" w14:textId="0850DB22" w:rsidR="008F1248" w:rsidRPr="000B7746" w:rsidRDefault="00DE6DD1"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Так</w:t>
      </w:r>
      <w:r w:rsidR="00050B01" w:rsidRPr="000B7746">
        <w:rPr>
          <w:rFonts w:ascii="Times New Roman" w:eastAsia="Times New Roman" w:hAnsi="Times New Roman" w:cs="Times New Roman"/>
          <w:sz w:val="28"/>
          <w:szCs w:val="28"/>
          <w:lang w:eastAsia="zh-CN"/>
        </w:rPr>
        <w:t>, в настоящее время заметен рост популяр</w:t>
      </w:r>
      <w:r w:rsidR="00B035CB" w:rsidRPr="000B7746">
        <w:rPr>
          <w:rFonts w:ascii="Times New Roman" w:eastAsia="Times New Roman" w:hAnsi="Times New Roman" w:cs="Times New Roman"/>
          <w:sz w:val="28"/>
          <w:szCs w:val="28"/>
          <w:lang w:eastAsia="zh-CN"/>
        </w:rPr>
        <w:t>ности</w:t>
      </w:r>
      <w:r w:rsidR="00050B01" w:rsidRPr="000B7746">
        <w:rPr>
          <w:rFonts w:ascii="Times New Roman" w:eastAsia="Times New Roman" w:hAnsi="Times New Roman" w:cs="Times New Roman"/>
          <w:sz w:val="28"/>
          <w:szCs w:val="28"/>
          <w:lang w:eastAsia="zh-CN"/>
        </w:rPr>
        <w:t xml:space="preserve"> социальных сетей, существование без которых современному обществу кажется невозможным. </w:t>
      </w:r>
      <w:r w:rsidRPr="000B7746">
        <w:rPr>
          <w:rFonts w:ascii="Times New Roman" w:eastAsia="Times New Roman" w:hAnsi="Times New Roman" w:cs="Times New Roman"/>
          <w:sz w:val="28"/>
          <w:szCs w:val="28"/>
          <w:lang w:eastAsia="zh-CN"/>
        </w:rPr>
        <w:t xml:space="preserve">Несмотря на обилие </w:t>
      </w:r>
      <w:r w:rsidR="008E04E2" w:rsidRPr="000B7746">
        <w:rPr>
          <w:rFonts w:ascii="Times New Roman" w:eastAsia="Times New Roman" w:hAnsi="Times New Roman" w:cs="Times New Roman"/>
          <w:sz w:val="28"/>
          <w:szCs w:val="28"/>
          <w:lang w:eastAsia="zh-CN"/>
        </w:rPr>
        <w:t>возможностей</w:t>
      </w:r>
      <w:r w:rsidRPr="000B7746">
        <w:rPr>
          <w:rFonts w:ascii="Times New Roman" w:eastAsia="Times New Roman" w:hAnsi="Times New Roman" w:cs="Times New Roman"/>
          <w:sz w:val="28"/>
          <w:szCs w:val="28"/>
          <w:lang w:eastAsia="zh-CN"/>
        </w:rPr>
        <w:t>, которые они предлагают</w:t>
      </w:r>
      <w:r w:rsidR="008E04E2" w:rsidRPr="000B7746">
        <w:rPr>
          <w:rFonts w:ascii="Times New Roman" w:eastAsia="Times New Roman" w:hAnsi="Times New Roman" w:cs="Times New Roman"/>
          <w:sz w:val="28"/>
          <w:szCs w:val="28"/>
          <w:lang w:eastAsia="zh-CN"/>
        </w:rPr>
        <w:t xml:space="preserve"> своим пользователям</w:t>
      </w:r>
      <w:r w:rsidRPr="000B7746">
        <w:rPr>
          <w:rFonts w:ascii="Times New Roman" w:eastAsia="Times New Roman" w:hAnsi="Times New Roman" w:cs="Times New Roman"/>
          <w:sz w:val="28"/>
          <w:szCs w:val="28"/>
          <w:lang w:eastAsia="zh-CN"/>
        </w:rPr>
        <w:t>,</w:t>
      </w:r>
      <w:r w:rsidR="00050B01" w:rsidRPr="000B7746">
        <w:rPr>
          <w:rFonts w:ascii="Times New Roman" w:eastAsia="Times New Roman" w:hAnsi="Times New Roman" w:cs="Times New Roman"/>
          <w:sz w:val="28"/>
          <w:szCs w:val="28"/>
          <w:lang w:eastAsia="zh-CN"/>
        </w:rPr>
        <w:t xml:space="preserve"> главным </w:t>
      </w:r>
      <w:r w:rsidRPr="000B7746">
        <w:rPr>
          <w:rFonts w:ascii="Times New Roman" w:eastAsia="Times New Roman" w:hAnsi="Times New Roman" w:cs="Times New Roman"/>
          <w:sz w:val="28"/>
          <w:szCs w:val="28"/>
          <w:lang w:eastAsia="zh-CN"/>
        </w:rPr>
        <w:t xml:space="preserve">их </w:t>
      </w:r>
      <w:r w:rsidR="00050B01" w:rsidRPr="000B7746">
        <w:rPr>
          <w:rFonts w:ascii="Times New Roman" w:eastAsia="Times New Roman" w:hAnsi="Times New Roman" w:cs="Times New Roman"/>
          <w:sz w:val="28"/>
          <w:szCs w:val="28"/>
          <w:lang w:eastAsia="zh-CN"/>
        </w:rPr>
        <w:t>предназначением является коммуникация, в процессе которой происходит обмен мнениями, файлами, а также осуществление прямого или косвенного в</w:t>
      </w:r>
      <w:r w:rsidR="008E04E2" w:rsidRPr="000B7746">
        <w:rPr>
          <w:rFonts w:ascii="Times New Roman" w:eastAsia="Times New Roman" w:hAnsi="Times New Roman" w:cs="Times New Roman"/>
          <w:sz w:val="28"/>
          <w:szCs w:val="28"/>
          <w:lang w:eastAsia="zh-CN"/>
        </w:rPr>
        <w:t>оздействия</w:t>
      </w:r>
      <w:r w:rsidR="00050B01" w:rsidRPr="000B7746">
        <w:rPr>
          <w:rFonts w:ascii="Times New Roman" w:eastAsia="Times New Roman" w:hAnsi="Times New Roman" w:cs="Times New Roman"/>
          <w:sz w:val="28"/>
          <w:szCs w:val="28"/>
          <w:lang w:eastAsia="zh-CN"/>
        </w:rPr>
        <w:t xml:space="preserve">. В связи с этим </w:t>
      </w:r>
      <w:r w:rsidR="009D78C6" w:rsidRPr="000B7746">
        <w:rPr>
          <w:rFonts w:ascii="Times New Roman" w:eastAsia="Times New Roman" w:hAnsi="Times New Roman" w:cs="Times New Roman"/>
          <w:sz w:val="28"/>
          <w:szCs w:val="28"/>
          <w:lang w:eastAsia="zh-CN"/>
        </w:rPr>
        <w:t>актуальность изучения социальных отношений в виртуальном пространстве</w:t>
      </w:r>
      <w:r w:rsidR="00575DDF" w:rsidRPr="000B7746">
        <w:rPr>
          <w:rFonts w:ascii="Times New Roman" w:eastAsia="Times New Roman" w:hAnsi="Times New Roman" w:cs="Times New Roman"/>
          <w:sz w:val="28"/>
          <w:szCs w:val="28"/>
          <w:lang w:eastAsia="zh-CN"/>
        </w:rPr>
        <w:t xml:space="preserve"> и информационного влияния</w:t>
      </w:r>
      <w:r w:rsidR="009D78C6" w:rsidRPr="000B7746">
        <w:rPr>
          <w:rFonts w:ascii="Times New Roman" w:eastAsia="Times New Roman" w:hAnsi="Times New Roman" w:cs="Times New Roman"/>
          <w:sz w:val="28"/>
          <w:szCs w:val="28"/>
          <w:lang w:eastAsia="zh-CN"/>
        </w:rPr>
        <w:t xml:space="preserve"> всё больше </w:t>
      </w:r>
      <w:r w:rsidR="008833EA" w:rsidRPr="000B7746">
        <w:rPr>
          <w:rFonts w:ascii="Times New Roman" w:eastAsia="Times New Roman" w:hAnsi="Times New Roman" w:cs="Times New Roman"/>
          <w:sz w:val="28"/>
          <w:szCs w:val="28"/>
          <w:lang w:eastAsia="zh-CN"/>
        </w:rPr>
        <w:t>вызывает</w:t>
      </w:r>
      <w:r w:rsidR="009D78C6" w:rsidRPr="000B7746">
        <w:rPr>
          <w:rFonts w:ascii="Times New Roman" w:eastAsia="Times New Roman" w:hAnsi="Times New Roman" w:cs="Times New Roman"/>
          <w:sz w:val="28"/>
          <w:szCs w:val="28"/>
          <w:lang w:eastAsia="zh-CN"/>
        </w:rPr>
        <w:t xml:space="preserve"> интерес среди исследователей из разных </w:t>
      </w:r>
      <w:r w:rsidR="00FB1E71" w:rsidRPr="000B7746">
        <w:rPr>
          <w:rFonts w:ascii="Times New Roman" w:eastAsia="Times New Roman" w:hAnsi="Times New Roman" w:cs="Times New Roman"/>
          <w:sz w:val="28"/>
          <w:szCs w:val="28"/>
          <w:lang w:eastAsia="zh-CN"/>
        </w:rPr>
        <w:t>наук</w:t>
      </w:r>
      <w:r w:rsidR="009D78C6" w:rsidRPr="000B7746">
        <w:rPr>
          <w:rFonts w:ascii="Times New Roman" w:eastAsia="Times New Roman" w:hAnsi="Times New Roman" w:cs="Times New Roman"/>
          <w:sz w:val="28"/>
          <w:szCs w:val="28"/>
          <w:lang w:eastAsia="zh-CN"/>
        </w:rPr>
        <w:t>, в том числе социологии.</w:t>
      </w:r>
    </w:p>
    <w:p w14:paraId="69B5A447" w14:textId="2E9B6571" w:rsidR="00050B01" w:rsidRDefault="00050B01"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p>
    <w:p w14:paraId="1A8F77DF" w14:textId="77777777" w:rsidR="0044004C" w:rsidRPr="000B7746" w:rsidRDefault="0044004C" w:rsidP="00BC0CE6">
      <w:pPr>
        <w:shd w:val="clear" w:color="auto" w:fill="FFFFFF"/>
        <w:suppressAutoHyphens/>
        <w:spacing w:before="26" w:after="26" w:line="360" w:lineRule="auto"/>
        <w:ind w:firstLine="284"/>
        <w:jc w:val="both"/>
        <w:rPr>
          <w:rFonts w:ascii="Times New Roman" w:eastAsia="Times New Roman" w:hAnsi="Times New Roman" w:cs="Times New Roman"/>
          <w:sz w:val="28"/>
          <w:szCs w:val="28"/>
          <w:lang w:eastAsia="zh-CN"/>
        </w:rPr>
      </w:pPr>
    </w:p>
    <w:p w14:paraId="4154DDBB" w14:textId="397C3B25" w:rsidR="00C1015D" w:rsidRPr="00A73E8E" w:rsidRDefault="00C645C1" w:rsidP="00A73E8E">
      <w:pPr>
        <w:pStyle w:val="a3"/>
        <w:numPr>
          <w:ilvl w:val="1"/>
          <w:numId w:val="7"/>
        </w:numPr>
        <w:suppressAutoHyphens/>
        <w:spacing w:after="0" w:line="360" w:lineRule="auto"/>
        <w:ind w:firstLine="284"/>
        <w:jc w:val="center"/>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pacing w:val="-1"/>
          <w:sz w:val="28"/>
          <w:szCs w:val="28"/>
          <w:lang w:eastAsia="zh-CN"/>
        </w:rPr>
        <w:lastRenderedPageBreak/>
        <w:t xml:space="preserve">Проблема </w:t>
      </w:r>
      <w:r w:rsidRPr="000B7746">
        <w:rPr>
          <w:rFonts w:ascii="Times New Roman" w:eastAsia="Times New Roman" w:hAnsi="Times New Roman" w:cs="Times New Roman"/>
          <w:b/>
          <w:sz w:val="28"/>
          <w:szCs w:val="28"/>
          <w:lang w:eastAsia="zh-CN"/>
        </w:rPr>
        <w:t>влияния</w:t>
      </w:r>
      <w:r w:rsidR="006344D9" w:rsidRPr="000B7746">
        <w:rPr>
          <w:rFonts w:ascii="Times New Roman" w:eastAsia="Times New Roman" w:hAnsi="Times New Roman" w:cs="Times New Roman"/>
          <w:b/>
          <w:sz w:val="28"/>
          <w:szCs w:val="28"/>
          <w:lang w:eastAsia="zh-CN"/>
        </w:rPr>
        <w:t xml:space="preserve"> в социальных сетях</w:t>
      </w:r>
    </w:p>
    <w:p w14:paraId="39097017" w14:textId="3E99127A" w:rsidR="00283E1F" w:rsidRPr="000B7746" w:rsidRDefault="00283E1F"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Влияние представляет собой результат воздействия на чьи-либо представления или действия. В более широком смысле влияние – это процесс и результат изменения субъектом поведения другого субъекта (индивидуального или коллективного), его установок, на</w:t>
      </w:r>
      <w:r w:rsidR="00405A54" w:rsidRPr="000B7746">
        <w:rPr>
          <w:rFonts w:ascii="Times New Roman" w:eastAsia="Times New Roman" w:hAnsi="Times New Roman" w:cs="Times New Roman"/>
          <w:sz w:val="28"/>
          <w:szCs w:val="28"/>
          <w:lang w:eastAsia="zh-CN"/>
        </w:rPr>
        <w:t xml:space="preserve">мерений, представлений и </w:t>
      </w:r>
      <w:r w:rsidR="00AB19B7" w:rsidRPr="000B7746">
        <w:rPr>
          <w:rFonts w:ascii="Times New Roman" w:eastAsia="Times New Roman" w:hAnsi="Times New Roman" w:cs="Times New Roman"/>
          <w:sz w:val="28"/>
          <w:szCs w:val="28"/>
          <w:lang w:eastAsia="zh-CN"/>
        </w:rPr>
        <w:t>оценок, основывающихся</w:t>
      </w:r>
      <w:r w:rsidRPr="000B7746">
        <w:rPr>
          <w:rFonts w:ascii="Times New Roman" w:eastAsia="Times New Roman" w:hAnsi="Times New Roman" w:cs="Times New Roman"/>
          <w:sz w:val="28"/>
          <w:szCs w:val="28"/>
          <w:lang w:eastAsia="zh-CN"/>
        </w:rPr>
        <w:t xml:space="preserve"> на их действиях в ходе сетевого взаимодействия</w:t>
      </w:r>
      <w:r w:rsidRPr="000B7746">
        <w:rPr>
          <w:rFonts w:ascii="Times New Roman" w:eastAsia="Times New Roman" w:hAnsi="Times New Roman" w:cs="Times New Roman"/>
          <w:sz w:val="28"/>
          <w:szCs w:val="28"/>
          <w:vertAlign w:val="superscript"/>
          <w:lang w:eastAsia="zh-CN"/>
        </w:rPr>
        <w:footnoteReference w:id="17"/>
      </w:r>
      <w:r w:rsidRPr="000B7746">
        <w:rPr>
          <w:rFonts w:ascii="Times New Roman" w:eastAsia="Times New Roman" w:hAnsi="Times New Roman" w:cs="Times New Roman"/>
          <w:sz w:val="28"/>
          <w:szCs w:val="28"/>
          <w:lang w:eastAsia="zh-CN"/>
        </w:rPr>
        <w:t>. Воздействие может происходить целенаправленно (направленное влияние), в ходе которого субъект стремится добиться определенных результатов от объекта влияния. В противоположность ему существует влияние ненаправленное</w:t>
      </w:r>
      <w:r w:rsidRPr="000B7746">
        <w:rPr>
          <w:rFonts w:ascii="Times New Roman" w:eastAsia="Times New Roman" w:hAnsi="Times New Roman" w:cs="Times New Roman"/>
          <w:sz w:val="28"/>
          <w:szCs w:val="28"/>
          <w:vertAlign w:val="superscript"/>
          <w:lang w:eastAsia="zh-CN"/>
        </w:rPr>
        <w:footnoteReference w:id="18"/>
      </w:r>
      <w:r w:rsidRPr="000B7746">
        <w:rPr>
          <w:rFonts w:ascii="Times New Roman" w:eastAsia="Times New Roman" w:hAnsi="Times New Roman" w:cs="Times New Roman"/>
          <w:sz w:val="28"/>
          <w:szCs w:val="28"/>
          <w:lang w:eastAsia="zh-CN"/>
        </w:rPr>
        <w:t>, подразумевающее, что воздействие индивидом на субъект не спланировано, поэтому не несет в себе цели достижения результатов от объекта влияния.</w:t>
      </w:r>
    </w:p>
    <w:p w14:paraId="08104170" w14:textId="6F470557" w:rsidR="00477851" w:rsidRDefault="00E33211"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Поведение пользователя в социальной сети обусловлено внешними и внутренними факторами. Пользователь может совершить действие, опираясь на собственные предпочтения и мнение (индивидуальный фактор), не поддаваясь влиянию других людей. Но есть люди, которые оказываются под воздействием других участников социальной сети. На них могут влиять как остальные пользователи (социальный фактор), так и управляющий состав (административный фактор)</w:t>
      </w:r>
      <w:r w:rsidR="006F51CA" w:rsidRPr="000B7746">
        <w:rPr>
          <w:rFonts w:ascii="Times New Roman" w:eastAsia="Times New Roman" w:hAnsi="Times New Roman" w:cs="Times New Roman"/>
          <w:sz w:val="28"/>
          <w:szCs w:val="28"/>
          <w:lang w:eastAsia="zh-CN"/>
        </w:rPr>
        <w:t xml:space="preserve"> (</w:t>
      </w:r>
      <w:r w:rsidR="00985C0E" w:rsidRPr="000B7746">
        <w:rPr>
          <w:rFonts w:ascii="Times New Roman" w:eastAsia="Times New Roman" w:hAnsi="Times New Roman" w:cs="Times New Roman"/>
          <w:sz w:val="28"/>
          <w:szCs w:val="28"/>
          <w:lang w:eastAsia="zh-CN"/>
        </w:rPr>
        <w:t>Рисунок</w:t>
      </w:r>
      <w:r w:rsidR="006F51CA" w:rsidRPr="000B7746">
        <w:rPr>
          <w:rFonts w:ascii="Times New Roman" w:eastAsia="Times New Roman" w:hAnsi="Times New Roman" w:cs="Times New Roman"/>
          <w:sz w:val="28"/>
          <w:szCs w:val="28"/>
          <w:lang w:eastAsia="zh-CN"/>
        </w:rPr>
        <w:t xml:space="preserve"> 1)</w:t>
      </w:r>
      <w:r w:rsidR="003E10AF" w:rsidRPr="000B7746">
        <w:rPr>
          <w:rStyle w:val="a9"/>
          <w:rFonts w:ascii="Times New Roman" w:eastAsia="Times New Roman" w:hAnsi="Times New Roman" w:cs="Times New Roman"/>
          <w:sz w:val="28"/>
          <w:szCs w:val="28"/>
          <w:lang w:eastAsia="zh-CN"/>
        </w:rPr>
        <w:footnoteReference w:id="19"/>
      </w:r>
      <w:r w:rsidR="00734400" w:rsidRPr="000B7746">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eastAsia="zh-CN"/>
        </w:rPr>
        <w:t xml:space="preserve"> В данном случае пользователь становится зависимым от них в осуществлении какого-либо действия.</w:t>
      </w:r>
    </w:p>
    <w:p w14:paraId="12A4CD19" w14:textId="164FC9C9" w:rsidR="0044004C" w:rsidRDefault="0044004C"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0DFCD480" w14:textId="30E402AC" w:rsidR="0044004C" w:rsidRDefault="0044004C"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364752AE" w14:textId="64A6B8C5" w:rsidR="0044004C" w:rsidRDefault="0044004C"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6B0B4EB5" w14:textId="5805B9D0" w:rsidR="001074DB" w:rsidRDefault="001074DB" w:rsidP="001074DB">
      <w:pPr>
        <w:suppressAutoHyphens/>
        <w:spacing w:after="0" w:line="360" w:lineRule="auto"/>
        <w:ind w:firstLine="284"/>
        <w:jc w:val="center"/>
        <w:rPr>
          <w:rFonts w:ascii="Times New Roman" w:eastAsia="Times New Roman" w:hAnsi="Times New Roman" w:cs="Times New Roman"/>
          <w:sz w:val="28"/>
          <w:szCs w:val="28"/>
          <w:lang w:eastAsia="zh-CN"/>
        </w:rPr>
      </w:pPr>
    </w:p>
    <w:p w14:paraId="6EB6365A" w14:textId="77777777" w:rsidR="00DF238C" w:rsidRPr="000B7746" w:rsidRDefault="00DF238C" w:rsidP="001074DB">
      <w:pPr>
        <w:suppressAutoHyphens/>
        <w:spacing w:after="0" w:line="360" w:lineRule="auto"/>
        <w:ind w:firstLine="284"/>
        <w:jc w:val="center"/>
        <w:rPr>
          <w:rFonts w:ascii="Times New Roman" w:eastAsia="Times New Roman" w:hAnsi="Times New Roman" w:cs="Times New Roman"/>
          <w:sz w:val="28"/>
          <w:szCs w:val="28"/>
          <w:lang w:eastAsia="zh-CN"/>
        </w:rPr>
      </w:pPr>
    </w:p>
    <w:p w14:paraId="397AF040" w14:textId="3C7D74E9" w:rsidR="00477851" w:rsidRPr="001074DB" w:rsidRDefault="006F51CA" w:rsidP="001074DB">
      <w:pPr>
        <w:suppressAutoHyphens/>
        <w:spacing w:before="240" w:after="0" w:line="360" w:lineRule="auto"/>
        <w:ind w:firstLine="284"/>
        <w:jc w:val="center"/>
        <w:rPr>
          <w:rFonts w:ascii="Times New Roman" w:eastAsia="Times New Roman" w:hAnsi="Times New Roman" w:cs="Times New Roman"/>
          <w:sz w:val="24"/>
          <w:szCs w:val="24"/>
          <w:lang w:eastAsia="zh-CN"/>
        </w:rPr>
      </w:pPr>
      <w:r w:rsidRPr="001074DB">
        <w:rPr>
          <w:rFonts w:ascii="Times New Roman" w:eastAsia="Times New Roman" w:hAnsi="Times New Roman" w:cs="Times New Roman"/>
          <w:sz w:val="24"/>
          <w:szCs w:val="24"/>
          <w:lang w:eastAsia="zh-CN"/>
        </w:rPr>
        <w:lastRenderedPageBreak/>
        <w:t>Рисунок 1. Факторы, влияющие на пов</w:t>
      </w:r>
      <w:r w:rsidR="00164A9A">
        <w:rPr>
          <w:rFonts w:ascii="Times New Roman" w:eastAsia="Times New Roman" w:hAnsi="Times New Roman" w:cs="Times New Roman"/>
          <w:sz w:val="24"/>
          <w:szCs w:val="24"/>
          <w:lang w:eastAsia="zh-CN"/>
        </w:rPr>
        <w:t>едение агента в социальной сети</w:t>
      </w:r>
    </w:p>
    <w:p w14:paraId="72B5B89F"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noProof/>
          <w:sz w:val="28"/>
          <w:szCs w:val="28"/>
          <w:lang w:eastAsia="ru-RU"/>
        </w:rPr>
        <w:drawing>
          <wp:anchor distT="0" distB="0" distL="114300" distR="114300" simplePos="0" relativeHeight="251658240" behindDoc="1" locked="0" layoutInCell="1" allowOverlap="1" wp14:anchorId="6CB0EBFF" wp14:editId="256C5F4D">
            <wp:simplePos x="0" y="0"/>
            <wp:positionH relativeFrom="margin">
              <wp:align>center</wp:align>
            </wp:positionH>
            <wp:positionV relativeFrom="paragraph">
              <wp:posOffset>5715</wp:posOffset>
            </wp:positionV>
            <wp:extent cx="4146698" cy="2314615"/>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463" t="32789" r="30150" b="26124"/>
                    <a:stretch/>
                  </pic:blipFill>
                  <pic:spPr bwMode="auto">
                    <a:xfrm>
                      <a:off x="0" y="0"/>
                      <a:ext cx="4146698" cy="231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8920A"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6C876139"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20A9AE83"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28989329"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00524EE2"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70A8F669"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1D0210D6" w14:textId="77777777" w:rsidR="006F51CA" w:rsidRPr="000B7746" w:rsidRDefault="006F51CA"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61D86B4C" w14:textId="498E8080" w:rsidR="00BD65F7" w:rsidRDefault="00A51392" w:rsidP="00BC0CE6">
      <w:pPr>
        <w:suppressAutoHyphens/>
        <w:spacing w:before="240"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В социальных сетях </w:t>
      </w:r>
      <w:r w:rsidR="005E0FCC" w:rsidRPr="000B7746">
        <w:rPr>
          <w:rFonts w:ascii="Times New Roman" w:eastAsia="Times New Roman" w:hAnsi="Times New Roman" w:cs="Times New Roman"/>
          <w:sz w:val="28"/>
          <w:szCs w:val="28"/>
          <w:lang w:eastAsia="zh-CN"/>
        </w:rPr>
        <w:t>субъект</w:t>
      </w:r>
      <w:r w:rsidR="000F004D" w:rsidRPr="000B7746">
        <w:rPr>
          <w:rFonts w:ascii="Times New Roman" w:eastAsia="Times New Roman" w:hAnsi="Times New Roman" w:cs="Times New Roman"/>
          <w:sz w:val="28"/>
          <w:szCs w:val="28"/>
          <w:lang w:eastAsia="zh-CN"/>
        </w:rPr>
        <w:t>ом</w:t>
      </w:r>
      <w:r w:rsidRPr="000B7746">
        <w:rPr>
          <w:rFonts w:ascii="Times New Roman" w:eastAsia="Times New Roman" w:hAnsi="Times New Roman" w:cs="Times New Roman"/>
          <w:sz w:val="28"/>
          <w:szCs w:val="28"/>
          <w:lang w:eastAsia="zh-CN"/>
        </w:rPr>
        <w:t xml:space="preserve"> влияния</w:t>
      </w:r>
      <w:r w:rsidR="00283E1F" w:rsidRPr="000B7746">
        <w:rPr>
          <w:rFonts w:ascii="Times New Roman" w:eastAsia="Times New Roman" w:hAnsi="Times New Roman" w:cs="Times New Roman"/>
          <w:sz w:val="28"/>
          <w:szCs w:val="28"/>
          <w:lang w:eastAsia="zh-CN"/>
        </w:rPr>
        <w:t xml:space="preserve"> в о</w:t>
      </w:r>
      <w:r w:rsidR="00790A66" w:rsidRPr="000B7746">
        <w:rPr>
          <w:rFonts w:ascii="Times New Roman" w:eastAsia="Times New Roman" w:hAnsi="Times New Roman" w:cs="Times New Roman"/>
          <w:sz w:val="28"/>
          <w:szCs w:val="28"/>
          <w:lang w:eastAsia="zh-CN"/>
        </w:rPr>
        <w:t xml:space="preserve">сновном </w:t>
      </w:r>
      <w:r w:rsidR="000F004D" w:rsidRPr="000B7746">
        <w:rPr>
          <w:rFonts w:ascii="Times New Roman" w:eastAsia="Times New Roman" w:hAnsi="Times New Roman" w:cs="Times New Roman"/>
          <w:sz w:val="28"/>
          <w:szCs w:val="28"/>
          <w:lang w:eastAsia="zh-CN"/>
        </w:rPr>
        <w:t>являются</w:t>
      </w:r>
      <w:r w:rsidR="00790A66" w:rsidRPr="000B7746">
        <w:rPr>
          <w:rFonts w:ascii="Times New Roman" w:eastAsia="Times New Roman" w:hAnsi="Times New Roman" w:cs="Times New Roman"/>
          <w:sz w:val="28"/>
          <w:szCs w:val="28"/>
          <w:lang w:eastAsia="zh-CN"/>
        </w:rPr>
        <w:t xml:space="preserve"> знаменитости, </w:t>
      </w:r>
      <w:proofErr w:type="spellStart"/>
      <w:r w:rsidR="00790A66" w:rsidRPr="000B7746">
        <w:rPr>
          <w:rFonts w:ascii="Times New Roman" w:eastAsia="Times New Roman" w:hAnsi="Times New Roman" w:cs="Times New Roman"/>
          <w:sz w:val="28"/>
          <w:szCs w:val="28"/>
          <w:lang w:eastAsia="zh-CN"/>
        </w:rPr>
        <w:t>блогеры</w:t>
      </w:r>
      <w:proofErr w:type="spellEnd"/>
      <w:r w:rsidR="00790A66" w:rsidRPr="000B7746">
        <w:rPr>
          <w:rStyle w:val="a9"/>
          <w:rFonts w:ascii="Times New Roman" w:eastAsia="Times New Roman" w:hAnsi="Times New Roman" w:cs="Times New Roman"/>
          <w:sz w:val="28"/>
          <w:szCs w:val="28"/>
          <w:lang w:eastAsia="zh-CN"/>
        </w:rPr>
        <w:footnoteReference w:id="20"/>
      </w:r>
      <w:r w:rsidR="00790A66" w:rsidRPr="000B7746">
        <w:rPr>
          <w:rFonts w:ascii="Times New Roman" w:eastAsia="Times New Roman" w:hAnsi="Times New Roman" w:cs="Times New Roman"/>
          <w:sz w:val="28"/>
          <w:szCs w:val="28"/>
          <w:lang w:eastAsia="zh-CN"/>
        </w:rPr>
        <w:t>, признанные эксперты, - т.е. люди, добившиеся определенных результатов.</w:t>
      </w:r>
      <w:r w:rsidR="000F004D" w:rsidRPr="000B7746">
        <w:rPr>
          <w:rFonts w:ascii="Times New Roman" w:eastAsia="Times New Roman" w:hAnsi="Times New Roman" w:cs="Times New Roman"/>
          <w:sz w:val="28"/>
          <w:szCs w:val="28"/>
          <w:lang w:eastAsia="zh-CN"/>
        </w:rPr>
        <w:t xml:space="preserve"> Однако в этой роли могут выступать и сетевые друзья пользователей, оказывающие на них особую степень воздействия посредством распространения контента на своей странице или через личное общение. Цель субъекта влияния</w:t>
      </w:r>
      <w:r w:rsidR="00283E1F" w:rsidRPr="000B7746">
        <w:rPr>
          <w:rFonts w:ascii="Times New Roman" w:eastAsia="Times New Roman" w:hAnsi="Times New Roman" w:cs="Times New Roman"/>
          <w:sz w:val="28"/>
          <w:szCs w:val="28"/>
          <w:lang w:eastAsia="zh-CN"/>
        </w:rPr>
        <w:t xml:space="preserve"> состоит в массовом распространении нужной информации среди пассивных </w:t>
      </w:r>
      <w:r w:rsidR="00985C0E" w:rsidRPr="000B7746">
        <w:rPr>
          <w:rFonts w:ascii="Times New Roman" w:eastAsia="Times New Roman" w:hAnsi="Times New Roman" w:cs="Times New Roman"/>
          <w:sz w:val="28"/>
          <w:szCs w:val="28"/>
          <w:lang w:eastAsia="zh-CN"/>
        </w:rPr>
        <w:t>агентов</w:t>
      </w:r>
      <w:r w:rsidR="00283E1F" w:rsidRPr="000B7746">
        <w:rPr>
          <w:rFonts w:ascii="Times New Roman" w:eastAsia="Times New Roman" w:hAnsi="Times New Roman" w:cs="Times New Roman"/>
          <w:sz w:val="28"/>
          <w:szCs w:val="28"/>
          <w:lang w:eastAsia="zh-CN"/>
        </w:rPr>
        <w:t>.</w:t>
      </w:r>
      <w:r w:rsidR="00985C0E" w:rsidRPr="000B7746">
        <w:rPr>
          <w:rFonts w:ascii="Times New Roman" w:hAnsi="Times New Roman" w:cs="Times New Roman"/>
          <w:sz w:val="28"/>
          <w:szCs w:val="28"/>
        </w:rPr>
        <w:t xml:space="preserve"> С помощью </w:t>
      </w:r>
      <w:r w:rsidR="00985C0E" w:rsidRPr="000B7746">
        <w:rPr>
          <w:rFonts w:ascii="Times New Roman" w:eastAsia="Times New Roman" w:hAnsi="Times New Roman" w:cs="Times New Roman"/>
          <w:sz w:val="28"/>
          <w:szCs w:val="28"/>
          <w:lang w:eastAsia="zh-CN"/>
        </w:rPr>
        <w:t>информированности агента о представлениях сообщества определяются его действия. Поэтому важным является вопрос о влиянии информационного воздействия агента на эти представления (Рисунок</w:t>
      </w:r>
      <w:r w:rsidR="00734400" w:rsidRPr="000B7746">
        <w:rPr>
          <w:rFonts w:ascii="Times New Roman" w:eastAsia="Times New Roman" w:hAnsi="Times New Roman" w:cs="Times New Roman"/>
          <w:sz w:val="28"/>
          <w:szCs w:val="28"/>
          <w:lang w:eastAsia="zh-CN"/>
        </w:rPr>
        <w:t xml:space="preserve"> 2)</w:t>
      </w:r>
      <w:r w:rsidR="00985C0E" w:rsidRPr="000B7746">
        <w:rPr>
          <w:rStyle w:val="a9"/>
          <w:rFonts w:ascii="Times New Roman" w:eastAsia="Times New Roman" w:hAnsi="Times New Roman" w:cs="Times New Roman"/>
          <w:sz w:val="28"/>
          <w:szCs w:val="28"/>
          <w:lang w:eastAsia="zh-CN"/>
        </w:rPr>
        <w:footnoteReference w:id="21"/>
      </w:r>
      <w:r w:rsidR="00734400" w:rsidRPr="000B7746">
        <w:rPr>
          <w:rFonts w:ascii="Times New Roman" w:eastAsia="Times New Roman" w:hAnsi="Times New Roman" w:cs="Times New Roman"/>
          <w:sz w:val="28"/>
          <w:szCs w:val="28"/>
          <w:lang w:eastAsia="zh-CN"/>
        </w:rPr>
        <w:t>.</w:t>
      </w:r>
      <w:r w:rsidR="00985C0E" w:rsidRPr="000B7746">
        <w:rPr>
          <w:rFonts w:ascii="Times New Roman" w:eastAsia="Times New Roman" w:hAnsi="Times New Roman" w:cs="Times New Roman"/>
          <w:sz w:val="28"/>
          <w:szCs w:val="28"/>
          <w:lang w:eastAsia="zh-CN"/>
        </w:rPr>
        <w:t xml:space="preserve"> </w:t>
      </w:r>
      <w:r w:rsidR="00283E1F" w:rsidRPr="000B7746">
        <w:rPr>
          <w:rFonts w:ascii="Times New Roman" w:eastAsia="Times New Roman" w:hAnsi="Times New Roman" w:cs="Times New Roman"/>
          <w:sz w:val="28"/>
          <w:szCs w:val="28"/>
          <w:lang w:eastAsia="zh-CN"/>
        </w:rPr>
        <w:t xml:space="preserve"> </w:t>
      </w:r>
    </w:p>
    <w:p w14:paraId="7AE497EC" w14:textId="12DF0E7F" w:rsidR="0044004C" w:rsidRDefault="0044004C" w:rsidP="00BC0CE6">
      <w:pPr>
        <w:suppressAutoHyphens/>
        <w:spacing w:before="240" w:after="0" w:line="360" w:lineRule="auto"/>
        <w:ind w:firstLine="284"/>
        <w:jc w:val="both"/>
        <w:rPr>
          <w:rFonts w:ascii="Times New Roman" w:eastAsia="Times New Roman" w:hAnsi="Times New Roman" w:cs="Times New Roman"/>
          <w:sz w:val="28"/>
          <w:szCs w:val="28"/>
          <w:lang w:eastAsia="zh-CN"/>
        </w:rPr>
      </w:pPr>
    </w:p>
    <w:p w14:paraId="123BD79C" w14:textId="4CFA5403" w:rsidR="0044004C" w:rsidRDefault="0044004C" w:rsidP="00BC0CE6">
      <w:pPr>
        <w:suppressAutoHyphens/>
        <w:spacing w:before="240" w:after="0" w:line="360" w:lineRule="auto"/>
        <w:ind w:firstLine="284"/>
        <w:jc w:val="both"/>
        <w:rPr>
          <w:rFonts w:ascii="Times New Roman" w:eastAsia="Times New Roman" w:hAnsi="Times New Roman" w:cs="Times New Roman"/>
          <w:sz w:val="28"/>
          <w:szCs w:val="28"/>
          <w:lang w:eastAsia="zh-CN"/>
        </w:rPr>
      </w:pPr>
    </w:p>
    <w:p w14:paraId="3A75DEF1" w14:textId="300F83A6" w:rsidR="0044004C" w:rsidRDefault="0044004C" w:rsidP="00BC0CE6">
      <w:pPr>
        <w:suppressAutoHyphens/>
        <w:spacing w:before="240" w:after="0" w:line="360" w:lineRule="auto"/>
        <w:ind w:firstLine="284"/>
        <w:jc w:val="both"/>
        <w:rPr>
          <w:rFonts w:ascii="Times New Roman" w:eastAsia="Times New Roman" w:hAnsi="Times New Roman" w:cs="Times New Roman"/>
          <w:sz w:val="28"/>
          <w:szCs w:val="28"/>
          <w:lang w:eastAsia="zh-CN"/>
        </w:rPr>
      </w:pPr>
    </w:p>
    <w:p w14:paraId="5E3A44C7" w14:textId="77777777" w:rsidR="001074DB" w:rsidRPr="000B7746" w:rsidRDefault="001074DB" w:rsidP="00BC0CE6">
      <w:pPr>
        <w:suppressAutoHyphens/>
        <w:spacing w:before="240" w:after="0" w:line="360" w:lineRule="auto"/>
        <w:ind w:firstLine="284"/>
        <w:jc w:val="both"/>
        <w:rPr>
          <w:rFonts w:ascii="Times New Roman" w:eastAsia="Times New Roman" w:hAnsi="Times New Roman" w:cs="Times New Roman"/>
          <w:sz w:val="28"/>
          <w:szCs w:val="28"/>
          <w:lang w:eastAsia="zh-CN"/>
        </w:rPr>
      </w:pPr>
    </w:p>
    <w:p w14:paraId="6135B847" w14:textId="156BE628" w:rsidR="00734400" w:rsidRPr="001074DB" w:rsidRDefault="00734400" w:rsidP="001074DB">
      <w:pPr>
        <w:shd w:val="clear" w:color="auto" w:fill="FFFFFF"/>
        <w:spacing w:before="240" w:after="0" w:line="360" w:lineRule="auto"/>
        <w:ind w:left="720" w:firstLine="284"/>
        <w:jc w:val="center"/>
        <w:rPr>
          <w:rFonts w:ascii="Times New Roman" w:eastAsia="Times New Roman" w:hAnsi="Times New Roman" w:cs="Times New Roman"/>
          <w:sz w:val="24"/>
          <w:szCs w:val="24"/>
          <w:lang w:eastAsia="ru-RU"/>
        </w:rPr>
      </w:pPr>
      <w:r w:rsidRPr="001074DB">
        <w:rPr>
          <w:rFonts w:ascii="Times New Roman" w:eastAsia="Times New Roman" w:hAnsi="Times New Roman" w:cs="Times New Roman"/>
          <w:sz w:val="24"/>
          <w:szCs w:val="24"/>
          <w:lang w:eastAsia="ru-RU"/>
        </w:rPr>
        <w:lastRenderedPageBreak/>
        <w:t xml:space="preserve">Рисунок 2. Воздействия активного агента на сообщество </w:t>
      </w:r>
      <w:r w:rsidR="00164A9A">
        <w:rPr>
          <w:rFonts w:ascii="Times New Roman" w:eastAsia="Times New Roman" w:hAnsi="Times New Roman" w:cs="Times New Roman"/>
          <w:sz w:val="24"/>
          <w:szCs w:val="24"/>
          <w:lang w:eastAsia="ru-RU"/>
        </w:rPr>
        <w:t>в социальной сети</w:t>
      </w:r>
    </w:p>
    <w:p w14:paraId="3ADDABE7" w14:textId="77777777" w:rsidR="00734400" w:rsidRPr="000B7746" w:rsidRDefault="00734400" w:rsidP="00BC0CE6">
      <w:pPr>
        <w:shd w:val="clear" w:color="auto" w:fill="FFFFFF"/>
        <w:spacing w:after="0" w:line="360" w:lineRule="auto"/>
        <w:ind w:left="720" w:firstLine="284"/>
        <w:rPr>
          <w:rFonts w:ascii="Times New Roman" w:eastAsia="Times New Roman" w:hAnsi="Times New Roman" w:cs="Times New Roman"/>
          <w:sz w:val="28"/>
          <w:szCs w:val="28"/>
          <w:lang w:eastAsia="ru-RU"/>
        </w:rPr>
      </w:pPr>
    </w:p>
    <w:p w14:paraId="0AA59126" w14:textId="4ADEBBD1" w:rsidR="00507C93" w:rsidRPr="000B7746" w:rsidRDefault="00507C93" w:rsidP="00BC0CE6">
      <w:pPr>
        <w:shd w:val="clear" w:color="auto" w:fill="FFFFFF"/>
        <w:spacing w:after="0" w:line="360" w:lineRule="auto"/>
        <w:ind w:firstLine="284"/>
        <w:jc w:val="center"/>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noProof/>
          <w:color w:val="000000"/>
          <w:sz w:val="28"/>
          <w:szCs w:val="28"/>
          <w:lang w:eastAsia="ru-RU"/>
        </w:rPr>
        <w:drawing>
          <wp:inline distT="0" distB="0" distL="0" distR="0" wp14:anchorId="10EDFF20" wp14:editId="57E9F17F">
            <wp:extent cx="5948216" cy="1923803"/>
            <wp:effectExtent l="0" t="0" r="0" b="635"/>
            <wp:docPr id="9" name="Рисунок 9" descr="http://emag.iis.ru/arc/infosoc/emag.nsf/5312565765062e8cc32575c2004f59bf/eb4d08c338bb77df44257a7600444384/Body/1.4736?OpenElement&amp;FieldElem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ag.iis.ru/arc/infosoc/emag.nsf/5312565765062e8cc32575c2004f59bf/eb4d08c338bb77df44257a7600444384/Body/1.4736?OpenElement&amp;FieldElemForma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933" cy="1931474"/>
                    </a:xfrm>
                    <a:prstGeom prst="rect">
                      <a:avLst/>
                    </a:prstGeom>
                    <a:noFill/>
                    <a:ln>
                      <a:noFill/>
                    </a:ln>
                  </pic:spPr>
                </pic:pic>
              </a:graphicData>
            </a:graphic>
          </wp:inline>
        </w:drawing>
      </w:r>
    </w:p>
    <w:p w14:paraId="5DD8204F" w14:textId="0B34176F" w:rsidR="00AE05B2" w:rsidRPr="000B7746" w:rsidRDefault="00AE05B2" w:rsidP="00BC0CE6">
      <w:pPr>
        <w:shd w:val="clear" w:color="auto" w:fill="FFFFFF"/>
        <w:spacing w:after="0" w:line="360" w:lineRule="auto"/>
        <w:ind w:firstLine="284"/>
        <w:jc w:val="center"/>
        <w:rPr>
          <w:rFonts w:ascii="Times New Roman" w:eastAsia="Times New Roman" w:hAnsi="Times New Roman" w:cs="Times New Roman"/>
          <w:color w:val="000000"/>
          <w:sz w:val="28"/>
          <w:szCs w:val="28"/>
          <w:lang w:eastAsia="ru-RU"/>
        </w:rPr>
      </w:pPr>
    </w:p>
    <w:p w14:paraId="6873B0DF" w14:textId="611A27D1" w:rsidR="00AE05B2" w:rsidRPr="000B7746" w:rsidRDefault="00AE05B2"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ab/>
        <w:t xml:space="preserve">Сначала пользователь получает информацию о текущей ситуации. Эта ситуационная обстановка оказывает влияние на уже имеющиеся у него установки и представления. Затем в соответствии с ними и поставленной целью пользователь принимает решение и осуществляет действие.  </w:t>
      </w:r>
    </w:p>
    <w:p w14:paraId="437670C4" w14:textId="49BFED1C" w:rsidR="007E7FAD" w:rsidRPr="000B7746" w:rsidRDefault="007E7FAD"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ab/>
        <w:t>Особенность виртуального общения состоит в его анонимности</w:t>
      </w:r>
      <w:r w:rsidRPr="000B7746">
        <w:rPr>
          <w:rStyle w:val="a9"/>
          <w:rFonts w:ascii="Times New Roman" w:eastAsia="Times New Roman" w:hAnsi="Times New Roman" w:cs="Times New Roman"/>
          <w:color w:val="000000"/>
          <w:sz w:val="28"/>
          <w:szCs w:val="28"/>
          <w:lang w:eastAsia="ru-RU"/>
        </w:rPr>
        <w:footnoteReference w:id="22"/>
      </w:r>
      <w:r w:rsidRPr="000B7746">
        <w:rPr>
          <w:rFonts w:ascii="Times New Roman" w:eastAsia="Times New Roman" w:hAnsi="Times New Roman" w:cs="Times New Roman"/>
          <w:color w:val="000000"/>
          <w:sz w:val="28"/>
          <w:szCs w:val="28"/>
          <w:lang w:eastAsia="ru-RU"/>
        </w:rPr>
        <w:t>. На свое усмотрение человек решает, стоит ли указывать о себе личные сведения, достоверность которых невозможно проверить другим пользователям. Еще одно проявление анонимности заключается в возможности выбора степени откровенности</w:t>
      </w:r>
      <w:r w:rsidR="00AC39DD" w:rsidRPr="000B7746">
        <w:rPr>
          <w:rFonts w:ascii="Times New Roman" w:eastAsia="Times New Roman" w:hAnsi="Times New Roman" w:cs="Times New Roman"/>
          <w:color w:val="000000"/>
          <w:sz w:val="28"/>
          <w:szCs w:val="28"/>
          <w:lang w:eastAsia="ru-RU"/>
        </w:rPr>
        <w:t xml:space="preserve"> в процессе коммуникации, длительности и частоты общения. Осуществление взаимосвязи такого анонимного характера влечет за собой психологические последствия. В первую очередь у собеседника снижается уровень риска в общении, обусловленного большей </w:t>
      </w:r>
      <w:proofErr w:type="spellStart"/>
      <w:r w:rsidR="00AC39DD" w:rsidRPr="000B7746">
        <w:rPr>
          <w:rFonts w:ascii="Times New Roman" w:eastAsia="Times New Roman" w:hAnsi="Times New Roman" w:cs="Times New Roman"/>
          <w:color w:val="000000"/>
          <w:sz w:val="28"/>
          <w:szCs w:val="28"/>
          <w:lang w:eastAsia="ru-RU"/>
        </w:rPr>
        <w:t>раскрепощенностью</w:t>
      </w:r>
      <w:proofErr w:type="spellEnd"/>
      <w:r w:rsidR="00AC39DD" w:rsidRPr="000B7746">
        <w:rPr>
          <w:rFonts w:ascii="Times New Roman" w:eastAsia="Times New Roman" w:hAnsi="Times New Roman" w:cs="Times New Roman"/>
          <w:color w:val="000000"/>
          <w:sz w:val="28"/>
          <w:szCs w:val="28"/>
          <w:lang w:eastAsia="ru-RU"/>
        </w:rPr>
        <w:t xml:space="preserve"> и чувством безопасности, что в дальнейшем способствует доверительным искренним отношениям. </w:t>
      </w:r>
      <w:r w:rsidR="00D733E4" w:rsidRPr="000B7746">
        <w:rPr>
          <w:rFonts w:ascii="Times New Roman" w:eastAsia="Times New Roman" w:hAnsi="Times New Roman" w:cs="Times New Roman"/>
          <w:color w:val="000000"/>
          <w:sz w:val="28"/>
          <w:szCs w:val="28"/>
          <w:lang w:eastAsia="ru-RU"/>
        </w:rPr>
        <w:t>Помимо этого, анонимность предполагает безнаказанность: если человек был исключен из сообщества, он вновь</w:t>
      </w:r>
      <w:r w:rsidR="002E679F" w:rsidRPr="000B7746">
        <w:rPr>
          <w:rFonts w:ascii="Times New Roman" w:eastAsia="Times New Roman" w:hAnsi="Times New Roman" w:cs="Times New Roman"/>
          <w:color w:val="000000"/>
          <w:sz w:val="28"/>
          <w:szCs w:val="28"/>
          <w:lang w:eastAsia="ru-RU"/>
        </w:rPr>
        <w:t xml:space="preserve"> может</w:t>
      </w:r>
      <w:r w:rsidR="00D733E4" w:rsidRPr="000B7746">
        <w:rPr>
          <w:rFonts w:ascii="Times New Roman" w:eastAsia="Times New Roman" w:hAnsi="Times New Roman" w:cs="Times New Roman"/>
          <w:color w:val="000000"/>
          <w:sz w:val="28"/>
          <w:szCs w:val="28"/>
          <w:lang w:eastAsia="ru-RU"/>
        </w:rPr>
        <w:t xml:space="preserve"> </w:t>
      </w:r>
      <w:r w:rsidR="00D733E4" w:rsidRPr="000B7746">
        <w:rPr>
          <w:rFonts w:ascii="Times New Roman" w:eastAsia="Times New Roman" w:hAnsi="Times New Roman" w:cs="Times New Roman"/>
          <w:color w:val="000000"/>
          <w:sz w:val="28"/>
          <w:szCs w:val="28"/>
          <w:lang w:eastAsia="ru-RU"/>
        </w:rPr>
        <w:lastRenderedPageBreak/>
        <w:t xml:space="preserve">стать его участником под другим именем. Всё это ведет к безответственности </w:t>
      </w:r>
      <w:r w:rsidR="002E679F" w:rsidRPr="000B7746">
        <w:rPr>
          <w:rFonts w:ascii="Times New Roman" w:eastAsia="Times New Roman" w:hAnsi="Times New Roman" w:cs="Times New Roman"/>
          <w:color w:val="000000"/>
          <w:sz w:val="28"/>
          <w:szCs w:val="28"/>
          <w:lang w:eastAsia="ru-RU"/>
        </w:rPr>
        <w:t>пользователей</w:t>
      </w:r>
      <w:r w:rsidR="00D733E4" w:rsidRPr="000B7746">
        <w:rPr>
          <w:rFonts w:ascii="Times New Roman" w:eastAsia="Times New Roman" w:hAnsi="Times New Roman" w:cs="Times New Roman"/>
          <w:color w:val="000000"/>
          <w:sz w:val="28"/>
          <w:szCs w:val="28"/>
          <w:lang w:eastAsia="ru-RU"/>
        </w:rPr>
        <w:t xml:space="preserve"> сети, отсутствию наказания за нарушение социальных норм.</w:t>
      </w:r>
    </w:p>
    <w:p w14:paraId="72D739E5" w14:textId="2AA12B27" w:rsidR="004207FE" w:rsidRPr="000B7746" w:rsidRDefault="004207FE"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ab/>
        <w:t>В связи с тем, что</w:t>
      </w:r>
      <w:r w:rsidR="006C1134" w:rsidRPr="000B7746">
        <w:rPr>
          <w:rFonts w:ascii="Times New Roman" w:eastAsia="Times New Roman" w:hAnsi="Times New Roman" w:cs="Times New Roman"/>
          <w:color w:val="000000"/>
          <w:sz w:val="28"/>
          <w:szCs w:val="28"/>
          <w:lang w:eastAsia="ru-RU"/>
        </w:rPr>
        <w:t xml:space="preserve"> каждый</w:t>
      </w:r>
      <w:r w:rsidRPr="000B7746">
        <w:rPr>
          <w:rFonts w:ascii="Times New Roman" w:eastAsia="Times New Roman" w:hAnsi="Times New Roman" w:cs="Times New Roman"/>
          <w:color w:val="000000"/>
          <w:sz w:val="28"/>
          <w:szCs w:val="28"/>
          <w:lang w:eastAsia="ru-RU"/>
        </w:rPr>
        <w:t xml:space="preserve"> человек</w:t>
      </w:r>
      <w:r w:rsidR="006C1134" w:rsidRPr="000B7746">
        <w:rPr>
          <w:rFonts w:ascii="Times New Roman" w:eastAsia="Times New Roman" w:hAnsi="Times New Roman" w:cs="Times New Roman"/>
          <w:color w:val="000000"/>
          <w:sz w:val="28"/>
          <w:szCs w:val="28"/>
          <w:lang w:eastAsia="ru-RU"/>
        </w:rPr>
        <w:t>, независимо от социального статуса и уровня благополучия,</w:t>
      </w:r>
      <w:r w:rsidRPr="000B7746">
        <w:rPr>
          <w:rFonts w:ascii="Times New Roman" w:eastAsia="Times New Roman" w:hAnsi="Times New Roman" w:cs="Times New Roman"/>
          <w:color w:val="000000"/>
          <w:sz w:val="28"/>
          <w:szCs w:val="28"/>
          <w:lang w:eastAsia="ru-RU"/>
        </w:rPr>
        <w:t xml:space="preserve"> имеет неограниченные возможности конструирования своего образа в виртуальном пространстве,</w:t>
      </w:r>
      <w:r w:rsidR="006C1134" w:rsidRPr="000B7746">
        <w:rPr>
          <w:rFonts w:ascii="Times New Roman" w:eastAsia="Times New Roman" w:hAnsi="Times New Roman" w:cs="Times New Roman"/>
          <w:color w:val="000000"/>
          <w:sz w:val="28"/>
          <w:szCs w:val="28"/>
          <w:lang w:eastAsia="ru-RU"/>
        </w:rPr>
        <w:t xml:space="preserve"> игра со своей идентичностью может привести к множественности личности. </w:t>
      </w:r>
      <w:r w:rsidRPr="000B7746">
        <w:rPr>
          <w:rFonts w:ascii="Times New Roman" w:eastAsia="Times New Roman" w:hAnsi="Times New Roman" w:cs="Times New Roman"/>
          <w:color w:val="000000"/>
          <w:sz w:val="28"/>
          <w:szCs w:val="28"/>
          <w:lang w:eastAsia="ru-RU"/>
        </w:rPr>
        <w:t xml:space="preserve"> </w:t>
      </w:r>
      <w:r w:rsidR="006C1134" w:rsidRPr="000B7746">
        <w:rPr>
          <w:rFonts w:ascii="Times New Roman" w:eastAsia="Times New Roman" w:hAnsi="Times New Roman" w:cs="Times New Roman"/>
          <w:color w:val="000000"/>
          <w:sz w:val="28"/>
          <w:szCs w:val="28"/>
          <w:lang w:eastAsia="ru-RU"/>
        </w:rPr>
        <w:t xml:space="preserve">При воздействии на других </w:t>
      </w:r>
      <w:r w:rsidR="002E679F" w:rsidRPr="000B7746">
        <w:rPr>
          <w:rFonts w:ascii="Times New Roman" w:eastAsia="Times New Roman" w:hAnsi="Times New Roman" w:cs="Times New Roman"/>
          <w:color w:val="000000"/>
          <w:sz w:val="28"/>
          <w:szCs w:val="28"/>
          <w:lang w:eastAsia="ru-RU"/>
        </w:rPr>
        <w:t xml:space="preserve">людей </w:t>
      </w:r>
      <w:r w:rsidR="006C1134" w:rsidRPr="000B7746">
        <w:rPr>
          <w:rFonts w:ascii="Times New Roman" w:eastAsia="Times New Roman" w:hAnsi="Times New Roman" w:cs="Times New Roman"/>
          <w:color w:val="000000"/>
          <w:sz w:val="28"/>
          <w:szCs w:val="28"/>
          <w:lang w:eastAsia="ru-RU"/>
        </w:rPr>
        <w:t xml:space="preserve">роль будут играть лишь такие </w:t>
      </w:r>
      <w:r w:rsidR="00177817" w:rsidRPr="000B7746">
        <w:rPr>
          <w:rFonts w:ascii="Times New Roman" w:eastAsia="Times New Roman" w:hAnsi="Times New Roman" w:cs="Times New Roman"/>
          <w:color w:val="000000"/>
          <w:sz w:val="28"/>
          <w:szCs w:val="28"/>
          <w:lang w:eastAsia="ru-RU"/>
        </w:rPr>
        <w:t>качества</w:t>
      </w:r>
      <w:r w:rsidR="006C1134" w:rsidRPr="000B7746">
        <w:rPr>
          <w:rFonts w:ascii="Times New Roman" w:eastAsia="Times New Roman" w:hAnsi="Times New Roman" w:cs="Times New Roman"/>
          <w:color w:val="000000"/>
          <w:sz w:val="28"/>
          <w:szCs w:val="28"/>
          <w:lang w:eastAsia="ru-RU"/>
        </w:rPr>
        <w:t>, как интеллектуальные возможности, владение письменной речью, умение выражать свое мнение</w:t>
      </w:r>
      <w:r w:rsidR="00177817" w:rsidRPr="000B7746">
        <w:rPr>
          <w:rFonts w:ascii="Times New Roman" w:eastAsia="Times New Roman" w:hAnsi="Times New Roman" w:cs="Times New Roman"/>
          <w:color w:val="000000"/>
          <w:sz w:val="28"/>
          <w:szCs w:val="28"/>
          <w:lang w:eastAsia="ru-RU"/>
        </w:rPr>
        <w:t>, интересы и прочее</w:t>
      </w:r>
      <w:r w:rsidR="006C1134" w:rsidRPr="000B7746">
        <w:rPr>
          <w:rFonts w:ascii="Times New Roman" w:eastAsia="Times New Roman" w:hAnsi="Times New Roman" w:cs="Times New Roman"/>
          <w:color w:val="000000"/>
          <w:sz w:val="28"/>
          <w:szCs w:val="28"/>
          <w:lang w:eastAsia="ru-RU"/>
        </w:rPr>
        <w:t>.</w:t>
      </w:r>
    </w:p>
    <w:p w14:paraId="79F44A08" w14:textId="052F2E42" w:rsidR="00177817" w:rsidRPr="000B7746" w:rsidRDefault="00281D21"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 xml:space="preserve">Согласно мнению главы антивирусной «Лаборатории Касперского» Евгения Касперского, молодое поколение, увлеченное социальными сетями, теряет способность к критическому мышлению и не осознает последствия открытости предоставляемой информации и чрезмерной коммуникации. «Нет никакой гарантии, что приватная информация из профилей и «стен» не попадет в неправильные руки». Подтверждение этих слов можно найти в </w:t>
      </w:r>
      <w:r w:rsidR="002A085B" w:rsidRPr="000B7746">
        <w:rPr>
          <w:rFonts w:ascii="Times New Roman" w:eastAsia="Times New Roman" w:hAnsi="Times New Roman" w:cs="Times New Roman"/>
          <w:color w:val="000000"/>
          <w:sz w:val="28"/>
          <w:szCs w:val="28"/>
          <w:lang w:eastAsia="ru-RU"/>
        </w:rPr>
        <w:t xml:space="preserve">исследовании </w:t>
      </w:r>
      <w:r w:rsidR="002E679F" w:rsidRPr="000B7746">
        <w:rPr>
          <w:rFonts w:ascii="Times New Roman" w:eastAsia="Times New Roman" w:hAnsi="Times New Roman" w:cs="Times New Roman"/>
          <w:color w:val="000000"/>
          <w:sz w:val="28"/>
          <w:szCs w:val="28"/>
          <w:lang w:eastAsia="ru-RU"/>
        </w:rPr>
        <w:t>социальных психологов из</w:t>
      </w:r>
      <w:r w:rsidR="002A085B" w:rsidRPr="000B7746">
        <w:rPr>
          <w:rFonts w:ascii="Times New Roman" w:eastAsia="Times New Roman" w:hAnsi="Times New Roman" w:cs="Times New Roman"/>
          <w:color w:val="000000"/>
          <w:sz w:val="28"/>
          <w:szCs w:val="28"/>
          <w:lang w:eastAsia="ru-RU"/>
        </w:rPr>
        <w:t xml:space="preserve"> Франции, Великобритании, США и Арабских Эмиратов.</w:t>
      </w:r>
      <w:r w:rsidRPr="000B7746">
        <w:rPr>
          <w:rFonts w:ascii="Times New Roman" w:eastAsia="Times New Roman" w:hAnsi="Times New Roman" w:cs="Times New Roman"/>
          <w:color w:val="000000"/>
          <w:sz w:val="28"/>
          <w:szCs w:val="28"/>
          <w:lang w:eastAsia="ru-RU"/>
        </w:rPr>
        <w:t xml:space="preserve"> </w:t>
      </w:r>
      <w:r w:rsidR="001903FB" w:rsidRPr="000B7746">
        <w:rPr>
          <w:rFonts w:ascii="Times New Roman" w:eastAsia="Times New Roman" w:hAnsi="Times New Roman" w:cs="Times New Roman"/>
          <w:color w:val="000000"/>
          <w:sz w:val="28"/>
          <w:szCs w:val="28"/>
          <w:lang w:eastAsia="ru-RU"/>
        </w:rPr>
        <w:t xml:space="preserve">Авторы выявили </w:t>
      </w:r>
      <w:r w:rsidR="00966F92" w:rsidRPr="000B7746">
        <w:rPr>
          <w:rFonts w:ascii="Times New Roman" w:eastAsia="Times New Roman" w:hAnsi="Times New Roman" w:cs="Times New Roman"/>
          <w:color w:val="000000"/>
          <w:sz w:val="28"/>
          <w:szCs w:val="28"/>
          <w:lang w:eastAsia="ru-RU"/>
        </w:rPr>
        <w:t>взаимосвязь</w:t>
      </w:r>
      <w:r w:rsidR="001903FB" w:rsidRPr="000B7746">
        <w:rPr>
          <w:rFonts w:ascii="Times New Roman" w:eastAsia="Times New Roman" w:hAnsi="Times New Roman" w:cs="Times New Roman"/>
          <w:color w:val="000000"/>
          <w:sz w:val="28"/>
          <w:szCs w:val="28"/>
          <w:lang w:eastAsia="ru-RU"/>
        </w:rPr>
        <w:t xml:space="preserve"> между прислушиванием к мнению сетевых друзей и уровнем нашего доверия: чем больше мы принимаем во внимание записи людей, тем меньше ставим под сомнение их достоверность</w:t>
      </w:r>
      <w:r w:rsidR="001903FB" w:rsidRPr="000B7746">
        <w:rPr>
          <w:rStyle w:val="a9"/>
          <w:rFonts w:ascii="Times New Roman" w:eastAsia="Times New Roman" w:hAnsi="Times New Roman" w:cs="Times New Roman"/>
          <w:color w:val="000000"/>
          <w:sz w:val="28"/>
          <w:szCs w:val="28"/>
          <w:lang w:eastAsia="ru-RU"/>
        </w:rPr>
        <w:footnoteReference w:id="23"/>
      </w:r>
      <w:r w:rsidR="001903FB" w:rsidRPr="000B7746">
        <w:rPr>
          <w:rFonts w:ascii="Times New Roman" w:eastAsia="Times New Roman" w:hAnsi="Times New Roman" w:cs="Times New Roman"/>
          <w:color w:val="000000"/>
          <w:sz w:val="28"/>
          <w:szCs w:val="28"/>
          <w:lang w:eastAsia="ru-RU"/>
        </w:rPr>
        <w:t>.</w:t>
      </w:r>
      <w:r w:rsidR="005650F5" w:rsidRPr="000B7746">
        <w:rPr>
          <w:rFonts w:ascii="Times New Roman" w:eastAsia="Times New Roman" w:hAnsi="Times New Roman" w:cs="Times New Roman"/>
          <w:color w:val="000000"/>
          <w:sz w:val="28"/>
          <w:szCs w:val="28"/>
          <w:lang w:eastAsia="ru-RU"/>
        </w:rPr>
        <w:t xml:space="preserve"> Ввиду этого исследователи обеспокоены тем, что в дальнейшем люди будут </w:t>
      </w:r>
      <w:r w:rsidR="00D5056D" w:rsidRPr="000B7746">
        <w:rPr>
          <w:rFonts w:ascii="Times New Roman" w:eastAsia="Times New Roman" w:hAnsi="Times New Roman" w:cs="Times New Roman"/>
          <w:color w:val="000000"/>
          <w:sz w:val="28"/>
          <w:szCs w:val="28"/>
          <w:lang w:eastAsia="ru-RU"/>
        </w:rPr>
        <w:t xml:space="preserve">демонстрировать конформное </w:t>
      </w:r>
      <w:r w:rsidR="00B628CC" w:rsidRPr="000B7746">
        <w:rPr>
          <w:rFonts w:ascii="Times New Roman" w:eastAsia="Times New Roman" w:hAnsi="Times New Roman" w:cs="Times New Roman"/>
          <w:color w:val="000000"/>
          <w:sz w:val="28"/>
          <w:szCs w:val="28"/>
          <w:lang w:eastAsia="ru-RU"/>
        </w:rPr>
        <w:t>поведение в</w:t>
      </w:r>
      <w:r w:rsidR="00D5056D" w:rsidRPr="000B7746">
        <w:rPr>
          <w:rFonts w:ascii="Times New Roman" w:eastAsia="Times New Roman" w:hAnsi="Times New Roman" w:cs="Times New Roman"/>
          <w:color w:val="000000"/>
          <w:sz w:val="28"/>
          <w:szCs w:val="28"/>
          <w:lang w:eastAsia="ru-RU"/>
        </w:rPr>
        <w:t xml:space="preserve"> ответ</w:t>
      </w:r>
      <w:r w:rsidR="005650F5" w:rsidRPr="000B7746">
        <w:rPr>
          <w:rFonts w:ascii="Times New Roman" w:eastAsia="Times New Roman" w:hAnsi="Times New Roman" w:cs="Times New Roman"/>
          <w:color w:val="000000"/>
          <w:sz w:val="28"/>
          <w:szCs w:val="28"/>
          <w:lang w:eastAsia="ru-RU"/>
        </w:rPr>
        <w:t xml:space="preserve"> на происходящие</w:t>
      </w:r>
      <w:r w:rsidR="00D5056D" w:rsidRPr="000B7746">
        <w:rPr>
          <w:rFonts w:ascii="Times New Roman" w:eastAsia="Times New Roman" w:hAnsi="Times New Roman" w:cs="Times New Roman"/>
          <w:color w:val="000000"/>
          <w:sz w:val="28"/>
          <w:szCs w:val="28"/>
          <w:lang w:eastAsia="ru-RU"/>
        </w:rPr>
        <w:t xml:space="preserve"> события.</w:t>
      </w:r>
    </w:p>
    <w:p w14:paraId="072F7CB7" w14:textId="61EB5706" w:rsidR="00E172FA" w:rsidRPr="000B7746" w:rsidRDefault="00E172FA"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 xml:space="preserve">Последнее время влияние на людей в социальных сетях активно </w:t>
      </w:r>
      <w:r w:rsidR="005A3F9F" w:rsidRPr="000B7746">
        <w:rPr>
          <w:rFonts w:ascii="Times New Roman" w:eastAsia="Times New Roman" w:hAnsi="Times New Roman" w:cs="Times New Roman"/>
          <w:color w:val="000000"/>
          <w:sz w:val="28"/>
          <w:szCs w:val="28"/>
          <w:lang w:eastAsia="ru-RU"/>
        </w:rPr>
        <w:t>осуществляется</w:t>
      </w:r>
      <w:r w:rsidRPr="000B7746">
        <w:rPr>
          <w:rFonts w:ascii="Times New Roman" w:eastAsia="Times New Roman" w:hAnsi="Times New Roman" w:cs="Times New Roman"/>
          <w:color w:val="000000"/>
          <w:sz w:val="28"/>
          <w:szCs w:val="28"/>
          <w:lang w:eastAsia="ru-RU"/>
        </w:rPr>
        <w:t xml:space="preserve"> в сфере маркетинга. Распространение рекламы в качестве пиара </w:t>
      </w:r>
      <w:r w:rsidR="00204D10" w:rsidRPr="000B7746">
        <w:rPr>
          <w:rFonts w:ascii="Times New Roman" w:eastAsia="Times New Roman" w:hAnsi="Times New Roman" w:cs="Times New Roman"/>
          <w:color w:val="000000"/>
          <w:sz w:val="28"/>
          <w:szCs w:val="28"/>
          <w:lang w:eastAsia="ru-RU"/>
        </w:rPr>
        <w:t xml:space="preserve">нашло свое применение </w:t>
      </w:r>
      <w:r w:rsidRPr="000B7746">
        <w:rPr>
          <w:rFonts w:ascii="Times New Roman" w:eastAsia="Times New Roman" w:hAnsi="Times New Roman" w:cs="Times New Roman"/>
          <w:color w:val="000000"/>
          <w:sz w:val="28"/>
          <w:szCs w:val="28"/>
          <w:lang w:eastAsia="ru-RU"/>
        </w:rPr>
        <w:t xml:space="preserve">в качестве дополнительной функции к </w:t>
      </w:r>
      <w:r w:rsidRPr="000B7746">
        <w:rPr>
          <w:rFonts w:ascii="Times New Roman" w:eastAsia="Times New Roman" w:hAnsi="Times New Roman" w:cs="Times New Roman"/>
          <w:color w:val="000000"/>
          <w:sz w:val="28"/>
          <w:szCs w:val="28"/>
          <w:lang w:eastAsia="ru-RU"/>
        </w:rPr>
        <w:lastRenderedPageBreak/>
        <w:t xml:space="preserve">приложениям. </w:t>
      </w:r>
      <w:r w:rsidR="00204D10" w:rsidRPr="000B7746">
        <w:rPr>
          <w:rFonts w:ascii="Times New Roman" w:eastAsia="Times New Roman" w:hAnsi="Times New Roman" w:cs="Times New Roman"/>
          <w:color w:val="000000"/>
          <w:sz w:val="28"/>
          <w:szCs w:val="28"/>
          <w:lang w:eastAsia="ru-RU"/>
        </w:rPr>
        <w:t xml:space="preserve">Данный вид рекламы называется </w:t>
      </w:r>
      <w:proofErr w:type="spellStart"/>
      <w:r w:rsidR="00204D10" w:rsidRPr="000B7746">
        <w:rPr>
          <w:rFonts w:ascii="Times New Roman" w:eastAsia="Times New Roman" w:hAnsi="Times New Roman" w:cs="Times New Roman"/>
          <w:color w:val="000000"/>
          <w:sz w:val="28"/>
          <w:szCs w:val="28"/>
          <w:lang w:eastAsia="ru-RU"/>
        </w:rPr>
        <w:t>оффером</w:t>
      </w:r>
      <w:proofErr w:type="spellEnd"/>
      <w:r w:rsidR="00204D10" w:rsidRPr="000B7746">
        <w:rPr>
          <w:rStyle w:val="a9"/>
          <w:rFonts w:ascii="Times New Roman" w:eastAsia="Times New Roman" w:hAnsi="Times New Roman" w:cs="Times New Roman"/>
          <w:color w:val="000000"/>
          <w:sz w:val="28"/>
          <w:szCs w:val="28"/>
          <w:lang w:eastAsia="ru-RU"/>
        </w:rPr>
        <w:footnoteReference w:id="24"/>
      </w:r>
      <w:r w:rsidR="00204D10" w:rsidRPr="000B7746">
        <w:rPr>
          <w:rFonts w:ascii="Times New Roman" w:eastAsia="Times New Roman" w:hAnsi="Times New Roman" w:cs="Times New Roman"/>
          <w:color w:val="000000"/>
          <w:sz w:val="28"/>
          <w:szCs w:val="28"/>
          <w:lang w:eastAsia="ru-RU"/>
        </w:rPr>
        <w:t>, принцип работы которого заключается в предложении участнику приложения получить некий материальный или нематериальный бонус за выполнение определенного действия (</w:t>
      </w:r>
      <w:r w:rsidR="00BC36F3">
        <w:rPr>
          <w:rFonts w:ascii="Times New Roman" w:eastAsia="Times New Roman" w:hAnsi="Times New Roman" w:cs="Times New Roman"/>
          <w:color w:val="000000"/>
          <w:sz w:val="28"/>
          <w:szCs w:val="28"/>
          <w:lang w:eastAsia="ru-RU"/>
        </w:rPr>
        <w:t>приобретение товара, регистрации</w:t>
      </w:r>
      <w:r w:rsidR="00204D10" w:rsidRPr="000B7746">
        <w:rPr>
          <w:rFonts w:ascii="Times New Roman" w:eastAsia="Times New Roman" w:hAnsi="Times New Roman" w:cs="Times New Roman"/>
          <w:color w:val="000000"/>
          <w:sz w:val="28"/>
          <w:szCs w:val="28"/>
          <w:lang w:eastAsia="ru-RU"/>
        </w:rPr>
        <w:t>, участи</w:t>
      </w:r>
      <w:r w:rsidR="00BC36F3">
        <w:rPr>
          <w:rFonts w:ascii="Times New Roman" w:eastAsia="Times New Roman" w:hAnsi="Times New Roman" w:cs="Times New Roman"/>
          <w:color w:val="000000"/>
          <w:sz w:val="28"/>
          <w:szCs w:val="28"/>
          <w:lang w:eastAsia="ru-RU"/>
        </w:rPr>
        <w:t>я</w:t>
      </w:r>
      <w:r w:rsidR="00204D10" w:rsidRPr="000B7746">
        <w:rPr>
          <w:rFonts w:ascii="Times New Roman" w:eastAsia="Times New Roman" w:hAnsi="Times New Roman" w:cs="Times New Roman"/>
          <w:color w:val="000000"/>
          <w:sz w:val="28"/>
          <w:szCs w:val="28"/>
          <w:lang w:eastAsia="ru-RU"/>
        </w:rPr>
        <w:t xml:space="preserve"> в акции и тому подобно</w:t>
      </w:r>
      <w:r w:rsidR="00B14FE9">
        <w:rPr>
          <w:rFonts w:ascii="Times New Roman" w:eastAsia="Times New Roman" w:hAnsi="Times New Roman" w:cs="Times New Roman"/>
          <w:color w:val="000000"/>
          <w:sz w:val="28"/>
          <w:szCs w:val="28"/>
          <w:lang w:eastAsia="ru-RU"/>
        </w:rPr>
        <w:t>е</w:t>
      </w:r>
      <w:r w:rsidR="00204D10" w:rsidRPr="000B7746">
        <w:rPr>
          <w:rFonts w:ascii="Times New Roman" w:eastAsia="Times New Roman" w:hAnsi="Times New Roman" w:cs="Times New Roman"/>
          <w:color w:val="000000"/>
          <w:sz w:val="28"/>
          <w:szCs w:val="28"/>
          <w:lang w:eastAsia="ru-RU"/>
        </w:rPr>
        <w:t>). Так, например, в</w:t>
      </w:r>
      <w:r w:rsidRPr="000B7746">
        <w:rPr>
          <w:rFonts w:ascii="Times New Roman" w:eastAsia="Times New Roman" w:hAnsi="Times New Roman" w:cs="Times New Roman"/>
          <w:color w:val="000000"/>
          <w:sz w:val="28"/>
          <w:szCs w:val="28"/>
          <w:lang w:eastAsia="ru-RU"/>
        </w:rPr>
        <w:t xml:space="preserve"> 2009 году БАНК УРАЛСИБ предоставил участникам популярного приложения в ВКонтакте «Счастливый фермер» возможность использования виртуальных финансовых услуг</w:t>
      </w:r>
      <w:r w:rsidR="00BE29DB" w:rsidRPr="000B7746">
        <w:rPr>
          <w:rFonts w:ascii="Times New Roman" w:eastAsia="Times New Roman" w:hAnsi="Times New Roman" w:cs="Times New Roman"/>
          <w:color w:val="000000"/>
          <w:sz w:val="28"/>
          <w:szCs w:val="28"/>
          <w:lang w:eastAsia="ru-RU"/>
        </w:rPr>
        <w:t>, что позволило ему стать частью игрового процесса в социальной сети</w:t>
      </w:r>
      <w:r w:rsidRPr="000B7746">
        <w:rPr>
          <w:rStyle w:val="a9"/>
          <w:rFonts w:ascii="Times New Roman" w:eastAsia="Times New Roman" w:hAnsi="Times New Roman" w:cs="Times New Roman"/>
          <w:color w:val="000000"/>
          <w:sz w:val="28"/>
          <w:szCs w:val="28"/>
          <w:lang w:eastAsia="ru-RU"/>
        </w:rPr>
        <w:footnoteReference w:id="25"/>
      </w:r>
      <w:r w:rsidRPr="000B7746">
        <w:rPr>
          <w:rFonts w:ascii="Times New Roman" w:eastAsia="Times New Roman" w:hAnsi="Times New Roman" w:cs="Times New Roman"/>
          <w:color w:val="000000"/>
          <w:sz w:val="28"/>
          <w:szCs w:val="28"/>
          <w:lang w:eastAsia="ru-RU"/>
        </w:rPr>
        <w:t>.</w:t>
      </w:r>
      <w:r w:rsidR="00BE29DB" w:rsidRPr="000B7746">
        <w:rPr>
          <w:rFonts w:ascii="Times New Roman" w:eastAsia="Times New Roman" w:hAnsi="Times New Roman" w:cs="Times New Roman"/>
          <w:color w:val="000000"/>
          <w:sz w:val="28"/>
          <w:szCs w:val="28"/>
          <w:lang w:eastAsia="ru-RU"/>
        </w:rPr>
        <w:t xml:space="preserve"> Благодаря такому маркетинговому ходу, за два дня количество посетителей официального сайта банка составило более 20 тысяч человек.</w:t>
      </w:r>
      <w:r w:rsidR="00204D10" w:rsidRPr="000B7746">
        <w:rPr>
          <w:rFonts w:ascii="Times New Roman" w:eastAsia="Times New Roman" w:hAnsi="Times New Roman" w:cs="Times New Roman"/>
          <w:color w:val="000000"/>
          <w:sz w:val="28"/>
          <w:szCs w:val="28"/>
          <w:lang w:eastAsia="ru-RU"/>
        </w:rPr>
        <w:t xml:space="preserve"> В этом же году аналогичный подход использовала компания </w:t>
      </w:r>
      <w:r w:rsidR="00204D10" w:rsidRPr="000B7746">
        <w:rPr>
          <w:rFonts w:ascii="Times New Roman" w:eastAsia="Times New Roman" w:hAnsi="Times New Roman" w:cs="Times New Roman"/>
          <w:color w:val="000000"/>
          <w:sz w:val="28"/>
          <w:szCs w:val="28"/>
          <w:lang w:val="en-US" w:eastAsia="ru-RU"/>
        </w:rPr>
        <w:t>Nokia</w:t>
      </w:r>
      <w:r w:rsidR="00204D10" w:rsidRPr="000B7746">
        <w:rPr>
          <w:rFonts w:ascii="Times New Roman" w:eastAsia="Times New Roman" w:hAnsi="Times New Roman" w:cs="Times New Roman"/>
          <w:color w:val="000000"/>
          <w:sz w:val="28"/>
          <w:szCs w:val="28"/>
          <w:lang w:eastAsia="ru-RU"/>
        </w:rPr>
        <w:t xml:space="preserve">, предложившая обладателям телефонов </w:t>
      </w:r>
      <w:r w:rsidR="00204D10" w:rsidRPr="000B7746">
        <w:rPr>
          <w:rFonts w:ascii="Times New Roman" w:eastAsia="Times New Roman" w:hAnsi="Times New Roman" w:cs="Times New Roman"/>
          <w:color w:val="000000"/>
          <w:sz w:val="28"/>
          <w:szCs w:val="28"/>
          <w:lang w:val="en-US" w:eastAsia="ru-RU"/>
        </w:rPr>
        <w:t>Nokia</w:t>
      </w:r>
      <w:r w:rsidR="00204D10" w:rsidRPr="000B7746">
        <w:rPr>
          <w:rFonts w:ascii="Times New Roman" w:eastAsia="Times New Roman" w:hAnsi="Times New Roman" w:cs="Times New Roman"/>
          <w:color w:val="000000"/>
          <w:sz w:val="28"/>
          <w:szCs w:val="28"/>
          <w:lang w:eastAsia="ru-RU"/>
        </w:rPr>
        <w:t xml:space="preserve"> </w:t>
      </w:r>
      <w:r w:rsidR="00204D10" w:rsidRPr="000B7746">
        <w:rPr>
          <w:rFonts w:ascii="Times New Roman" w:eastAsia="Times New Roman" w:hAnsi="Times New Roman" w:cs="Times New Roman"/>
          <w:color w:val="000000"/>
          <w:sz w:val="28"/>
          <w:szCs w:val="28"/>
          <w:lang w:val="en-US" w:eastAsia="ru-RU"/>
        </w:rPr>
        <w:t>X</w:t>
      </w:r>
      <w:r w:rsidR="00204D10" w:rsidRPr="000B7746">
        <w:rPr>
          <w:rFonts w:ascii="Times New Roman" w:eastAsia="Times New Roman" w:hAnsi="Times New Roman" w:cs="Times New Roman"/>
          <w:color w:val="000000"/>
          <w:sz w:val="28"/>
          <w:szCs w:val="28"/>
          <w:lang w:eastAsia="ru-RU"/>
        </w:rPr>
        <w:t xml:space="preserve">6 </w:t>
      </w:r>
      <w:r w:rsidR="002601E8" w:rsidRPr="000B7746">
        <w:rPr>
          <w:rFonts w:ascii="Times New Roman" w:eastAsia="Times New Roman" w:hAnsi="Times New Roman" w:cs="Times New Roman"/>
          <w:color w:val="000000"/>
          <w:sz w:val="28"/>
          <w:szCs w:val="28"/>
          <w:lang w:eastAsia="ru-RU"/>
        </w:rPr>
        <w:t xml:space="preserve">и </w:t>
      </w:r>
      <w:r w:rsidR="002601E8" w:rsidRPr="000B7746">
        <w:rPr>
          <w:rFonts w:ascii="Times New Roman" w:eastAsia="Times New Roman" w:hAnsi="Times New Roman" w:cs="Times New Roman"/>
          <w:color w:val="000000"/>
          <w:sz w:val="28"/>
          <w:szCs w:val="28"/>
          <w:lang w:val="en-US" w:eastAsia="ru-RU"/>
        </w:rPr>
        <w:t>Nokia</w:t>
      </w:r>
      <w:r w:rsidR="002601E8" w:rsidRPr="000B7746">
        <w:rPr>
          <w:rFonts w:ascii="Times New Roman" w:eastAsia="Times New Roman" w:hAnsi="Times New Roman" w:cs="Times New Roman"/>
          <w:color w:val="000000"/>
          <w:sz w:val="28"/>
          <w:szCs w:val="28"/>
          <w:lang w:eastAsia="ru-RU"/>
        </w:rPr>
        <w:t xml:space="preserve"> 5230 поучаствовать в акции «Очередь» на базе онлайн-магазина музыкальных произведений </w:t>
      </w:r>
      <w:proofErr w:type="spellStart"/>
      <w:r w:rsidR="002601E8" w:rsidRPr="000B7746">
        <w:rPr>
          <w:rFonts w:ascii="Times New Roman" w:eastAsia="Times New Roman" w:hAnsi="Times New Roman" w:cs="Times New Roman"/>
          <w:color w:val="000000"/>
          <w:sz w:val="28"/>
          <w:szCs w:val="28"/>
          <w:lang w:val="en-US" w:eastAsia="ru-RU"/>
        </w:rPr>
        <w:t>Ovi</w:t>
      </w:r>
      <w:proofErr w:type="spellEnd"/>
      <w:r w:rsidR="002601E8" w:rsidRPr="000B7746">
        <w:rPr>
          <w:rFonts w:ascii="Times New Roman" w:eastAsia="Times New Roman" w:hAnsi="Times New Roman" w:cs="Times New Roman"/>
          <w:color w:val="000000"/>
          <w:sz w:val="28"/>
          <w:szCs w:val="28"/>
          <w:lang w:eastAsia="ru-RU"/>
        </w:rPr>
        <w:t xml:space="preserve"> </w:t>
      </w:r>
      <w:r w:rsidR="002601E8" w:rsidRPr="000B7746">
        <w:rPr>
          <w:rFonts w:ascii="Times New Roman" w:eastAsia="Times New Roman" w:hAnsi="Times New Roman" w:cs="Times New Roman"/>
          <w:color w:val="000000"/>
          <w:sz w:val="28"/>
          <w:szCs w:val="28"/>
          <w:lang w:val="en-US" w:eastAsia="ru-RU"/>
        </w:rPr>
        <w:t>Music</w:t>
      </w:r>
      <w:r w:rsidR="002601E8" w:rsidRPr="000B7746">
        <w:rPr>
          <w:rFonts w:ascii="Times New Roman" w:eastAsia="Times New Roman" w:hAnsi="Times New Roman" w:cs="Times New Roman"/>
          <w:color w:val="000000"/>
          <w:sz w:val="28"/>
          <w:szCs w:val="28"/>
          <w:lang w:eastAsia="ru-RU"/>
        </w:rPr>
        <w:t>, по окончании которой предоставлялась возможность получения бесплатного абонемента на всю музыкальную коллекцию. Выполняя определенные задания, участники набирали баллы. Отдельное количество баллов присуждалось за приглашение друга. Акция продолжалась до тех пор, пока количество ее участников не составило 250 тысяч человек.</w:t>
      </w:r>
    </w:p>
    <w:p w14:paraId="02A2EA7F" w14:textId="2646AFA3" w:rsidR="009B23F0" w:rsidRPr="000B7746" w:rsidRDefault="000B26A4"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Одним из видов</w:t>
      </w:r>
      <w:r w:rsidR="00565D5D" w:rsidRPr="000B7746">
        <w:rPr>
          <w:rFonts w:ascii="Times New Roman" w:eastAsia="Times New Roman" w:hAnsi="Times New Roman" w:cs="Times New Roman"/>
          <w:color w:val="000000"/>
          <w:sz w:val="28"/>
          <w:szCs w:val="28"/>
          <w:lang w:eastAsia="ru-RU"/>
        </w:rPr>
        <w:t xml:space="preserve"> манипулирования общественным мнением в социальных сетях </w:t>
      </w:r>
      <w:r w:rsidRPr="000B7746">
        <w:rPr>
          <w:rFonts w:ascii="Times New Roman" w:eastAsia="Times New Roman" w:hAnsi="Times New Roman" w:cs="Times New Roman"/>
          <w:color w:val="000000"/>
          <w:sz w:val="28"/>
          <w:szCs w:val="28"/>
          <w:lang w:eastAsia="ru-RU"/>
        </w:rPr>
        <w:t>является</w:t>
      </w:r>
      <w:r w:rsidR="00565D5D" w:rsidRPr="000B7746">
        <w:rPr>
          <w:rFonts w:ascii="Times New Roman" w:eastAsia="Times New Roman" w:hAnsi="Times New Roman" w:cs="Times New Roman"/>
          <w:color w:val="000000"/>
          <w:sz w:val="28"/>
          <w:szCs w:val="28"/>
          <w:lang w:eastAsia="ru-RU"/>
        </w:rPr>
        <w:t xml:space="preserve"> политическая пропаганда. В качестве ист</w:t>
      </w:r>
      <w:r w:rsidRPr="000B7746">
        <w:rPr>
          <w:rFonts w:ascii="Times New Roman" w:eastAsia="Times New Roman" w:hAnsi="Times New Roman" w:cs="Times New Roman"/>
          <w:color w:val="000000"/>
          <w:sz w:val="28"/>
          <w:szCs w:val="28"/>
          <w:lang w:eastAsia="ru-RU"/>
        </w:rPr>
        <w:t>очника</w:t>
      </w:r>
      <w:r w:rsidR="00565D5D" w:rsidRPr="000B7746">
        <w:rPr>
          <w:rFonts w:ascii="Times New Roman" w:eastAsia="Times New Roman" w:hAnsi="Times New Roman" w:cs="Times New Roman"/>
          <w:color w:val="000000"/>
          <w:sz w:val="28"/>
          <w:szCs w:val="28"/>
          <w:lang w:eastAsia="ru-RU"/>
        </w:rPr>
        <w:t xml:space="preserve"> </w:t>
      </w:r>
      <w:r w:rsidRPr="000B7746">
        <w:rPr>
          <w:rFonts w:ascii="Times New Roman" w:eastAsia="Times New Roman" w:hAnsi="Times New Roman" w:cs="Times New Roman"/>
          <w:color w:val="000000"/>
          <w:sz w:val="28"/>
          <w:szCs w:val="28"/>
          <w:lang w:eastAsia="ru-RU"/>
        </w:rPr>
        <w:t xml:space="preserve">влияния выступают политические боты (программы или люди), массово распространяющие информацию. Команда специалистов, поддерживающая конкретного политика, отвечает за работу с </w:t>
      </w:r>
      <w:r w:rsidR="009B23F0" w:rsidRPr="000B7746">
        <w:rPr>
          <w:rFonts w:ascii="Times New Roman" w:eastAsia="Times New Roman" w:hAnsi="Times New Roman" w:cs="Times New Roman"/>
          <w:color w:val="000000"/>
          <w:sz w:val="28"/>
          <w:szCs w:val="28"/>
          <w:lang w:eastAsia="ru-RU"/>
        </w:rPr>
        <w:t>избирателями в онлайн</w:t>
      </w:r>
      <w:r w:rsidRPr="000B7746">
        <w:rPr>
          <w:rFonts w:ascii="Times New Roman" w:eastAsia="Times New Roman" w:hAnsi="Times New Roman" w:cs="Times New Roman"/>
          <w:color w:val="000000"/>
          <w:sz w:val="28"/>
          <w:szCs w:val="28"/>
          <w:lang w:eastAsia="ru-RU"/>
        </w:rPr>
        <w:t>, как правило, выполняющая два основных вида действия: 1) продвигает официальный сайт, аккаунты и сообщества</w:t>
      </w:r>
      <w:r w:rsidR="00565D5D" w:rsidRPr="000B7746">
        <w:rPr>
          <w:rFonts w:ascii="Times New Roman" w:eastAsia="Times New Roman" w:hAnsi="Times New Roman" w:cs="Times New Roman"/>
          <w:color w:val="000000"/>
          <w:sz w:val="28"/>
          <w:szCs w:val="28"/>
          <w:lang w:eastAsia="ru-RU"/>
        </w:rPr>
        <w:t xml:space="preserve"> </w:t>
      </w:r>
      <w:r w:rsidRPr="000B7746">
        <w:rPr>
          <w:rFonts w:ascii="Times New Roman" w:eastAsia="Times New Roman" w:hAnsi="Times New Roman" w:cs="Times New Roman"/>
          <w:color w:val="000000"/>
          <w:sz w:val="28"/>
          <w:szCs w:val="28"/>
          <w:lang w:eastAsia="ru-RU"/>
        </w:rPr>
        <w:t xml:space="preserve">в социальных сетях; 2) </w:t>
      </w:r>
      <w:r w:rsidR="009B23F0" w:rsidRPr="000B7746">
        <w:rPr>
          <w:rFonts w:ascii="Times New Roman" w:eastAsia="Times New Roman" w:hAnsi="Times New Roman" w:cs="Times New Roman"/>
          <w:color w:val="000000"/>
          <w:sz w:val="28"/>
          <w:szCs w:val="28"/>
          <w:lang w:eastAsia="ru-RU"/>
        </w:rPr>
        <w:t xml:space="preserve">создает </w:t>
      </w:r>
      <w:r w:rsidR="009B23F0" w:rsidRPr="000B7746">
        <w:rPr>
          <w:rFonts w:ascii="Times New Roman" w:eastAsia="Times New Roman" w:hAnsi="Times New Roman" w:cs="Times New Roman"/>
          <w:color w:val="000000"/>
          <w:sz w:val="28"/>
          <w:szCs w:val="28"/>
          <w:lang w:eastAsia="ru-RU"/>
        </w:rPr>
        <w:lastRenderedPageBreak/>
        <w:t xml:space="preserve">положительный имидж в ответ на негатив в </w:t>
      </w:r>
      <w:r w:rsidR="0033008E" w:rsidRPr="000B7746">
        <w:rPr>
          <w:rFonts w:ascii="Times New Roman" w:eastAsia="Times New Roman" w:hAnsi="Times New Roman" w:cs="Times New Roman"/>
          <w:color w:val="000000"/>
          <w:sz w:val="28"/>
          <w:szCs w:val="28"/>
          <w:lang w:eastAsia="ru-RU"/>
        </w:rPr>
        <w:t>интернет</w:t>
      </w:r>
      <w:r w:rsidR="009B23F0" w:rsidRPr="000B7746">
        <w:rPr>
          <w:rFonts w:ascii="Times New Roman" w:eastAsia="Times New Roman" w:hAnsi="Times New Roman" w:cs="Times New Roman"/>
          <w:color w:val="000000"/>
          <w:sz w:val="28"/>
          <w:szCs w:val="28"/>
          <w:lang w:eastAsia="ru-RU"/>
        </w:rPr>
        <w:t xml:space="preserve">-СМИ. Для этого нанимают группы людей, которые создают много аккаунтов под видом обычных пользователей. Между собой они поддерживают общение с целью повышения рейтинга страниц, которые заполняют большим количеством постов, где примерно каждый пятый дается руководством. Такой метод позволяет создать видимость общественного мнения, поддержки </w:t>
      </w:r>
      <w:r w:rsidR="00370C7B" w:rsidRPr="000B7746">
        <w:rPr>
          <w:rFonts w:ascii="Times New Roman" w:eastAsia="Times New Roman" w:hAnsi="Times New Roman" w:cs="Times New Roman"/>
          <w:color w:val="000000"/>
          <w:sz w:val="28"/>
          <w:szCs w:val="28"/>
          <w:lang w:eastAsia="ru-RU"/>
        </w:rPr>
        <w:t>действий заказчика и неодобрение к позиции его оппонента. Более того, большое количество таких аккаунтов позволяет вывести заказные статьи в список самых популярных, которые потом цитируют СМИ как мнение общества.</w:t>
      </w:r>
      <w:r w:rsidR="002E3BDD" w:rsidRPr="000B7746">
        <w:rPr>
          <w:rFonts w:ascii="Times New Roman" w:eastAsia="Times New Roman" w:hAnsi="Times New Roman" w:cs="Times New Roman"/>
          <w:color w:val="000000"/>
          <w:sz w:val="28"/>
          <w:szCs w:val="28"/>
          <w:lang w:eastAsia="ru-RU"/>
        </w:rPr>
        <w:t xml:space="preserve"> </w:t>
      </w:r>
      <w:r w:rsidR="004664C3" w:rsidRPr="000B7746">
        <w:rPr>
          <w:rFonts w:ascii="Times New Roman" w:eastAsia="Times New Roman" w:hAnsi="Times New Roman" w:cs="Times New Roman"/>
          <w:color w:val="000000"/>
          <w:sz w:val="28"/>
          <w:szCs w:val="28"/>
          <w:lang w:eastAsia="ru-RU"/>
        </w:rPr>
        <w:t>Широкое применение ботов наблюдалось в 2009 году</w:t>
      </w:r>
      <w:r w:rsidR="00041466" w:rsidRPr="000B7746">
        <w:rPr>
          <w:rFonts w:ascii="Times New Roman" w:eastAsia="Times New Roman" w:hAnsi="Times New Roman" w:cs="Times New Roman"/>
          <w:color w:val="000000"/>
          <w:sz w:val="28"/>
          <w:szCs w:val="28"/>
          <w:lang w:eastAsia="ru-RU"/>
        </w:rPr>
        <w:t xml:space="preserve"> на Украине</w:t>
      </w:r>
      <w:r w:rsidR="004664C3" w:rsidRPr="000B7746">
        <w:rPr>
          <w:rFonts w:ascii="Times New Roman" w:eastAsia="Times New Roman" w:hAnsi="Times New Roman" w:cs="Times New Roman"/>
          <w:color w:val="000000"/>
          <w:sz w:val="28"/>
          <w:szCs w:val="28"/>
          <w:lang w:eastAsia="ru-RU"/>
        </w:rPr>
        <w:t xml:space="preserve">, когда были выдвинуты обвинения в отношении </w:t>
      </w:r>
      <w:proofErr w:type="spellStart"/>
      <w:r w:rsidR="004664C3" w:rsidRPr="000B7746">
        <w:rPr>
          <w:rFonts w:ascii="Times New Roman" w:eastAsia="Times New Roman" w:hAnsi="Times New Roman" w:cs="Times New Roman"/>
          <w:color w:val="000000"/>
          <w:sz w:val="28"/>
          <w:szCs w:val="28"/>
          <w:lang w:eastAsia="ru-RU"/>
        </w:rPr>
        <w:t>юлеботов</w:t>
      </w:r>
      <w:proofErr w:type="spellEnd"/>
      <w:r w:rsidR="004664C3" w:rsidRPr="000B7746">
        <w:rPr>
          <w:rFonts w:ascii="Times New Roman" w:eastAsia="Times New Roman" w:hAnsi="Times New Roman" w:cs="Times New Roman"/>
          <w:color w:val="000000"/>
          <w:sz w:val="28"/>
          <w:szCs w:val="28"/>
          <w:lang w:eastAsia="ru-RU"/>
        </w:rPr>
        <w:t xml:space="preserve"> (ботов Ю. Тимошенко), </w:t>
      </w:r>
      <w:proofErr w:type="spellStart"/>
      <w:r w:rsidR="004664C3" w:rsidRPr="000B7746">
        <w:rPr>
          <w:rFonts w:ascii="Times New Roman" w:eastAsia="Times New Roman" w:hAnsi="Times New Roman" w:cs="Times New Roman"/>
          <w:color w:val="000000"/>
          <w:sz w:val="28"/>
          <w:szCs w:val="28"/>
          <w:lang w:eastAsia="ru-RU"/>
        </w:rPr>
        <w:t>профессороботов</w:t>
      </w:r>
      <w:proofErr w:type="spellEnd"/>
      <w:r w:rsidR="004664C3" w:rsidRPr="000B7746">
        <w:rPr>
          <w:rFonts w:ascii="Times New Roman" w:eastAsia="Times New Roman" w:hAnsi="Times New Roman" w:cs="Times New Roman"/>
          <w:color w:val="000000"/>
          <w:sz w:val="28"/>
          <w:szCs w:val="28"/>
          <w:lang w:eastAsia="ru-RU"/>
        </w:rPr>
        <w:t xml:space="preserve"> (ботов В. Януковича), </w:t>
      </w:r>
      <w:proofErr w:type="spellStart"/>
      <w:r w:rsidR="004664C3" w:rsidRPr="000B7746">
        <w:rPr>
          <w:rFonts w:ascii="Times New Roman" w:eastAsia="Times New Roman" w:hAnsi="Times New Roman" w:cs="Times New Roman"/>
          <w:color w:val="000000"/>
          <w:sz w:val="28"/>
          <w:szCs w:val="28"/>
          <w:lang w:eastAsia="ru-RU"/>
        </w:rPr>
        <w:t>сенеботов</w:t>
      </w:r>
      <w:proofErr w:type="spellEnd"/>
      <w:r w:rsidR="004664C3" w:rsidRPr="000B7746">
        <w:rPr>
          <w:rFonts w:ascii="Times New Roman" w:eastAsia="Times New Roman" w:hAnsi="Times New Roman" w:cs="Times New Roman"/>
          <w:color w:val="000000"/>
          <w:sz w:val="28"/>
          <w:szCs w:val="28"/>
          <w:lang w:eastAsia="ru-RU"/>
        </w:rPr>
        <w:t xml:space="preserve"> (ботов А. </w:t>
      </w:r>
      <w:proofErr w:type="spellStart"/>
      <w:r w:rsidR="004664C3" w:rsidRPr="000B7746">
        <w:rPr>
          <w:rFonts w:ascii="Times New Roman" w:eastAsia="Times New Roman" w:hAnsi="Times New Roman" w:cs="Times New Roman"/>
          <w:color w:val="000000"/>
          <w:sz w:val="28"/>
          <w:szCs w:val="28"/>
          <w:lang w:eastAsia="ru-RU"/>
        </w:rPr>
        <w:t>Яценюка</w:t>
      </w:r>
      <w:proofErr w:type="spellEnd"/>
      <w:r w:rsidR="004664C3" w:rsidRPr="000B7746">
        <w:rPr>
          <w:rFonts w:ascii="Times New Roman" w:eastAsia="Times New Roman" w:hAnsi="Times New Roman" w:cs="Times New Roman"/>
          <w:color w:val="000000"/>
          <w:sz w:val="28"/>
          <w:szCs w:val="28"/>
          <w:lang w:eastAsia="ru-RU"/>
        </w:rPr>
        <w:t>)</w:t>
      </w:r>
      <w:r w:rsidR="004664C3" w:rsidRPr="000B7746">
        <w:rPr>
          <w:rStyle w:val="a9"/>
          <w:rFonts w:ascii="Times New Roman" w:eastAsia="Times New Roman" w:hAnsi="Times New Roman" w:cs="Times New Roman"/>
          <w:color w:val="000000"/>
          <w:sz w:val="28"/>
          <w:szCs w:val="28"/>
          <w:lang w:eastAsia="ru-RU"/>
        </w:rPr>
        <w:footnoteReference w:id="26"/>
      </w:r>
      <w:r w:rsidR="004664C3" w:rsidRPr="000B7746">
        <w:rPr>
          <w:rFonts w:ascii="Times New Roman" w:eastAsia="Times New Roman" w:hAnsi="Times New Roman" w:cs="Times New Roman"/>
          <w:color w:val="000000"/>
          <w:sz w:val="28"/>
          <w:szCs w:val="28"/>
          <w:lang w:eastAsia="ru-RU"/>
        </w:rPr>
        <w:t xml:space="preserve">. В России </w:t>
      </w:r>
      <w:r w:rsidR="00F70163" w:rsidRPr="000B7746">
        <w:rPr>
          <w:rFonts w:ascii="Times New Roman" w:eastAsia="Times New Roman" w:hAnsi="Times New Roman" w:cs="Times New Roman"/>
          <w:color w:val="000000"/>
          <w:sz w:val="28"/>
          <w:szCs w:val="28"/>
          <w:lang w:eastAsia="ru-RU"/>
        </w:rPr>
        <w:t xml:space="preserve">особую </w:t>
      </w:r>
      <w:r w:rsidR="004664C3" w:rsidRPr="000B7746">
        <w:rPr>
          <w:rFonts w:ascii="Times New Roman" w:eastAsia="Times New Roman" w:hAnsi="Times New Roman" w:cs="Times New Roman"/>
          <w:color w:val="000000"/>
          <w:sz w:val="28"/>
          <w:szCs w:val="28"/>
          <w:lang w:eastAsia="ru-RU"/>
        </w:rPr>
        <w:t xml:space="preserve">известность </w:t>
      </w:r>
      <w:r w:rsidR="00F70163" w:rsidRPr="000B7746">
        <w:rPr>
          <w:rFonts w:ascii="Times New Roman" w:eastAsia="Times New Roman" w:hAnsi="Times New Roman" w:cs="Times New Roman"/>
          <w:color w:val="000000"/>
          <w:sz w:val="28"/>
          <w:szCs w:val="28"/>
          <w:lang w:eastAsia="ru-RU"/>
        </w:rPr>
        <w:t>приобрела организация</w:t>
      </w:r>
      <w:r w:rsidR="004664C3" w:rsidRPr="000B7746">
        <w:rPr>
          <w:rFonts w:ascii="Times New Roman" w:eastAsia="Times New Roman" w:hAnsi="Times New Roman" w:cs="Times New Roman"/>
          <w:color w:val="000000"/>
          <w:sz w:val="28"/>
          <w:szCs w:val="28"/>
          <w:lang w:eastAsia="ru-RU"/>
        </w:rPr>
        <w:t xml:space="preserve"> «</w:t>
      </w:r>
      <w:r w:rsidR="00F70163" w:rsidRPr="000B7746">
        <w:rPr>
          <w:rFonts w:ascii="Times New Roman" w:eastAsia="Times New Roman" w:hAnsi="Times New Roman" w:cs="Times New Roman"/>
          <w:color w:val="000000"/>
          <w:sz w:val="28"/>
          <w:szCs w:val="28"/>
          <w:lang w:eastAsia="ru-RU"/>
        </w:rPr>
        <w:t>фабрика</w:t>
      </w:r>
      <w:r w:rsidR="004664C3" w:rsidRPr="000B7746">
        <w:rPr>
          <w:rFonts w:ascii="Times New Roman" w:eastAsia="Times New Roman" w:hAnsi="Times New Roman" w:cs="Times New Roman"/>
          <w:color w:val="000000"/>
          <w:sz w:val="28"/>
          <w:szCs w:val="28"/>
          <w:lang w:eastAsia="ru-RU"/>
        </w:rPr>
        <w:t xml:space="preserve"> троллей»</w:t>
      </w:r>
      <w:r w:rsidR="00F70163" w:rsidRPr="000B7746">
        <w:rPr>
          <w:rFonts w:ascii="Times New Roman" w:eastAsia="Times New Roman" w:hAnsi="Times New Roman" w:cs="Times New Roman"/>
          <w:color w:val="000000"/>
          <w:sz w:val="28"/>
          <w:szCs w:val="28"/>
          <w:lang w:eastAsia="ru-RU"/>
        </w:rPr>
        <w:t xml:space="preserve"> под официальным названием «</w:t>
      </w:r>
      <w:r w:rsidR="0033008E" w:rsidRPr="000B7746">
        <w:rPr>
          <w:rFonts w:ascii="Times New Roman" w:eastAsia="Times New Roman" w:hAnsi="Times New Roman" w:cs="Times New Roman"/>
          <w:color w:val="000000"/>
          <w:sz w:val="28"/>
          <w:szCs w:val="28"/>
          <w:lang w:eastAsia="ru-RU"/>
        </w:rPr>
        <w:t>Интернет</w:t>
      </w:r>
      <w:r w:rsidR="00F70163" w:rsidRPr="000B7746">
        <w:rPr>
          <w:rFonts w:ascii="Times New Roman" w:eastAsia="Times New Roman" w:hAnsi="Times New Roman" w:cs="Times New Roman"/>
          <w:color w:val="000000"/>
          <w:sz w:val="28"/>
          <w:szCs w:val="28"/>
          <w:lang w:eastAsia="ru-RU"/>
        </w:rPr>
        <w:t>-исследования»</w:t>
      </w:r>
      <w:r w:rsidR="00211028" w:rsidRPr="000B7746">
        <w:rPr>
          <w:rFonts w:ascii="Times New Roman" w:eastAsia="Times New Roman" w:hAnsi="Times New Roman" w:cs="Times New Roman"/>
          <w:color w:val="000000"/>
          <w:sz w:val="28"/>
          <w:szCs w:val="28"/>
          <w:lang w:eastAsia="ru-RU"/>
        </w:rPr>
        <w:t>. В ежедневную обязанность сотрудников фабрики входит написание</w:t>
      </w:r>
      <w:r w:rsidR="00F70163" w:rsidRPr="000B7746">
        <w:rPr>
          <w:rFonts w:ascii="Times New Roman" w:eastAsia="Times New Roman" w:hAnsi="Times New Roman" w:cs="Times New Roman"/>
          <w:color w:val="000000"/>
          <w:sz w:val="28"/>
          <w:szCs w:val="28"/>
          <w:lang w:eastAsia="ru-RU"/>
        </w:rPr>
        <w:t xml:space="preserve"> </w:t>
      </w:r>
      <w:r w:rsidR="00211028" w:rsidRPr="000B7746">
        <w:rPr>
          <w:rFonts w:ascii="Times New Roman" w:eastAsia="Times New Roman" w:hAnsi="Times New Roman" w:cs="Times New Roman"/>
          <w:color w:val="000000"/>
          <w:sz w:val="28"/>
          <w:szCs w:val="28"/>
          <w:lang w:eastAsia="ru-RU"/>
        </w:rPr>
        <w:t xml:space="preserve">определенного количества </w:t>
      </w:r>
      <w:r w:rsidR="00F70163" w:rsidRPr="000B7746">
        <w:rPr>
          <w:rFonts w:ascii="Times New Roman" w:eastAsia="Times New Roman" w:hAnsi="Times New Roman" w:cs="Times New Roman"/>
          <w:color w:val="000000"/>
          <w:sz w:val="28"/>
          <w:szCs w:val="28"/>
          <w:lang w:eastAsia="ru-RU"/>
        </w:rPr>
        <w:t>комментариев на политические темы</w:t>
      </w:r>
      <w:r w:rsidR="00211028" w:rsidRPr="000B7746">
        <w:rPr>
          <w:rFonts w:ascii="Times New Roman" w:eastAsia="Times New Roman" w:hAnsi="Times New Roman" w:cs="Times New Roman"/>
          <w:color w:val="000000"/>
          <w:sz w:val="28"/>
          <w:szCs w:val="28"/>
          <w:lang w:eastAsia="ru-RU"/>
        </w:rPr>
        <w:t xml:space="preserve">, причем с разделением между собой ролей: один выдвигает свою точку зрения относительно заданного начальством предмета обсуждения, другой выступает в качестве единомышленника, а третий – оппонента. </w:t>
      </w:r>
    </w:p>
    <w:p w14:paraId="15149540" w14:textId="475E8FC2" w:rsidR="006953CA" w:rsidRPr="000B7746" w:rsidRDefault="00366B45"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 xml:space="preserve">Предоставляющей угрозу для пользователей социальной сети является пропаганда </w:t>
      </w:r>
      <w:r w:rsidR="00010FC7" w:rsidRPr="000B7746">
        <w:rPr>
          <w:rFonts w:ascii="Times New Roman" w:eastAsia="Times New Roman" w:hAnsi="Times New Roman" w:cs="Times New Roman"/>
          <w:color w:val="000000"/>
          <w:sz w:val="28"/>
          <w:szCs w:val="28"/>
          <w:lang w:eastAsia="ru-RU"/>
        </w:rPr>
        <w:t xml:space="preserve">экстремизма и </w:t>
      </w:r>
      <w:r w:rsidRPr="000B7746">
        <w:rPr>
          <w:rFonts w:ascii="Times New Roman" w:eastAsia="Times New Roman" w:hAnsi="Times New Roman" w:cs="Times New Roman"/>
          <w:color w:val="000000"/>
          <w:sz w:val="28"/>
          <w:szCs w:val="28"/>
          <w:lang w:eastAsia="ru-RU"/>
        </w:rPr>
        <w:t>терроризма</w:t>
      </w:r>
      <w:r w:rsidR="005D7570" w:rsidRPr="000B7746">
        <w:rPr>
          <w:rFonts w:ascii="Times New Roman" w:eastAsia="Times New Roman" w:hAnsi="Times New Roman" w:cs="Times New Roman"/>
          <w:color w:val="000000"/>
          <w:sz w:val="28"/>
          <w:szCs w:val="28"/>
          <w:lang w:eastAsia="ru-RU"/>
        </w:rPr>
        <w:t>. В силу того, что</w:t>
      </w:r>
      <w:r w:rsidR="00010FC7" w:rsidRPr="000B7746">
        <w:rPr>
          <w:rFonts w:ascii="Times New Roman" w:eastAsia="Times New Roman" w:hAnsi="Times New Roman" w:cs="Times New Roman"/>
          <w:color w:val="000000"/>
          <w:sz w:val="28"/>
          <w:szCs w:val="28"/>
          <w:lang w:eastAsia="ru-RU"/>
        </w:rPr>
        <w:t xml:space="preserve"> люди</w:t>
      </w:r>
      <w:r w:rsidR="005D7570" w:rsidRPr="000B7746">
        <w:rPr>
          <w:rFonts w:ascii="Times New Roman" w:eastAsia="Times New Roman" w:hAnsi="Times New Roman" w:cs="Times New Roman"/>
          <w:color w:val="000000"/>
          <w:sz w:val="28"/>
          <w:szCs w:val="28"/>
          <w:lang w:eastAsia="ru-RU"/>
        </w:rPr>
        <w:t xml:space="preserve"> указывают в своих профилях личную информацию, можно воссоздать портрет </w:t>
      </w:r>
      <w:r w:rsidR="00010FC7" w:rsidRPr="000B7746">
        <w:rPr>
          <w:rFonts w:ascii="Times New Roman" w:eastAsia="Times New Roman" w:hAnsi="Times New Roman" w:cs="Times New Roman"/>
          <w:color w:val="000000"/>
          <w:sz w:val="28"/>
          <w:szCs w:val="28"/>
          <w:lang w:eastAsia="ru-RU"/>
        </w:rPr>
        <w:t xml:space="preserve">конкретного человека, и подобрать </w:t>
      </w:r>
      <w:r w:rsidR="005D7570" w:rsidRPr="000B7746">
        <w:rPr>
          <w:rFonts w:ascii="Times New Roman" w:eastAsia="Times New Roman" w:hAnsi="Times New Roman" w:cs="Times New Roman"/>
          <w:color w:val="000000"/>
          <w:sz w:val="28"/>
          <w:szCs w:val="28"/>
          <w:lang w:eastAsia="ru-RU"/>
        </w:rPr>
        <w:t xml:space="preserve">потенциальных </w:t>
      </w:r>
      <w:r w:rsidR="00010FC7" w:rsidRPr="000B7746">
        <w:rPr>
          <w:rFonts w:ascii="Times New Roman" w:eastAsia="Times New Roman" w:hAnsi="Times New Roman" w:cs="Times New Roman"/>
          <w:color w:val="000000"/>
          <w:sz w:val="28"/>
          <w:szCs w:val="28"/>
          <w:lang w:eastAsia="ru-RU"/>
        </w:rPr>
        <w:t xml:space="preserve">жертв </w:t>
      </w:r>
      <w:r w:rsidR="00AD19EA" w:rsidRPr="000B7746">
        <w:rPr>
          <w:rFonts w:ascii="Times New Roman" w:eastAsia="Times New Roman" w:hAnsi="Times New Roman" w:cs="Times New Roman"/>
          <w:color w:val="000000"/>
          <w:sz w:val="28"/>
          <w:szCs w:val="28"/>
          <w:lang w:eastAsia="ru-RU"/>
        </w:rPr>
        <w:t xml:space="preserve">для осуществления </w:t>
      </w:r>
      <w:r w:rsidR="00010FC7" w:rsidRPr="000B7746">
        <w:rPr>
          <w:rFonts w:ascii="Times New Roman" w:eastAsia="Times New Roman" w:hAnsi="Times New Roman" w:cs="Times New Roman"/>
          <w:color w:val="000000"/>
          <w:sz w:val="28"/>
          <w:szCs w:val="28"/>
          <w:lang w:eastAsia="ru-RU"/>
        </w:rPr>
        <w:t xml:space="preserve">террористических </w:t>
      </w:r>
      <w:r w:rsidR="00AD19EA" w:rsidRPr="000B7746">
        <w:rPr>
          <w:rFonts w:ascii="Times New Roman" w:eastAsia="Times New Roman" w:hAnsi="Times New Roman" w:cs="Times New Roman"/>
          <w:color w:val="000000"/>
          <w:sz w:val="28"/>
          <w:szCs w:val="28"/>
          <w:lang w:eastAsia="ru-RU"/>
        </w:rPr>
        <w:t>действий</w:t>
      </w:r>
      <w:r w:rsidR="00010FC7" w:rsidRPr="000B7746">
        <w:rPr>
          <w:rFonts w:ascii="Times New Roman" w:eastAsia="Times New Roman" w:hAnsi="Times New Roman" w:cs="Times New Roman"/>
          <w:color w:val="000000"/>
          <w:sz w:val="28"/>
          <w:szCs w:val="28"/>
          <w:lang w:eastAsia="ru-RU"/>
        </w:rPr>
        <w:t xml:space="preserve">. Согласно данным, </w:t>
      </w:r>
      <w:r w:rsidR="00AD19EA" w:rsidRPr="000B7746">
        <w:rPr>
          <w:rFonts w:ascii="Times New Roman" w:eastAsia="Times New Roman" w:hAnsi="Times New Roman" w:cs="Times New Roman"/>
          <w:color w:val="000000"/>
          <w:sz w:val="28"/>
          <w:szCs w:val="28"/>
          <w:lang w:eastAsia="ru-RU"/>
        </w:rPr>
        <w:t>полученным</w:t>
      </w:r>
      <w:r w:rsidR="00010FC7" w:rsidRPr="000B7746">
        <w:rPr>
          <w:rFonts w:ascii="Times New Roman" w:eastAsia="Times New Roman" w:hAnsi="Times New Roman" w:cs="Times New Roman"/>
          <w:color w:val="000000"/>
          <w:sz w:val="28"/>
          <w:szCs w:val="28"/>
          <w:lang w:eastAsia="ru-RU"/>
        </w:rPr>
        <w:t xml:space="preserve"> специалистами аппарата Национального антитеррористического комитета, на 1998 год </w:t>
      </w:r>
      <w:r w:rsidR="0033008E" w:rsidRPr="000B7746">
        <w:rPr>
          <w:rFonts w:ascii="Times New Roman" w:eastAsia="Times New Roman" w:hAnsi="Times New Roman" w:cs="Times New Roman"/>
          <w:color w:val="000000"/>
          <w:sz w:val="28"/>
          <w:szCs w:val="28"/>
          <w:lang w:eastAsia="ru-RU"/>
        </w:rPr>
        <w:t>Интернет</w:t>
      </w:r>
      <w:r w:rsidR="00010FC7" w:rsidRPr="000B7746">
        <w:rPr>
          <w:rFonts w:ascii="Times New Roman" w:eastAsia="Times New Roman" w:hAnsi="Times New Roman" w:cs="Times New Roman"/>
          <w:color w:val="000000"/>
          <w:sz w:val="28"/>
          <w:szCs w:val="28"/>
          <w:lang w:eastAsia="ru-RU"/>
        </w:rPr>
        <w:t xml:space="preserve"> насчитывал 12 сайтов террористической направленности, в 2005 году – около 4800, в настоящее время</w:t>
      </w:r>
      <w:r w:rsidR="00AD19EA" w:rsidRPr="000B7746">
        <w:rPr>
          <w:rFonts w:ascii="Times New Roman" w:eastAsia="Times New Roman" w:hAnsi="Times New Roman" w:cs="Times New Roman"/>
          <w:color w:val="000000"/>
          <w:sz w:val="28"/>
          <w:szCs w:val="28"/>
          <w:lang w:eastAsia="ru-RU"/>
        </w:rPr>
        <w:t>, по мнению экспертов,</w:t>
      </w:r>
      <w:r w:rsidR="00010FC7" w:rsidRPr="000B7746">
        <w:rPr>
          <w:rFonts w:ascii="Times New Roman" w:eastAsia="Times New Roman" w:hAnsi="Times New Roman" w:cs="Times New Roman"/>
          <w:color w:val="000000"/>
          <w:sz w:val="28"/>
          <w:szCs w:val="28"/>
          <w:lang w:eastAsia="ru-RU"/>
        </w:rPr>
        <w:t xml:space="preserve"> – около 10 тысяч</w:t>
      </w:r>
      <w:r w:rsidR="001955B0" w:rsidRPr="000B7746">
        <w:rPr>
          <w:rFonts w:ascii="Times New Roman" w:eastAsia="Times New Roman" w:hAnsi="Times New Roman" w:cs="Times New Roman"/>
          <w:color w:val="000000"/>
          <w:sz w:val="28"/>
          <w:szCs w:val="28"/>
          <w:lang w:eastAsia="ru-RU"/>
        </w:rPr>
        <w:t xml:space="preserve">, </w:t>
      </w:r>
      <w:r w:rsidR="001955B0" w:rsidRPr="000B7746">
        <w:rPr>
          <w:rFonts w:ascii="Times New Roman" w:eastAsia="Times New Roman" w:hAnsi="Times New Roman" w:cs="Times New Roman"/>
          <w:color w:val="000000"/>
          <w:sz w:val="28"/>
          <w:szCs w:val="28"/>
          <w:lang w:eastAsia="ru-RU"/>
        </w:rPr>
        <w:lastRenderedPageBreak/>
        <w:t>в</w:t>
      </w:r>
      <w:r w:rsidR="00010FC7" w:rsidRPr="000B7746">
        <w:rPr>
          <w:rFonts w:ascii="Times New Roman" w:eastAsia="Times New Roman" w:hAnsi="Times New Roman" w:cs="Times New Roman"/>
          <w:color w:val="000000"/>
          <w:sz w:val="28"/>
          <w:szCs w:val="28"/>
          <w:lang w:eastAsia="ru-RU"/>
        </w:rPr>
        <w:t xml:space="preserve"> число</w:t>
      </w:r>
      <w:r w:rsidR="001955B0" w:rsidRPr="000B7746">
        <w:rPr>
          <w:rFonts w:ascii="Times New Roman" w:eastAsia="Times New Roman" w:hAnsi="Times New Roman" w:cs="Times New Roman"/>
          <w:color w:val="000000"/>
          <w:sz w:val="28"/>
          <w:szCs w:val="28"/>
          <w:lang w:eastAsia="ru-RU"/>
        </w:rPr>
        <w:t xml:space="preserve"> которых</w:t>
      </w:r>
      <w:r w:rsidR="00010FC7" w:rsidRPr="000B7746">
        <w:rPr>
          <w:rFonts w:ascii="Times New Roman" w:eastAsia="Times New Roman" w:hAnsi="Times New Roman" w:cs="Times New Roman"/>
          <w:color w:val="000000"/>
          <w:sz w:val="28"/>
          <w:szCs w:val="28"/>
          <w:lang w:eastAsia="ru-RU"/>
        </w:rPr>
        <w:t xml:space="preserve"> также входят профили пользователей, сообщества и группы в социальных сетях</w:t>
      </w:r>
      <w:r w:rsidR="001955B0" w:rsidRPr="000B7746">
        <w:rPr>
          <w:rStyle w:val="a9"/>
          <w:rFonts w:ascii="Times New Roman" w:eastAsia="Times New Roman" w:hAnsi="Times New Roman" w:cs="Times New Roman"/>
          <w:color w:val="000000"/>
          <w:sz w:val="28"/>
          <w:szCs w:val="28"/>
          <w:lang w:eastAsia="ru-RU"/>
        </w:rPr>
        <w:footnoteReference w:id="27"/>
      </w:r>
      <w:r w:rsidR="00010FC7" w:rsidRPr="000B7746">
        <w:rPr>
          <w:rFonts w:ascii="Times New Roman" w:eastAsia="Times New Roman" w:hAnsi="Times New Roman" w:cs="Times New Roman"/>
          <w:color w:val="000000"/>
          <w:sz w:val="28"/>
          <w:szCs w:val="28"/>
          <w:lang w:eastAsia="ru-RU"/>
        </w:rPr>
        <w:t>.</w:t>
      </w:r>
      <w:r w:rsidR="00CD4FAE" w:rsidRPr="000B7746">
        <w:rPr>
          <w:rFonts w:ascii="Times New Roman" w:eastAsia="Times New Roman" w:hAnsi="Times New Roman" w:cs="Times New Roman"/>
          <w:color w:val="000000"/>
          <w:sz w:val="28"/>
          <w:szCs w:val="28"/>
          <w:lang w:eastAsia="ru-RU"/>
        </w:rPr>
        <w:t xml:space="preserve"> </w:t>
      </w:r>
      <w:r w:rsidR="00734B4B" w:rsidRPr="000B7746">
        <w:rPr>
          <w:rFonts w:ascii="Times New Roman" w:eastAsia="Times New Roman" w:hAnsi="Times New Roman" w:cs="Times New Roman"/>
          <w:color w:val="000000"/>
          <w:sz w:val="28"/>
          <w:szCs w:val="28"/>
          <w:lang w:eastAsia="ru-RU"/>
        </w:rPr>
        <w:t xml:space="preserve">Пропаганда осуществляется непосредственным воздействием на человека путем приглашения </w:t>
      </w:r>
      <w:r w:rsidR="00241863" w:rsidRPr="000B7746">
        <w:rPr>
          <w:rFonts w:ascii="Times New Roman" w:eastAsia="Times New Roman" w:hAnsi="Times New Roman" w:cs="Times New Roman"/>
          <w:color w:val="000000"/>
          <w:sz w:val="28"/>
          <w:szCs w:val="28"/>
          <w:lang w:eastAsia="ru-RU"/>
        </w:rPr>
        <w:t>вступить в террористическую группу, либо</w:t>
      </w:r>
      <w:r w:rsidR="00734B4B" w:rsidRPr="000B7746">
        <w:rPr>
          <w:rFonts w:ascii="Times New Roman" w:eastAsia="Times New Roman" w:hAnsi="Times New Roman" w:cs="Times New Roman"/>
          <w:color w:val="000000"/>
          <w:sz w:val="28"/>
          <w:szCs w:val="28"/>
          <w:lang w:eastAsia="ru-RU"/>
        </w:rPr>
        <w:t xml:space="preserve"> опосредованно с помощью</w:t>
      </w:r>
      <w:r w:rsidR="00241863" w:rsidRPr="000B7746">
        <w:rPr>
          <w:rFonts w:ascii="Times New Roman" w:eastAsia="Times New Roman" w:hAnsi="Times New Roman" w:cs="Times New Roman"/>
          <w:color w:val="000000"/>
          <w:sz w:val="28"/>
          <w:szCs w:val="28"/>
          <w:lang w:eastAsia="ru-RU"/>
        </w:rPr>
        <w:t xml:space="preserve"> </w:t>
      </w:r>
      <w:r w:rsidR="00734B4B" w:rsidRPr="000B7746">
        <w:rPr>
          <w:rFonts w:ascii="Times New Roman" w:eastAsia="Times New Roman" w:hAnsi="Times New Roman" w:cs="Times New Roman"/>
          <w:color w:val="000000"/>
          <w:sz w:val="28"/>
          <w:szCs w:val="28"/>
          <w:lang w:eastAsia="ru-RU"/>
        </w:rPr>
        <w:t>распростран</w:t>
      </w:r>
      <w:r w:rsidR="002B423B" w:rsidRPr="000B7746">
        <w:rPr>
          <w:rFonts w:ascii="Times New Roman" w:eastAsia="Times New Roman" w:hAnsi="Times New Roman" w:cs="Times New Roman"/>
          <w:color w:val="000000"/>
          <w:sz w:val="28"/>
          <w:szCs w:val="28"/>
          <w:lang w:eastAsia="ru-RU"/>
        </w:rPr>
        <w:t>ен</w:t>
      </w:r>
      <w:r w:rsidR="00734B4B" w:rsidRPr="000B7746">
        <w:rPr>
          <w:rFonts w:ascii="Times New Roman" w:eastAsia="Times New Roman" w:hAnsi="Times New Roman" w:cs="Times New Roman"/>
          <w:color w:val="000000"/>
          <w:sz w:val="28"/>
          <w:szCs w:val="28"/>
          <w:lang w:eastAsia="ru-RU"/>
        </w:rPr>
        <w:t>ия цитат</w:t>
      </w:r>
      <w:r w:rsidR="00241863" w:rsidRPr="000B7746">
        <w:rPr>
          <w:rFonts w:ascii="Times New Roman" w:eastAsia="Times New Roman" w:hAnsi="Times New Roman" w:cs="Times New Roman"/>
          <w:color w:val="000000"/>
          <w:sz w:val="28"/>
          <w:szCs w:val="28"/>
          <w:lang w:eastAsia="ru-RU"/>
        </w:rPr>
        <w:t>, публик</w:t>
      </w:r>
      <w:r w:rsidR="00734B4B" w:rsidRPr="000B7746">
        <w:rPr>
          <w:rFonts w:ascii="Times New Roman" w:eastAsia="Times New Roman" w:hAnsi="Times New Roman" w:cs="Times New Roman"/>
          <w:color w:val="000000"/>
          <w:sz w:val="28"/>
          <w:szCs w:val="28"/>
          <w:lang w:eastAsia="ru-RU"/>
        </w:rPr>
        <w:t>ации видео на своей странице.</w:t>
      </w:r>
    </w:p>
    <w:p w14:paraId="08DBC6D3" w14:textId="77777777" w:rsidR="00D64956" w:rsidRPr="000B7746" w:rsidRDefault="009C04AA"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Стоит заметить, что вышеприведенные примеры не исключают положительного влияния в социальных сетях. В последнее время заметна популярность распространения записей с пропагандой здорового образа жизни. На своих страницах люди публикуют фото- и видеоматериалы, призывающие</w:t>
      </w:r>
      <w:r w:rsidR="00E22D84" w:rsidRPr="000B7746">
        <w:rPr>
          <w:rFonts w:ascii="Times New Roman" w:eastAsia="Times New Roman" w:hAnsi="Times New Roman" w:cs="Times New Roman"/>
          <w:color w:val="000000"/>
          <w:sz w:val="28"/>
          <w:szCs w:val="28"/>
          <w:lang w:eastAsia="ru-RU"/>
        </w:rPr>
        <w:t xml:space="preserve"> к правильному питанию и занятию спортом.</w:t>
      </w:r>
      <w:r w:rsidR="0085281E" w:rsidRPr="000B7746">
        <w:rPr>
          <w:rFonts w:ascii="Times New Roman" w:eastAsia="Times New Roman" w:hAnsi="Times New Roman" w:cs="Times New Roman"/>
          <w:color w:val="000000"/>
          <w:sz w:val="28"/>
          <w:szCs w:val="28"/>
          <w:lang w:eastAsia="ru-RU"/>
        </w:rPr>
        <w:t xml:space="preserve"> Помимо этого, активно публикуются записи с просьбой оказания помощи нуждающимся в материальной помощи семьям или посты о пропавших без вести людях. </w:t>
      </w:r>
      <w:r w:rsidR="001858AA" w:rsidRPr="000B7746">
        <w:rPr>
          <w:rFonts w:ascii="Times New Roman" w:eastAsia="Times New Roman" w:hAnsi="Times New Roman" w:cs="Times New Roman"/>
          <w:color w:val="000000"/>
          <w:sz w:val="28"/>
          <w:szCs w:val="28"/>
          <w:lang w:eastAsia="ru-RU"/>
        </w:rPr>
        <w:t>Однако и в случае с материальной помощью есть опасность, что это может</w:t>
      </w:r>
      <w:r w:rsidR="00BA7DDA" w:rsidRPr="000B7746">
        <w:rPr>
          <w:rFonts w:ascii="Times New Roman" w:eastAsia="Times New Roman" w:hAnsi="Times New Roman" w:cs="Times New Roman"/>
          <w:color w:val="000000"/>
          <w:sz w:val="28"/>
          <w:szCs w:val="28"/>
          <w:lang w:eastAsia="ru-RU"/>
        </w:rPr>
        <w:t xml:space="preserve"> оказаться</w:t>
      </w:r>
      <w:r w:rsidR="001858AA" w:rsidRPr="000B7746">
        <w:rPr>
          <w:rFonts w:ascii="Times New Roman" w:eastAsia="Times New Roman" w:hAnsi="Times New Roman" w:cs="Times New Roman"/>
          <w:color w:val="000000"/>
          <w:sz w:val="28"/>
          <w:szCs w:val="28"/>
          <w:lang w:eastAsia="ru-RU"/>
        </w:rPr>
        <w:t xml:space="preserve"> делом рук мошенников.</w:t>
      </w:r>
    </w:p>
    <w:p w14:paraId="5F1D5D14" w14:textId="04AA0057" w:rsidR="007736CD" w:rsidRPr="000B7746" w:rsidRDefault="001858AA" w:rsidP="00BC0CE6">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sidRPr="000B7746">
        <w:rPr>
          <w:rFonts w:ascii="Times New Roman" w:eastAsia="Times New Roman" w:hAnsi="Times New Roman" w:cs="Times New Roman"/>
          <w:color w:val="000000"/>
          <w:sz w:val="28"/>
          <w:szCs w:val="28"/>
          <w:lang w:eastAsia="ru-RU"/>
        </w:rPr>
        <w:t xml:space="preserve">Рассмотрение в данной работе средней заполненности профилей обосновано тем, что указание личных сведений может привести к вышеописанным проблемам. Согласно </w:t>
      </w:r>
      <w:r w:rsidR="009D0D18" w:rsidRPr="000B7746">
        <w:rPr>
          <w:rFonts w:ascii="Times New Roman" w:eastAsia="Times New Roman" w:hAnsi="Times New Roman" w:cs="Times New Roman"/>
          <w:color w:val="000000"/>
          <w:sz w:val="28"/>
          <w:szCs w:val="28"/>
          <w:lang w:eastAsia="ru-RU"/>
        </w:rPr>
        <w:t>данным сотрудников</w:t>
      </w:r>
      <w:r w:rsidR="009D0D18" w:rsidRPr="000B7746">
        <w:rPr>
          <w:sz w:val="28"/>
          <w:szCs w:val="28"/>
        </w:rPr>
        <w:t xml:space="preserve"> </w:t>
      </w:r>
      <w:proofErr w:type="spellStart"/>
      <w:r w:rsidR="009D0D18" w:rsidRPr="000B7746">
        <w:rPr>
          <w:rFonts w:ascii="Times New Roman" w:eastAsia="Times New Roman" w:hAnsi="Times New Roman" w:cs="Times New Roman"/>
          <w:color w:val="000000"/>
          <w:sz w:val="28"/>
          <w:szCs w:val="28"/>
          <w:lang w:eastAsia="ru-RU"/>
        </w:rPr>
        <w:t>Hi-Tech</w:t>
      </w:r>
      <w:proofErr w:type="spellEnd"/>
      <w:r w:rsidR="009D0D18" w:rsidRPr="000B7746">
        <w:rPr>
          <w:rFonts w:ascii="Times New Roman" w:eastAsia="Times New Roman" w:hAnsi="Times New Roman" w:cs="Times New Roman"/>
          <w:color w:val="000000"/>
          <w:sz w:val="28"/>
          <w:szCs w:val="28"/>
          <w:lang w:eastAsia="ru-RU"/>
        </w:rPr>
        <w:t xml:space="preserve"> Mail.ru, основанных на исследовании</w:t>
      </w:r>
      <w:r w:rsidRPr="000B7746">
        <w:rPr>
          <w:rFonts w:ascii="Times New Roman" w:eastAsia="Times New Roman" w:hAnsi="Times New Roman" w:cs="Times New Roman"/>
          <w:color w:val="000000"/>
          <w:sz w:val="28"/>
          <w:szCs w:val="28"/>
          <w:lang w:eastAsia="ru-RU"/>
        </w:rPr>
        <w:t xml:space="preserve"> ВЦИОМ, жители России стали чаще ограничивать доступ к данным на своей странице</w:t>
      </w:r>
      <w:r w:rsidR="0002517D" w:rsidRPr="000B7746">
        <w:rPr>
          <w:rStyle w:val="a9"/>
          <w:rFonts w:ascii="Times New Roman" w:eastAsia="Times New Roman" w:hAnsi="Times New Roman" w:cs="Times New Roman"/>
          <w:color w:val="000000"/>
          <w:sz w:val="28"/>
          <w:szCs w:val="28"/>
          <w:lang w:eastAsia="ru-RU"/>
        </w:rPr>
        <w:footnoteReference w:id="28"/>
      </w:r>
      <w:r w:rsidRPr="000B7746">
        <w:rPr>
          <w:rFonts w:ascii="Times New Roman" w:eastAsia="Times New Roman" w:hAnsi="Times New Roman" w:cs="Times New Roman"/>
          <w:color w:val="000000"/>
          <w:sz w:val="28"/>
          <w:szCs w:val="28"/>
          <w:lang w:eastAsia="ru-RU"/>
        </w:rPr>
        <w:t xml:space="preserve">. </w:t>
      </w:r>
      <w:r w:rsidR="009D0D18" w:rsidRPr="000B7746">
        <w:rPr>
          <w:rFonts w:ascii="Times New Roman" w:eastAsia="Times New Roman" w:hAnsi="Times New Roman" w:cs="Times New Roman"/>
          <w:color w:val="000000"/>
          <w:sz w:val="28"/>
          <w:szCs w:val="28"/>
          <w:lang w:eastAsia="ru-RU"/>
        </w:rPr>
        <w:t xml:space="preserve">В свою очередь они выяснили, что это массовое явление объясняется тем, что люди в большинстве случаев становились жертвами мошенников. </w:t>
      </w:r>
      <w:r w:rsidR="007736CD" w:rsidRPr="000B7746">
        <w:rPr>
          <w:rFonts w:ascii="Times New Roman" w:eastAsia="Times New Roman" w:hAnsi="Times New Roman" w:cs="Times New Roman"/>
          <w:color w:val="000000"/>
          <w:sz w:val="28"/>
          <w:szCs w:val="28"/>
          <w:lang w:eastAsia="ru-RU"/>
        </w:rPr>
        <w:t xml:space="preserve">Индивиды пересматривают свои убеждения на основе социального </w:t>
      </w:r>
      <w:r w:rsidR="006637AC" w:rsidRPr="000B7746">
        <w:rPr>
          <w:rFonts w:ascii="Times New Roman" w:eastAsia="Times New Roman" w:hAnsi="Times New Roman" w:cs="Times New Roman"/>
          <w:color w:val="000000"/>
          <w:sz w:val="28"/>
          <w:szCs w:val="28"/>
          <w:lang w:eastAsia="ru-RU"/>
        </w:rPr>
        <w:t xml:space="preserve">взаимодействия и личного опыта. Степень оказания влияния на человека зависит от целого ряда факторов, в том числе </w:t>
      </w:r>
      <w:r w:rsidR="006637AC" w:rsidRPr="000B7746">
        <w:rPr>
          <w:rFonts w:ascii="Times New Roman" w:eastAsia="Times New Roman" w:hAnsi="Times New Roman" w:cs="Times New Roman"/>
          <w:color w:val="000000"/>
          <w:sz w:val="28"/>
          <w:szCs w:val="28"/>
          <w:lang w:eastAsia="ru-RU"/>
        </w:rPr>
        <w:lastRenderedPageBreak/>
        <w:t>предыдущих убеждений индивида и желания свести к минимуму когнитивный диссонанс</w:t>
      </w:r>
      <w:r w:rsidR="00B76F65" w:rsidRPr="000B7746">
        <w:rPr>
          <w:rStyle w:val="a9"/>
          <w:rFonts w:ascii="Times New Roman" w:eastAsia="Times New Roman" w:hAnsi="Times New Roman" w:cs="Times New Roman"/>
          <w:color w:val="000000"/>
          <w:sz w:val="28"/>
          <w:szCs w:val="28"/>
          <w:lang w:eastAsia="ru-RU"/>
        </w:rPr>
        <w:footnoteReference w:id="29"/>
      </w:r>
      <w:r w:rsidR="009D0D18" w:rsidRPr="000B7746">
        <w:rPr>
          <w:rFonts w:ascii="Times New Roman" w:eastAsia="Times New Roman" w:hAnsi="Times New Roman" w:cs="Times New Roman"/>
          <w:color w:val="000000"/>
          <w:sz w:val="28"/>
          <w:szCs w:val="28"/>
          <w:lang w:eastAsia="ru-RU"/>
        </w:rPr>
        <w:t xml:space="preserve">. </w:t>
      </w:r>
    </w:p>
    <w:p w14:paraId="5EC5066F" w14:textId="2696A181" w:rsidR="00507C93" w:rsidRPr="000B7746" w:rsidRDefault="00021BA1" w:rsidP="00BC0CE6">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0B7746">
        <w:rPr>
          <w:rFonts w:ascii="Times New Roman" w:eastAsia="Times New Roman" w:hAnsi="Times New Roman" w:cs="Times New Roman"/>
          <w:color w:val="000000"/>
          <w:sz w:val="28"/>
          <w:szCs w:val="28"/>
          <w:lang w:eastAsia="ru-RU"/>
        </w:rPr>
        <w:t xml:space="preserve">В соответствии </w:t>
      </w:r>
      <w:r w:rsidR="00E22D84" w:rsidRPr="000B7746">
        <w:rPr>
          <w:rFonts w:ascii="Times New Roman" w:eastAsia="Times New Roman" w:hAnsi="Times New Roman" w:cs="Times New Roman"/>
          <w:color w:val="000000"/>
          <w:sz w:val="28"/>
          <w:szCs w:val="28"/>
          <w:lang w:eastAsia="ru-RU"/>
        </w:rPr>
        <w:t xml:space="preserve">с </w:t>
      </w:r>
      <w:r w:rsidR="009D0D18" w:rsidRPr="000B7746">
        <w:rPr>
          <w:rFonts w:ascii="Times New Roman" w:eastAsia="Times New Roman" w:hAnsi="Times New Roman" w:cs="Times New Roman"/>
          <w:color w:val="000000"/>
          <w:sz w:val="28"/>
          <w:szCs w:val="28"/>
          <w:lang w:eastAsia="ru-RU"/>
        </w:rPr>
        <w:t>вышесказанным</w:t>
      </w:r>
      <w:r w:rsidRPr="000B7746">
        <w:rPr>
          <w:rFonts w:ascii="Times New Roman" w:eastAsia="Times New Roman" w:hAnsi="Times New Roman" w:cs="Times New Roman"/>
          <w:color w:val="000000"/>
          <w:sz w:val="28"/>
          <w:szCs w:val="28"/>
          <w:lang w:eastAsia="ru-RU"/>
        </w:rPr>
        <w:t xml:space="preserve">, можно заключить, что </w:t>
      </w:r>
      <w:r w:rsidR="00E22D84" w:rsidRPr="000B7746">
        <w:rPr>
          <w:rFonts w:ascii="Times New Roman" w:eastAsia="Times New Roman" w:hAnsi="Times New Roman" w:cs="Times New Roman"/>
          <w:color w:val="000000"/>
          <w:sz w:val="28"/>
          <w:szCs w:val="28"/>
          <w:lang w:eastAsia="ru-RU"/>
        </w:rPr>
        <w:t xml:space="preserve">сегодня социальные сети выступают в качестве мощного инструмента манипуляции сознанием и поведением пользователей. Применение различных тактик во всевозможных сферах деятельности позволяет </w:t>
      </w:r>
      <w:r w:rsidR="00CD4FAE" w:rsidRPr="000B7746">
        <w:rPr>
          <w:rFonts w:ascii="Times New Roman" w:eastAsia="Times New Roman" w:hAnsi="Times New Roman" w:cs="Times New Roman"/>
          <w:color w:val="000000"/>
          <w:sz w:val="28"/>
          <w:szCs w:val="28"/>
          <w:lang w:eastAsia="ru-RU"/>
        </w:rPr>
        <w:t>эффективн</w:t>
      </w:r>
      <w:r w:rsidR="00005A2A" w:rsidRPr="000B7746">
        <w:rPr>
          <w:rFonts w:ascii="Times New Roman" w:eastAsia="Times New Roman" w:hAnsi="Times New Roman" w:cs="Times New Roman"/>
          <w:color w:val="000000"/>
          <w:sz w:val="28"/>
          <w:szCs w:val="28"/>
          <w:lang w:eastAsia="ru-RU"/>
        </w:rPr>
        <w:t xml:space="preserve">о влиять на общественное мнение. </w:t>
      </w:r>
      <w:r w:rsidR="00CD4FAE" w:rsidRPr="000B7746">
        <w:rPr>
          <w:rFonts w:ascii="Times New Roman" w:eastAsia="Times New Roman" w:hAnsi="Times New Roman" w:cs="Times New Roman"/>
          <w:color w:val="000000"/>
          <w:sz w:val="28"/>
          <w:szCs w:val="28"/>
          <w:lang w:eastAsia="ru-RU"/>
        </w:rPr>
        <w:t xml:space="preserve"> </w:t>
      </w:r>
      <w:r w:rsidR="00005A2A" w:rsidRPr="000B7746">
        <w:rPr>
          <w:rFonts w:ascii="Times New Roman" w:eastAsia="Times New Roman" w:hAnsi="Times New Roman" w:cs="Times New Roman"/>
          <w:color w:val="000000"/>
          <w:sz w:val="28"/>
          <w:szCs w:val="28"/>
          <w:lang w:eastAsia="ru-RU"/>
        </w:rPr>
        <w:t xml:space="preserve">Наиболее </w:t>
      </w:r>
      <w:r w:rsidR="00563FF4" w:rsidRPr="000B7746">
        <w:rPr>
          <w:rFonts w:ascii="Times New Roman" w:eastAsia="Times New Roman" w:hAnsi="Times New Roman" w:cs="Times New Roman"/>
          <w:color w:val="000000"/>
          <w:sz w:val="28"/>
          <w:szCs w:val="28"/>
          <w:lang w:eastAsia="ru-RU"/>
        </w:rPr>
        <w:t>полное</w:t>
      </w:r>
      <w:r w:rsidR="00005A2A" w:rsidRPr="000B7746">
        <w:rPr>
          <w:rFonts w:ascii="Times New Roman" w:eastAsia="Times New Roman" w:hAnsi="Times New Roman" w:cs="Times New Roman"/>
          <w:color w:val="000000"/>
          <w:sz w:val="28"/>
          <w:szCs w:val="28"/>
          <w:lang w:eastAsia="ru-RU"/>
        </w:rPr>
        <w:t xml:space="preserve"> объяснение действий </w:t>
      </w:r>
      <w:r w:rsidR="00575DDF" w:rsidRPr="000B7746">
        <w:rPr>
          <w:rFonts w:ascii="Times New Roman" w:eastAsia="Times New Roman" w:hAnsi="Times New Roman" w:cs="Times New Roman"/>
          <w:sz w:val="28"/>
          <w:szCs w:val="28"/>
          <w:lang w:eastAsia="ru-RU"/>
        </w:rPr>
        <w:t xml:space="preserve">индивидов и </w:t>
      </w:r>
      <w:r w:rsidR="00BD65F7" w:rsidRPr="000B7746">
        <w:rPr>
          <w:rFonts w:ascii="Times New Roman" w:eastAsia="Times New Roman" w:hAnsi="Times New Roman" w:cs="Times New Roman"/>
          <w:sz w:val="28"/>
          <w:szCs w:val="28"/>
          <w:lang w:eastAsia="ru-RU"/>
        </w:rPr>
        <w:t xml:space="preserve">источников влияния их поведения </w:t>
      </w:r>
      <w:r w:rsidR="00575DDF" w:rsidRPr="000B7746">
        <w:rPr>
          <w:rFonts w:ascii="Times New Roman" w:eastAsia="Times New Roman" w:hAnsi="Times New Roman" w:cs="Times New Roman"/>
          <w:sz w:val="28"/>
          <w:szCs w:val="28"/>
          <w:lang w:eastAsia="ru-RU"/>
        </w:rPr>
        <w:t xml:space="preserve">отражено в социологических теориях и математико-статистических предсказательных моделей, посредством которых можно </w:t>
      </w:r>
      <w:r w:rsidR="00EA5365" w:rsidRPr="000B7746">
        <w:rPr>
          <w:rFonts w:ascii="Times New Roman" w:eastAsia="Times New Roman" w:hAnsi="Times New Roman" w:cs="Times New Roman"/>
          <w:sz w:val="28"/>
          <w:szCs w:val="28"/>
          <w:lang w:eastAsia="ru-RU"/>
        </w:rPr>
        <w:t xml:space="preserve">спрогнозировать реакцию людей </w:t>
      </w:r>
      <w:r w:rsidR="00575DDF" w:rsidRPr="000B7746">
        <w:rPr>
          <w:rFonts w:ascii="Times New Roman" w:eastAsia="Times New Roman" w:hAnsi="Times New Roman" w:cs="Times New Roman"/>
          <w:sz w:val="28"/>
          <w:szCs w:val="28"/>
          <w:lang w:eastAsia="ru-RU"/>
        </w:rPr>
        <w:t xml:space="preserve">на </w:t>
      </w:r>
      <w:r w:rsidR="00EA5365" w:rsidRPr="000B7746">
        <w:rPr>
          <w:rFonts w:ascii="Times New Roman" w:eastAsia="Times New Roman" w:hAnsi="Times New Roman" w:cs="Times New Roman"/>
          <w:sz w:val="28"/>
          <w:szCs w:val="28"/>
          <w:lang w:eastAsia="ru-RU"/>
        </w:rPr>
        <w:t xml:space="preserve">оказываемое на них </w:t>
      </w:r>
      <w:r w:rsidR="00575DDF" w:rsidRPr="000B7746">
        <w:rPr>
          <w:rFonts w:ascii="Times New Roman" w:eastAsia="Times New Roman" w:hAnsi="Times New Roman" w:cs="Times New Roman"/>
          <w:sz w:val="28"/>
          <w:szCs w:val="28"/>
          <w:lang w:eastAsia="ru-RU"/>
        </w:rPr>
        <w:t>воздействие</w:t>
      </w:r>
      <w:r w:rsidR="00EA5365" w:rsidRPr="000B7746">
        <w:rPr>
          <w:rFonts w:ascii="Times New Roman" w:eastAsia="Times New Roman" w:hAnsi="Times New Roman" w:cs="Times New Roman"/>
          <w:sz w:val="28"/>
          <w:szCs w:val="28"/>
          <w:lang w:eastAsia="ru-RU"/>
        </w:rPr>
        <w:t>.</w:t>
      </w:r>
    </w:p>
    <w:p w14:paraId="710EC944" w14:textId="77777777" w:rsidR="003B64B2" w:rsidRPr="000B7746" w:rsidRDefault="003B64B2" w:rsidP="00BC0CE6">
      <w:pPr>
        <w:suppressAutoHyphens/>
        <w:spacing w:after="0" w:line="360" w:lineRule="auto"/>
        <w:ind w:firstLine="284"/>
        <w:jc w:val="both"/>
        <w:rPr>
          <w:rFonts w:ascii="Times New Roman" w:eastAsia="Times New Roman" w:hAnsi="Times New Roman" w:cs="Times New Roman"/>
          <w:sz w:val="28"/>
          <w:szCs w:val="28"/>
          <w:lang w:eastAsia="ru-RU"/>
        </w:rPr>
      </w:pPr>
    </w:p>
    <w:p w14:paraId="0CE98078" w14:textId="1E9BC741" w:rsidR="00C1015D" w:rsidRPr="00A73E8E" w:rsidRDefault="000F243C" w:rsidP="00A73E8E">
      <w:pPr>
        <w:pStyle w:val="a3"/>
        <w:numPr>
          <w:ilvl w:val="1"/>
          <w:numId w:val="7"/>
        </w:numPr>
        <w:suppressAutoHyphens/>
        <w:spacing w:after="0" w:line="360" w:lineRule="auto"/>
        <w:ind w:firstLine="284"/>
        <w:jc w:val="center"/>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t>Социологические объяснительные теории</w:t>
      </w:r>
    </w:p>
    <w:p w14:paraId="7C286317" w14:textId="4C9E4DA8" w:rsidR="009700C6" w:rsidRPr="000B7746" w:rsidRDefault="003A6D1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Обращение в социологии к теме влияния характеризуется тенденциями общества в условиях динамизма. При адекватном прогнозе и анализе состояния общества важно учитывать механизмы, которые определяют его изменения. Для того, что</w:t>
      </w:r>
      <w:r w:rsidR="00910B88" w:rsidRPr="000B7746">
        <w:rPr>
          <w:rFonts w:ascii="Times New Roman" w:eastAsia="Times New Roman" w:hAnsi="Times New Roman" w:cs="Times New Roman"/>
          <w:sz w:val="28"/>
          <w:szCs w:val="28"/>
          <w:lang w:eastAsia="zh-CN"/>
        </w:rPr>
        <w:t xml:space="preserve">бы выяснить причины перемен, нужно отсылаться как к целенаправленным, так и непреднамеренным действиям людей. </w:t>
      </w:r>
      <w:r w:rsidR="004F6C4B" w:rsidRPr="000B7746">
        <w:rPr>
          <w:rFonts w:ascii="Times New Roman" w:eastAsia="Times New Roman" w:hAnsi="Times New Roman" w:cs="Times New Roman"/>
          <w:sz w:val="28"/>
          <w:szCs w:val="28"/>
          <w:lang w:eastAsia="zh-CN"/>
        </w:rPr>
        <w:t>Такие действия</w:t>
      </w:r>
      <w:r w:rsidR="0041400F" w:rsidRPr="000B7746">
        <w:rPr>
          <w:rFonts w:ascii="Times New Roman" w:eastAsia="Times New Roman" w:hAnsi="Times New Roman" w:cs="Times New Roman"/>
          <w:sz w:val="28"/>
          <w:szCs w:val="28"/>
          <w:lang w:eastAsia="zh-CN"/>
        </w:rPr>
        <w:t xml:space="preserve"> и факторы, влияющие на них, более подробно освещены в</w:t>
      </w:r>
      <w:r w:rsidR="00910B88" w:rsidRPr="000B7746">
        <w:rPr>
          <w:rFonts w:ascii="Times New Roman" w:eastAsia="Times New Roman" w:hAnsi="Times New Roman" w:cs="Times New Roman"/>
          <w:sz w:val="28"/>
          <w:szCs w:val="28"/>
          <w:lang w:eastAsia="zh-CN"/>
        </w:rPr>
        <w:t xml:space="preserve"> нижеприведенных </w:t>
      </w:r>
      <w:r w:rsidR="00A0056A" w:rsidRPr="000B7746">
        <w:rPr>
          <w:rFonts w:ascii="Times New Roman" w:eastAsia="Times New Roman" w:hAnsi="Times New Roman" w:cs="Times New Roman"/>
          <w:sz w:val="28"/>
          <w:szCs w:val="28"/>
          <w:lang w:eastAsia="zh-CN"/>
        </w:rPr>
        <w:t xml:space="preserve">социологических </w:t>
      </w:r>
      <w:r w:rsidR="00910B88" w:rsidRPr="000B7746">
        <w:rPr>
          <w:rFonts w:ascii="Times New Roman" w:eastAsia="Times New Roman" w:hAnsi="Times New Roman" w:cs="Times New Roman"/>
          <w:sz w:val="28"/>
          <w:szCs w:val="28"/>
          <w:lang w:eastAsia="zh-CN"/>
        </w:rPr>
        <w:t xml:space="preserve">теориях. </w:t>
      </w:r>
    </w:p>
    <w:p w14:paraId="6BC18AFE" w14:textId="53A5011C" w:rsidR="00C75C34" w:rsidRPr="000B7746" w:rsidRDefault="00C75C34"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Теория</w:t>
      </w:r>
      <w:r w:rsidR="00ED4667" w:rsidRPr="000B7746">
        <w:rPr>
          <w:rFonts w:ascii="Times New Roman" w:eastAsia="Times New Roman" w:hAnsi="Times New Roman" w:cs="Times New Roman"/>
          <w:b/>
          <w:sz w:val="28"/>
          <w:szCs w:val="28"/>
          <w:lang w:eastAsia="zh-CN"/>
        </w:rPr>
        <w:t xml:space="preserve"> лидеров</w:t>
      </w:r>
      <w:r w:rsidRPr="000B7746">
        <w:rPr>
          <w:rFonts w:ascii="Times New Roman" w:eastAsia="Times New Roman" w:hAnsi="Times New Roman" w:cs="Times New Roman"/>
          <w:b/>
          <w:sz w:val="28"/>
          <w:szCs w:val="28"/>
          <w:lang w:eastAsia="zh-CN"/>
        </w:rPr>
        <w:t xml:space="preserve"> мнений. </w:t>
      </w:r>
      <w:r w:rsidRPr="000B7746">
        <w:rPr>
          <w:rFonts w:ascii="Times New Roman" w:eastAsia="Times New Roman" w:hAnsi="Times New Roman" w:cs="Times New Roman"/>
          <w:sz w:val="28"/>
          <w:szCs w:val="28"/>
          <w:lang w:eastAsia="zh-CN"/>
        </w:rPr>
        <w:t>Важная роль в разных сферах общества принадлежит лидерам мнений, чьими усилиями осуществляется поиск категории людей, которых можно подвергнуть влиянию. Отбирая и интерпретируя полученную информацию, они выступают в качестве посредников между средствами коммуникации и собственной группой.</w:t>
      </w:r>
    </w:p>
    <w:p w14:paraId="769D2823" w14:textId="705F124E" w:rsidR="00ED4667" w:rsidRPr="000B7746" w:rsidRDefault="00C75C34"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Понятие лидер мнения впервые было упомянуто в 1940-50-х годах в работах по коммуникации американских социологов Э. </w:t>
      </w:r>
      <w:proofErr w:type="spellStart"/>
      <w:r w:rsidRPr="000B7746">
        <w:rPr>
          <w:rFonts w:ascii="Times New Roman" w:eastAsia="Times New Roman" w:hAnsi="Times New Roman" w:cs="Times New Roman"/>
          <w:sz w:val="28"/>
          <w:szCs w:val="28"/>
          <w:lang w:eastAsia="zh-CN"/>
        </w:rPr>
        <w:t>Каца</w:t>
      </w:r>
      <w:proofErr w:type="spellEnd"/>
      <w:r w:rsidRPr="000B7746">
        <w:rPr>
          <w:rFonts w:ascii="Times New Roman" w:eastAsia="Times New Roman" w:hAnsi="Times New Roman" w:cs="Times New Roman"/>
          <w:sz w:val="28"/>
          <w:szCs w:val="28"/>
          <w:lang w:eastAsia="zh-CN"/>
        </w:rPr>
        <w:t xml:space="preserve"> и П. Ф. </w:t>
      </w:r>
      <w:proofErr w:type="spellStart"/>
      <w:r w:rsidRPr="000B7746">
        <w:rPr>
          <w:rFonts w:ascii="Times New Roman" w:eastAsia="Times New Roman" w:hAnsi="Times New Roman" w:cs="Times New Roman"/>
          <w:sz w:val="28"/>
          <w:szCs w:val="28"/>
          <w:lang w:eastAsia="zh-CN"/>
        </w:rPr>
        <w:t>Лазарсфельда</w:t>
      </w:r>
      <w:proofErr w:type="spellEnd"/>
      <w:r w:rsidRPr="000B7746">
        <w:rPr>
          <w:rFonts w:ascii="Times New Roman" w:eastAsia="Times New Roman" w:hAnsi="Times New Roman" w:cs="Times New Roman"/>
          <w:sz w:val="28"/>
          <w:szCs w:val="28"/>
          <w:lang w:eastAsia="zh-CN"/>
        </w:rPr>
        <w:t xml:space="preserve">. За основу идеи они взяли предположение, согласно которому мнение самого </w:t>
      </w:r>
      <w:r w:rsidRPr="000B7746">
        <w:rPr>
          <w:rFonts w:ascii="Times New Roman" w:eastAsia="Times New Roman" w:hAnsi="Times New Roman" w:cs="Times New Roman"/>
          <w:sz w:val="28"/>
          <w:szCs w:val="28"/>
          <w:lang w:eastAsia="zh-CN"/>
        </w:rPr>
        <w:lastRenderedPageBreak/>
        <w:t>лидера формируется под воздействием средств массовой коммуникации, которое в свою очередь влияет на других людей</w:t>
      </w:r>
      <w:r w:rsidRPr="000B7746">
        <w:rPr>
          <w:rStyle w:val="a9"/>
          <w:rFonts w:ascii="Times New Roman" w:eastAsia="Times New Roman" w:hAnsi="Times New Roman" w:cs="Times New Roman"/>
          <w:sz w:val="28"/>
          <w:szCs w:val="28"/>
          <w:lang w:eastAsia="zh-CN"/>
        </w:rPr>
        <w:footnoteReference w:id="30"/>
      </w:r>
      <w:r w:rsidRPr="000B7746">
        <w:rPr>
          <w:rFonts w:ascii="Times New Roman" w:eastAsia="Times New Roman" w:hAnsi="Times New Roman" w:cs="Times New Roman"/>
          <w:sz w:val="28"/>
          <w:szCs w:val="28"/>
          <w:lang w:eastAsia="zh-CN"/>
        </w:rPr>
        <w:t xml:space="preserve">. Данное явление получило название двухступенчатого потока информации. Как отмечали сами социологи, это влияние осуществляется в пределах близкого круга общения (родственников, друзей, соседей), оно не столь масштабно, как, например, уровень влияния местной политики или социальной элиты. Но при этом, воздействие может стать причиной изменения мнения или поведения этих людей. Поэтому, рассматривая влияние в рамках данной модели, под лидером мнений понимается субъект, оказывающий какую-либо степень воздействия на решение других </w:t>
      </w:r>
      <w:r w:rsidR="00242341" w:rsidRPr="000B7746">
        <w:rPr>
          <w:rFonts w:ascii="Times New Roman" w:eastAsia="Times New Roman" w:hAnsi="Times New Roman" w:cs="Times New Roman"/>
          <w:sz w:val="28"/>
          <w:szCs w:val="28"/>
          <w:lang w:eastAsia="zh-CN"/>
        </w:rPr>
        <w:t>индивидов</w:t>
      </w:r>
      <w:r w:rsidRPr="000B7746">
        <w:rPr>
          <w:rStyle w:val="a9"/>
          <w:rFonts w:ascii="Times New Roman" w:eastAsia="Times New Roman" w:hAnsi="Times New Roman" w:cs="Times New Roman"/>
          <w:sz w:val="28"/>
          <w:szCs w:val="28"/>
          <w:lang w:eastAsia="zh-CN"/>
        </w:rPr>
        <w:footnoteReference w:id="31"/>
      </w:r>
      <w:r w:rsidRPr="000B7746">
        <w:rPr>
          <w:rFonts w:ascii="Times New Roman" w:eastAsia="Times New Roman" w:hAnsi="Times New Roman" w:cs="Times New Roman"/>
          <w:sz w:val="28"/>
          <w:szCs w:val="28"/>
          <w:lang w:eastAsia="zh-CN"/>
        </w:rPr>
        <w:t>.</w:t>
      </w:r>
    </w:p>
    <w:p w14:paraId="7A857AD4" w14:textId="4E12AC7D" w:rsidR="005E0FCC" w:rsidRPr="000B7746" w:rsidRDefault="005E0FCC" w:rsidP="00BC0CE6">
      <w:pPr>
        <w:suppressAutoHyphens/>
        <w:spacing w:after="0"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t xml:space="preserve">Теория диффузии инноваций. </w:t>
      </w:r>
      <w:r w:rsidRPr="000B7746">
        <w:rPr>
          <w:rFonts w:ascii="Times New Roman" w:eastAsia="Times New Roman" w:hAnsi="Times New Roman" w:cs="Times New Roman"/>
          <w:sz w:val="28"/>
          <w:szCs w:val="28"/>
          <w:lang w:eastAsia="zh-CN"/>
        </w:rPr>
        <w:t>О</w:t>
      </w:r>
      <w:r w:rsidR="000075F0" w:rsidRPr="000B7746">
        <w:rPr>
          <w:rFonts w:ascii="Times New Roman" w:eastAsia="Times New Roman" w:hAnsi="Times New Roman" w:cs="Times New Roman"/>
          <w:sz w:val="28"/>
          <w:szCs w:val="28"/>
          <w:lang w:eastAsia="zh-CN"/>
        </w:rPr>
        <w:t>бъяснение того</w:t>
      </w:r>
      <w:r w:rsidRPr="000B7746">
        <w:rPr>
          <w:rFonts w:ascii="Times New Roman" w:eastAsia="Times New Roman" w:hAnsi="Times New Roman" w:cs="Times New Roman"/>
          <w:sz w:val="28"/>
          <w:szCs w:val="28"/>
          <w:lang w:eastAsia="zh-CN"/>
        </w:rPr>
        <w:t xml:space="preserve">, как, почему и с какой скоростью нововведения находят свое распространение через разные культуры, пытается дать теория диффузии инноваций. Впервые она была предложена социологом Г. </w:t>
      </w:r>
      <w:proofErr w:type="spellStart"/>
      <w:r w:rsidRPr="000B7746">
        <w:rPr>
          <w:rFonts w:ascii="Times New Roman" w:eastAsia="Times New Roman" w:hAnsi="Times New Roman" w:cs="Times New Roman"/>
          <w:sz w:val="28"/>
          <w:szCs w:val="28"/>
          <w:lang w:eastAsia="zh-CN"/>
        </w:rPr>
        <w:t>Тардом</w:t>
      </w:r>
      <w:proofErr w:type="spellEnd"/>
      <w:r w:rsidRPr="000B7746">
        <w:rPr>
          <w:rFonts w:ascii="Times New Roman" w:eastAsia="Times New Roman" w:hAnsi="Times New Roman" w:cs="Times New Roman"/>
          <w:sz w:val="28"/>
          <w:szCs w:val="28"/>
          <w:lang w:eastAsia="zh-CN"/>
        </w:rPr>
        <w:t xml:space="preserve">, а также географами и антропологами Ф. </w:t>
      </w:r>
      <w:proofErr w:type="spellStart"/>
      <w:r w:rsidRPr="000B7746">
        <w:rPr>
          <w:rFonts w:ascii="Times New Roman" w:eastAsia="Times New Roman" w:hAnsi="Times New Roman" w:cs="Times New Roman"/>
          <w:sz w:val="28"/>
          <w:szCs w:val="28"/>
          <w:lang w:eastAsia="zh-CN"/>
        </w:rPr>
        <w:t>Ратцелем</w:t>
      </w:r>
      <w:proofErr w:type="spellEnd"/>
      <w:r w:rsidRPr="000B7746">
        <w:rPr>
          <w:rFonts w:ascii="Times New Roman" w:eastAsia="Times New Roman" w:hAnsi="Times New Roman" w:cs="Times New Roman"/>
          <w:sz w:val="28"/>
          <w:szCs w:val="28"/>
          <w:lang w:eastAsia="zh-CN"/>
        </w:rPr>
        <w:t xml:space="preserve">, Л. Фробениусом. В дальнейшем </w:t>
      </w:r>
      <w:r w:rsidR="00273CA4" w:rsidRPr="000B7746">
        <w:rPr>
          <w:rFonts w:ascii="Times New Roman" w:eastAsia="Times New Roman" w:hAnsi="Times New Roman" w:cs="Times New Roman"/>
          <w:sz w:val="28"/>
          <w:szCs w:val="28"/>
          <w:lang w:eastAsia="zh-CN"/>
        </w:rPr>
        <w:t>теория</w:t>
      </w:r>
      <w:r w:rsidRPr="000B7746">
        <w:rPr>
          <w:rFonts w:ascii="Times New Roman" w:eastAsia="Times New Roman" w:hAnsi="Times New Roman" w:cs="Times New Roman"/>
          <w:sz w:val="28"/>
          <w:szCs w:val="28"/>
          <w:lang w:eastAsia="zh-CN"/>
        </w:rPr>
        <w:t xml:space="preserve"> была обобщена социологом Э. </w:t>
      </w:r>
      <w:proofErr w:type="spellStart"/>
      <w:r w:rsidRPr="000B7746">
        <w:rPr>
          <w:rFonts w:ascii="Times New Roman" w:eastAsia="Times New Roman" w:hAnsi="Times New Roman" w:cs="Times New Roman"/>
          <w:sz w:val="28"/>
          <w:szCs w:val="28"/>
          <w:lang w:eastAsia="zh-CN"/>
        </w:rPr>
        <w:t>Роджерсом</w:t>
      </w:r>
      <w:proofErr w:type="spellEnd"/>
      <w:r w:rsidRPr="000B7746">
        <w:rPr>
          <w:rFonts w:ascii="Times New Roman" w:eastAsia="Times New Roman" w:hAnsi="Times New Roman" w:cs="Times New Roman"/>
          <w:sz w:val="28"/>
          <w:szCs w:val="28"/>
          <w:lang w:eastAsia="zh-CN"/>
        </w:rPr>
        <w:t xml:space="preserve"> в книге «Диффузия инноваций». Согласно ему, под диффузией понимается процесс передачи нововведений посредством определенных каналов на протяжении определенного времени среди членов социальной системы.  </w:t>
      </w:r>
    </w:p>
    <w:p w14:paraId="6DC61EB5" w14:textId="4EFC13A9" w:rsidR="005E0FCC" w:rsidRPr="000B7746" w:rsidRDefault="005E0FCC"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Изучая процесс принятия людьми новых идей и товаров, он выделил пять его этапов: 1) знания, 2) убеждения, 3) решение, 4) реализация, 5) подтверждение</w:t>
      </w:r>
      <w:r w:rsidRPr="000B7746">
        <w:rPr>
          <w:rFonts w:ascii="Times New Roman" w:eastAsia="Times New Roman" w:hAnsi="Times New Roman" w:cs="Times New Roman"/>
          <w:sz w:val="28"/>
          <w:szCs w:val="28"/>
          <w:vertAlign w:val="superscript"/>
          <w:lang w:eastAsia="zh-CN"/>
        </w:rPr>
        <w:footnoteReference w:id="32"/>
      </w:r>
      <w:r w:rsidRPr="000B7746">
        <w:rPr>
          <w:rFonts w:ascii="Times New Roman" w:eastAsia="Times New Roman" w:hAnsi="Times New Roman" w:cs="Times New Roman"/>
          <w:sz w:val="28"/>
          <w:szCs w:val="28"/>
          <w:lang w:eastAsia="zh-CN"/>
        </w:rPr>
        <w:t xml:space="preserve">. Сначала знание о новшестве узнает большое количество людей преимущественно из средств массовой информации. Затем во внимание его берет маленькая </w:t>
      </w:r>
      <w:r w:rsidR="00AE635D" w:rsidRPr="000B7746">
        <w:rPr>
          <w:rFonts w:ascii="Times New Roman" w:eastAsia="Times New Roman" w:hAnsi="Times New Roman" w:cs="Times New Roman"/>
          <w:sz w:val="28"/>
          <w:szCs w:val="28"/>
          <w:lang w:eastAsia="zh-CN"/>
        </w:rPr>
        <w:t>группа новаторов (2,5%), готовых рисковать и имеющих</w:t>
      </w:r>
      <w:r w:rsidRPr="000B7746">
        <w:rPr>
          <w:rFonts w:ascii="Times New Roman" w:eastAsia="Times New Roman" w:hAnsi="Times New Roman" w:cs="Times New Roman"/>
          <w:sz w:val="28"/>
          <w:szCs w:val="28"/>
          <w:lang w:eastAsia="zh-CN"/>
        </w:rPr>
        <w:t xml:space="preserve"> самый высокий социальный статус, высокий уровень финансового обеспечения, а также доступ к источникам информации. Именно они первыми </w:t>
      </w:r>
      <w:r w:rsidRPr="000B7746">
        <w:rPr>
          <w:rFonts w:ascii="Times New Roman" w:eastAsia="Times New Roman" w:hAnsi="Times New Roman" w:cs="Times New Roman"/>
          <w:sz w:val="28"/>
          <w:szCs w:val="28"/>
          <w:lang w:eastAsia="zh-CN"/>
        </w:rPr>
        <w:lastRenderedPageBreak/>
        <w:t>принимают инновации. За ними сле</w:t>
      </w:r>
      <w:r w:rsidR="00B575DB" w:rsidRPr="000B7746">
        <w:rPr>
          <w:rFonts w:ascii="Times New Roman" w:eastAsia="Times New Roman" w:hAnsi="Times New Roman" w:cs="Times New Roman"/>
          <w:sz w:val="28"/>
          <w:szCs w:val="28"/>
          <w:lang w:eastAsia="zh-CN"/>
        </w:rPr>
        <w:t>дуют ранние последователи (13,5</w:t>
      </w:r>
      <w:r w:rsidRPr="000B7746">
        <w:rPr>
          <w:rFonts w:ascii="Times New Roman" w:eastAsia="Times New Roman" w:hAnsi="Times New Roman" w:cs="Times New Roman"/>
          <w:sz w:val="28"/>
          <w:szCs w:val="28"/>
          <w:lang w:eastAsia="zh-CN"/>
        </w:rPr>
        <w:t>%), пользующиеся уважением и популярностью. Посчитав новшество полезным, они убеждают людей, прислушивающихся к ним, попробовать его. Далее пользу инновации остальной части сообщества демонстрирует раннее большинство (34%), которое принимает нововведение раньше среднестатистического пользователя.  Потом новая идея или товар находит свое признание среди позднего большинства (34%). Как правило, к нему относятся люди с более низким социально-экономическим статусом, которые принимают решение после того, к</w:t>
      </w:r>
      <w:r w:rsidR="00944873" w:rsidRPr="000B7746">
        <w:rPr>
          <w:rFonts w:ascii="Times New Roman" w:eastAsia="Times New Roman" w:hAnsi="Times New Roman" w:cs="Times New Roman"/>
          <w:sz w:val="28"/>
          <w:szCs w:val="28"/>
          <w:lang w:eastAsia="zh-CN"/>
        </w:rPr>
        <w:t>ак</w:t>
      </w:r>
      <w:r w:rsidRPr="000B7746">
        <w:rPr>
          <w:rFonts w:ascii="Times New Roman" w:eastAsia="Times New Roman" w:hAnsi="Times New Roman" w:cs="Times New Roman"/>
          <w:sz w:val="28"/>
          <w:szCs w:val="28"/>
          <w:lang w:eastAsia="zh-CN"/>
        </w:rPr>
        <w:t xml:space="preserve"> его приняло большинство. И, наконец, к нововведению меняет свое отношение группа отстающих (16%), не любящая перемены. Они принимают инновацию в том случае, когда она становится общепринятой нормой.</w:t>
      </w:r>
    </w:p>
    <w:p w14:paraId="5547BADC" w14:textId="2CB44FEE" w:rsidR="005E0FCC" w:rsidRPr="000B7746" w:rsidRDefault="005E0FCC"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По мнению </w:t>
      </w:r>
      <w:proofErr w:type="spellStart"/>
      <w:r w:rsidRPr="000B7746">
        <w:rPr>
          <w:rFonts w:ascii="Times New Roman" w:eastAsia="Times New Roman" w:hAnsi="Times New Roman" w:cs="Times New Roman"/>
          <w:sz w:val="28"/>
          <w:szCs w:val="28"/>
          <w:lang w:eastAsia="zh-CN"/>
        </w:rPr>
        <w:t>Роджерса</w:t>
      </w:r>
      <w:proofErr w:type="spellEnd"/>
      <w:r w:rsidRPr="000B7746">
        <w:rPr>
          <w:rFonts w:ascii="Times New Roman" w:eastAsia="Times New Roman" w:hAnsi="Times New Roman" w:cs="Times New Roman"/>
          <w:sz w:val="28"/>
          <w:szCs w:val="28"/>
          <w:lang w:eastAsia="zh-CN"/>
        </w:rPr>
        <w:t>, существуют характеристики, влияющие на решение человека по отношению к инновации. Во-первых, учитывается, является ли новинка лучше ее аналогов. Во-вторых, насколько она соответствует системе ценностей и опыту индивида. В-третьих, какова ее сложность в использовании. В-четвертых, как инновация может быть применима на практике, опробована. В-пятых, возможность описания ее преимуществ.</w:t>
      </w:r>
    </w:p>
    <w:p w14:paraId="14A572B5" w14:textId="73FBDC4D" w:rsidR="00ED4667" w:rsidRPr="000B7746" w:rsidRDefault="00ED4667" w:rsidP="00BC0CE6">
      <w:pPr>
        <w:suppressAutoHyphens/>
        <w:spacing w:after="0"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t xml:space="preserve">Теория </w:t>
      </w:r>
      <w:r w:rsidR="00F32AF5" w:rsidRPr="000B7746">
        <w:rPr>
          <w:rFonts w:ascii="Times New Roman" w:eastAsia="Times New Roman" w:hAnsi="Times New Roman" w:cs="Times New Roman"/>
          <w:b/>
          <w:sz w:val="28"/>
          <w:szCs w:val="28"/>
          <w:lang w:eastAsia="zh-CN"/>
        </w:rPr>
        <w:t>толпы</w:t>
      </w:r>
      <w:r w:rsidRPr="000B7746">
        <w:rPr>
          <w:rFonts w:ascii="Times New Roman" w:eastAsia="Times New Roman" w:hAnsi="Times New Roman" w:cs="Times New Roman"/>
          <w:b/>
          <w:i/>
          <w:sz w:val="28"/>
          <w:szCs w:val="28"/>
          <w:lang w:eastAsia="zh-CN"/>
        </w:rPr>
        <w:t xml:space="preserve">. </w:t>
      </w:r>
      <w:r w:rsidR="00464AFE" w:rsidRPr="000B7746">
        <w:rPr>
          <w:rFonts w:ascii="Times New Roman" w:eastAsia="Times New Roman" w:hAnsi="Times New Roman" w:cs="Times New Roman"/>
          <w:sz w:val="28"/>
          <w:szCs w:val="28"/>
          <w:lang w:eastAsia="zh-CN"/>
        </w:rPr>
        <w:t xml:space="preserve">Представителями теории толпы являются такие социологи как </w:t>
      </w:r>
      <w:r w:rsidR="005E0FCC" w:rsidRPr="000B7746">
        <w:rPr>
          <w:rFonts w:ascii="Times New Roman" w:eastAsia="Times New Roman" w:hAnsi="Times New Roman" w:cs="Times New Roman"/>
          <w:sz w:val="28"/>
          <w:szCs w:val="28"/>
          <w:lang w:eastAsia="zh-CN"/>
        </w:rPr>
        <w:t xml:space="preserve">Г. </w:t>
      </w:r>
      <w:proofErr w:type="spellStart"/>
      <w:r w:rsidR="00843071" w:rsidRPr="000B7746">
        <w:rPr>
          <w:rFonts w:ascii="Times New Roman" w:eastAsia="Times New Roman" w:hAnsi="Times New Roman" w:cs="Times New Roman"/>
          <w:sz w:val="28"/>
          <w:szCs w:val="28"/>
          <w:lang w:eastAsia="zh-CN"/>
        </w:rPr>
        <w:t>Тард</w:t>
      </w:r>
      <w:proofErr w:type="spellEnd"/>
      <w:r w:rsidR="00843071" w:rsidRPr="000B7746">
        <w:rPr>
          <w:rFonts w:ascii="Times New Roman" w:eastAsia="Times New Roman" w:hAnsi="Times New Roman" w:cs="Times New Roman"/>
          <w:sz w:val="28"/>
          <w:szCs w:val="28"/>
          <w:lang w:eastAsia="zh-CN"/>
        </w:rPr>
        <w:t xml:space="preserve"> и </w:t>
      </w:r>
      <w:r w:rsidR="005E0FCC" w:rsidRPr="000B7746">
        <w:rPr>
          <w:rFonts w:ascii="Times New Roman" w:eastAsia="Times New Roman" w:hAnsi="Times New Roman" w:cs="Times New Roman"/>
          <w:sz w:val="28"/>
          <w:szCs w:val="28"/>
          <w:lang w:eastAsia="zh-CN"/>
        </w:rPr>
        <w:t xml:space="preserve">Г. </w:t>
      </w:r>
      <w:proofErr w:type="spellStart"/>
      <w:r w:rsidR="00464AFE" w:rsidRPr="000B7746">
        <w:rPr>
          <w:rFonts w:ascii="Times New Roman" w:eastAsia="Times New Roman" w:hAnsi="Times New Roman" w:cs="Times New Roman"/>
          <w:sz w:val="28"/>
          <w:szCs w:val="28"/>
          <w:lang w:eastAsia="zh-CN"/>
        </w:rPr>
        <w:t>Лебон</w:t>
      </w:r>
      <w:proofErr w:type="spellEnd"/>
      <w:r w:rsidR="00464AFE"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Одн</w:t>
      </w:r>
      <w:r w:rsidR="00464AFE" w:rsidRPr="000B7746">
        <w:rPr>
          <w:rFonts w:ascii="Times New Roman" w:eastAsia="Times New Roman" w:hAnsi="Times New Roman" w:cs="Times New Roman"/>
          <w:sz w:val="28"/>
          <w:szCs w:val="28"/>
          <w:lang w:eastAsia="zh-CN"/>
        </w:rPr>
        <w:t xml:space="preserve">им из основных законов социума </w:t>
      </w:r>
      <w:proofErr w:type="spellStart"/>
      <w:r w:rsidRPr="000B7746">
        <w:rPr>
          <w:rFonts w:ascii="Times New Roman" w:eastAsia="Times New Roman" w:hAnsi="Times New Roman" w:cs="Times New Roman"/>
          <w:sz w:val="28"/>
          <w:szCs w:val="28"/>
          <w:lang w:eastAsia="zh-CN"/>
        </w:rPr>
        <w:t>Тард</w:t>
      </w:r>
      <w:proofErr w:type="spellEnd"/>
      <w:r w:rsidRPr="000B7746">
        <w:rPr>
          <w:rFonts w:ascii="Times New Roman" w:eastAsia="Times New Roman" w:hAnsi="Times New Roman" w:cs="Times New Roman"/>
          <w:sz w:val="28"/>
          <w:szCs w:val="28"/>
          <w:lang w:eastAsia="zh-CN"/>
        </w:rPr>
        <w:t xml:space="preserve"> считал закон подражания, объясняющий виды межличностных и коллективных взаимодействий. Наиболее характерным типом социального подражания, по его мнению, является повторение низшими слоями действий высших слоев. Рассматривая подражание в сочетании с влиянием людей друг на друга, он пришел к выводу, что индивиды выступают в качестве источника передачи друг другу верований, убеждений, намерений и каждый из них усваивает определенную информацию.  </w:t>
      </w:r>
    </w:p>
    <w:p w14:paraId="620A3455" w14:textId="0431878D" w:rsidR="00464AFE" w:rsidRPr="000B7746" w:rsidRDefault="00D72E24"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По мнению </w:t>
      </w:r>
      <w:proofErr w:type="spellStart"/>
      <w:r w:rsidRPr="000B7746">
        <w:rPr>
          <w:rFonts w:ascii="Times New Roman" w:eastAsia="Times New Roman" w:hAnsi="Times New Roman" w:cs="Times New Roman"/>
          <w:sz w:val="28"/>
          <w:szCs w:val="28"/>
          <w:lang w:eastAsia="zh-CN"/>
        </w:rPr>
        <w:t>Лебона</w:t>
      </w:r>
      <w:proofErr w:type="spellEnd"/>
      <w:r w:rsidRPr="000B7746">
        <w:rPr>
          <w:rFonts w:ascii="Times New Roman" w:eastAsia="Times New Roman" w:hAnsi="Times New Roman" w:cs="Times New Roman"/>
          <w:sz w:val="28"/>
          <w:szCs w:val="28"/>
          <w:lang w:eastAsia="zh-CN"/>
        </w:rPr>
        <w:t>, толпа является большой группой людей,</w:t>
      </w:r>
      <w:r w:rsidR="00266F85" w:rsidRPr="000B7746">
        <w:rPr>
          <w:rFonts w:ascii="Times New Roman" w:eastAsia="Times New Roman" w:hAnsi="Times New Roman" w:cs="Times New Roman"/>
          <w:sz w:val="28"/>
          <w:szCs w:val="28"/>
          <w:lang w:eastAsia="zh-CN"/>
        </w:rPr>
        <w:t xml:space="preserve"> готовых следовать за своим лидером,</w:t>
      </w:r>
      <w:r w:rsidRPr="000B7746">
        <w:rPr>
          <w:rFonts w:ascii="Times New Roman" w:eastAsia="Times New Roman" w:hAnsi="Times New Roman" w:cs="Times New Roman"/>
          <w:sz w:val="28"/>
          <w:szCs w:val="28"/>
          <w:lang w:eastAsia="zh-CN"/>
        </w:rPr>
        <w:t xml:space="preserve"> которые собираются в одном месте. </w:t>
      </w:r>
      <w:r w:rsidR="00464AFE" w:rsidRPr="000B7746">
        <w:rPr>
          <w:rFonts w:ascii="Times New Roman" w:eastAsia="Times New Roman" w:hAnsi="Times New Roman" w:cs="Times New Roman"/>
          <w:sz w:val="28"/>
          <w:szCs w:val="28"/>
          <w:lang w:eastAsia="zh-CN"/>
        </w:rPr>
        <w:t xml:space="preserve">Среди </w:t>
      </w:r>
      <w:r w:rsidR="00464AFE" w:rsidRPr="000B7746">
        <w:rPr>
          <w:rFonts w:ascii="Times New Roman" w:eastAsia="Times New Roman" w:hAnsi="Times New Roman" w:cs="Times New Roman"/>
          <w:sz w:val="28"/>
          <w:szCs w:val="28"/>
          <w:lang w:eastAsia="zh-CN"/>
        </w:rPr>
        <w:lastRenderedPageBreak/>
        <w:t xml:space="preserve">источников коллективного поведения, выдвинутых </w:t>
      </w:r>
      <w:proofErr w:type="spellStart"/>
      <w:r w:rsidR="00464AFE" w:rsidRPr="000B7746">
        <w:rPr>
          <w:rFonts w:ascii="Times New Roman" w:eastAsia="Times New Roman" w:hAnsi="Times New Roman" w:cs="Times New Roman"/>
          <w:sz w:val="28"/>
          <w:szCs w:val="28"/>
          <w:lang w:eastAsia="zh-CN"/>
        </w:rPr>
        <w:t>Лебоном</w:t>
      </w:r>
      <w:proofErr w:type="spellEnd"/>
      <w:r w:rsidR="00464AFE" w:rsidRPr="000B7746">
        <w:rPr>
          <w:rFonts w:ascii="Times New Roman" w:eastAsia="Times New Roman" w:hAnsi="Times New Roman" w:cs="Times New Roman"/>
          <w:sz w:val="28"/>
          <w:szCs w:val="28"/>
          <w:lang w:eastAsia="zh-CN"/>
        </w:rPr>
        <w:t>, наибольший интерес представляет заражение. Подобно вирусу, оно распространяется от одного к другому.</w:t>
      </w:r>
      <w:r w:rsidR="00665731" w:rsidRPr="000B7746">
        <w:rPr>
          <w:rFonts w:ascii="Times New Roman" w:eastAsia="Times New Roman" w:hAnsi="Times New Roman" w:cs="Times New Roman"/>
          <w:sz w:val="28"/>
          <w:szCs w:val="28"/>
          <w:lang w:eastAsia="zh-CN"/>
        </w:rPr>
        <w:t xml:space="preserve"> В толпе индивиды «заражают» друг друга мыслями, вследствие чего исчезает сознательная личность.</w:t>
      </w:r>
      <w:r w:rsidR="00843071" w:rsidRPr="000B7746">
        <w:rPr>
          <w:rFonts w:ascii="Times New Roman" w:eastAsia="Times New Roman" w:hAnsi="Times New Roman" w:cs="Times New Roman"/>
          <w:sz w:val="28"/>
          <w:szCs w:val="28"/>
          <w:lang w:eastAsia="zh-CN"/>
        </w:rPr>
        <w:t xml:space="preserve"> </w:t>
      </w:r>
      <w:r w:rsidR="00665731" w:rsidRPr="000B7746">
        <w:rPr>
          <w:rFonts w:ascii="Times New Roman" w:eastAsia="Times New Roman" w:hAnsi="Times New Roman" w:cs="Times New Roman"/>
          <w:sz w:val="28"/>
          <w:szCs w:val="28"/>
          <w:lang w:eastAsia="zh-CN"/>
        </w:rPr>
        <w:t>Таким образом, они превращаются в автоматы, готовые на любые действия.</w:t>
      </w:r>
      <w:r w:rsidR="00464AFE" w:rsidRPr="000B7746">
        <w:rPr>
          <w:rFonts w:ascii="Times New Roman" w:eastAsia="Times New Roman" w:hAnsi="Times New Roman" w:cs="Times New Roman"/>
          <w:sz w:val="28"/>
          <w:szCs w:val="28"/>
          <w:lang w:eastAsia="zh-CN"/>
        </w:rPr>
        <w:t xml:space="preserve"> Помимо этого, </w:t>
      </w:r>
      <w:proofErr w:type="spellStart"/>
      <w:r w:rsidR="00266F85" w:rsidRPr="000B7746">
        <w:rPr>
          <w:rFonts w:ascii="Times New Roman" w:eastAsia="Times New Roman" w:hAnsi="Times New Roman" w:cs="Times New Roman"/>
          <w:sz w:val="28"/>
          <w:szCs w:val="28"/>
          <w:lang w:eastAsia="zh-CN"/>
        </w:rPr>
        <w:t>Лебон</w:t>
      </w:r>
      <w:proofErr w:type="spellEnd"/>
      <w:r w:rsidR="00266F85" w:rsidRPr="000B7746">
        <w:rPr>
          <w:rFonts w:ascii="Times New Roman" w:eastAsia="Times New Roman" w:hAnsi="Times New Roman" w:cs="Times New Roman"/>
          <w:sz w:val="28"/>
          <w:szCs w:val="28"/>
          <w:lang w:eastAsia="zh-CN"/>
        </w:rPr>
        <w:t xml:space="preserve"> </w:t>
      </w:r>
      <w:r w:rsidR="00464AFE" w:rsidRPr="000B7746">
        <w:rPr>
          <w:rFonts w:ascii="Times New Roman" w:eastAsia="Times New Roman" w:hAnsi="Times New Roman" w:cs="Times New Roman"/>
          <w:sz w:val="28"/>
          <w:szCs w:val="28"/>
          <w:lang w:eastAsia="zh-CN"/>
        </w:rPr>
        <w:t>выд</w:t>
      </w:r>
      <w:r w:rsidR="00266F85" w:rsidRPr="000B7746">
        <w:rPr>
          <w:rFonts w:ascii="Times New Roman" w:eastAsia="Times New Roman" w:hAnsi="Times New Roman" w:cs="Times New Roman"/>
          <w:sz w:val="28"/>
          <w:szCs w:val="28"/>
          <w:lang w:eastAsia="zh-CN"/>
        </w:rPr>
        <w:t>вигает</w:t>
      </w:r>
      <w:r w:rsidR="00464AFE" w:rsidRPr="000B7746">
        <w:rPr>
          <w:rFonts w:ascii="Times New Roman" w:eastAsia="Times New Roman" w:hAnsi="Times New Roman" w:cs="Times New Roman"/>
          <w:sz w:val="28"/>
          <w:szCs w:val="28"/>
          <w:lang w:eastAsia="zh-CN"/>
        </w:rPr>
        <w:t xml:space="preserve"> теорию конвергенции, согласно которой толпа сама по себе не выступает в качестве причины необычного поведения людей. Она оказывает воздействие на определенных типов людей и способствует проявлению определенного поведения, к которому они уже имеют предрасположенность.</w:t>
      </w:r>
    </w:p>
    <w:p w14:paraId="7B29EB29" w14:textId="7528744B" w:rsidR="00585EA9" w:rsidRPr="000B7746" w:rsidRDefault="00585EA9"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Учинить беспорядки, происходящие в толпе, М. Грановеттер предложил </w:t>
      </w:r>
      <w:r w:rsidR="00944873" w:rsidRPr="000B7746">
        <w:rPr>
          <w:rFonts w:ascii="Times New Roman" w:eastAsia="Times New Roman" w:hAnsi="Times New Roman" w:cs="Times New Roman"/>
          <w:sz w:val="28"/>
          <w:szCs w:val="28"/>
          <w:lang w:eastAsia="zh-CN"/>
        </w:rPr>
        <w:t>с помощью,</w:t>
      </w:r>
      <w:r w:rsidRPr="000B7746">
        <w:rPr>
          <w:rFonts w:ascii="Times New Roman" w:eastAsia="Times New Roman" w:hAnsi="Times New Roman" w:cs="Times New Roman"/>
          <w:sz w:val="28"/>
          <w:szCs w:val="28"/>
          <w:lang w:eastAsia="zh-CN"/>
        </w:rPr>
        <w:t xml:space="preserve"> выдвинутой им модели массовых беспорядков. У каждого человека в толпе, по его мнению, имеется «порог» (количество </w:t>
      </w:r>
      <w:r w:rsidR="002B0881" w:rsidRPr="000B7746">
        <w:rPr>
          <w:rFonts w:ascii="Times New Roman" w:eastAsia="Times New Roman" w:hAnsi="Times New Roman" w:cs="Times New Roman"/>
          <w:sz w:val="28"/>
          <w:szCs w:val="28"/>
          <w:lang w:eastAsia="zh-CN"/>
        </w:rPr>
        <w:t>участников беспорядка</w:t>
      </w:r>
      <w:r w:rsidRPr="000B7746">
        <w:rPr>
          <w:rFonts w:ascii="Times New Roman" w:eastAsia="Times New Roman" w:hAnsi="Times New Roman" w:cs="Times New Roman"/>
          <w:sz w:val="28"/>
          <w:szCs w:val="28"/>
          <w:lang w:eastAsia="zh-CN"/>
        </w:rPr>
        <w:t>, которого достаточно для присоединения этого человека к ним).</w:t>
      </w:r>
      <w:r w:rsidR="006F2775" w:rsidRPr="000B7746">
        <w:rPr>
          <w:rFonts w:ascii="Times New Roman" w:eastAsia="Times New Roman" w:hAnsi="Times New Roman" w:cs="Times New Roman"/>
          <w:sz w:val="28"/>
          <w:szCs w:val="28"/>
          <w:lang w:eastAsia="zh-CN"/>
        </w:rPr>
        <w:t xml:space="preserve"> Грановеттер проиллюстрировал простое распределение порогов, в котором каждый из 100 человек имел свое собственное значение в процессе студенческого бунта. Первый участник имел нулевой порог, второй нуждался еще в одном человеке, третий в двух и так далее до последнего участника. </w:t>
      </w:r>
    </w:p>
    <w:p w14:paraId="1AE1BB7C" w14:textId="55596155" w:rsidR="000237F3" w:rsidRPr="000B7746" w:rsidRDefault="00C75C34" w:rsidP="00BC0CE6">
      <w:pPr>
        <w:suppressAutoHyphens/>
        <w:spacing w:after="0"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t>Теория моды</w:t>
      </w:r>
      <w:r w:rsidR="000A056A" w:rsidRPr="000B7746">
        <w:rPr>
          <w:rFonts w:ascii="Times New Roman" w:eastAsia="Times New Roman" w:hAnsi="Times New Roman" w:cs="Times New Roman"/>
          <w:b/>
          <w:sz w:val="28"/>
          <w:szCs w:val="28"/>
          <w:lang w:eastAsia="zh-CN"/>
        </w:rPr>
        <w:t xml:space="preserve">. </w:t>
      </w:r>
      <w:r w:rsidRPr="000B7746">
        <w:rPr>
          <w:rFonts w:ascii="Times New Roman" w:eastAsia="Times New Roman" w:hAnsi="Times New Roman" w:cs="Times New Roman"/>
          <w:b/>
          <w:sz w:val="28"/>
          <w:szCs w:val="28"/>
          <w:lang w:eastAsia="zh-CN"/>
        </w:rPr>
        <w:t xml:space="preserve"> </w:t>
      </w:r>
      <w:r w:rsidR="00843071" w:rsidRPr="000B7746">
        <w:rPr>
          <w:rFonts w:ascii="Times New Roman" w:eastAsia="Times New Roman" w:hAnsi="Times New Roman" w:cs="Times New Roman"/>
          <w:sz w:val="28"/>
          <w:szCs w:val="28"/>
          <w:lang w:eastAsia="zh-CN"/>
        </w:rPr>
        <w:t>К социальным</w:t>
      </w:r>
      <w:r w:rsidR="00BA4D23" w:rsidRPr="000B7746">
        <w:rPr>
          <w:rFonts w:ascii="Times New Roman" w:eastAsia="Times New Roman" w:hAnsi="Times New Roman" w:cs="Times New Roman"/>
          <w:sz w:val="28"/>
          <w:szCs w:val="28"/>
          <w:lang w:eastAsia="zh-CN"/>
        </w:rPr>
        <w:t xml:space="preserve"> регулятор</w:t>
      </w:r>
      <w:r w:rsidR="00843071" w:rsidRPr="000B7746">
        <w:rPr>
          <w:rFonts w:ascii="Times New Roman" w:eastAsia="Times New Roman" w:hAnsi="Times New Roman" w:cs="Times New Roman"/>
          <w:sz w:val="28"/>
          <w:szCs w:val="28"/>
          <w:lang w:eastAsia="zh-CN"/>
        </w:rPr>
        <w:t>ам</w:t>
      </w:r>
      <w:r w:rsidR="00BA4D23" w:rsidRPr="000B7746">
        <w:rPr>
          <w:rFonts w:ascii="Times New Roman" w:eastAsia="Times New Roman" w:hAnsi="Times New Roman" w:cs="Times New Roman"/>
          <w:sz w:val="28"/>
          <w:szCs w:val="28"/>
          <w:lang w:eastAsia="zh-CN"/>
        </w:rPr>
        <w:t xml:space="preserve"> поведения индивидов и групп </w:t>
      </w:r>
      <w:r w:rsidR="00843071" w:rsidRPr="000B7746">
        <w:rPr>
          <w:rFonts w:ascii="Times New Roman" w:eastAsia="Times New Roman" w:hAnsi="Times New Roman" w:cs="Times New Roman"/>
          <w:sz w:val="28"/>
          <w:szCs w:val="28"/>
          <w:lang w:eastAsia="zh-CN"/>
        </w:rPr>
        <w:t>относится</w:t>
      </w:r>
      <w:r w:rsidR="00BA4D23" w:rsidRPr="000B7746">
        <w:rPr>
          <w:rFonts w:ascii="Times New Roman" w:eastAsia="Times New Roman" w:hAnsi="Times New Roman" w:cs="Times New Roman"/>
          <w:sz w:val="28"/>
          <w:szCs w:val="28"/>
          <w:lang w:eastAsia="zh-CN"/>
        </w:rPr>
        <w:t xml:space="preserve"> мода. Прежде всего, мода - это</w:t>
      </w:r>
      <w:r w:rsidR="00E86C91" w:rsidRPr="000B7746">
        <w:rPr>
          <w:rFonts w:ascii="Times New Roman" w:hAnsi="Times New Roman" w:cs="Times New Roman"/>
          <w:color w:val="000000"/>
          <w:sz w:val="28"/>
          <w:szCs w:val="28"/>
          <w:shd w:val="clear" w:color="auto" w:fill="FFFFFF"/>
        </w:rPr>
        <w:t xml:space="preserve"> новые образцы поведения, </w:t>
      </w:r>
      <w:r w:rsidR="00BA4D23" w:rsidRPr="000B7746">
        <w:rPr>
          <w:rFonts w:ascii="Times New Roman" w:hAnsi="Times New Roman" w:cs="Times New Roman"/>
          <w:color w:val="000000"/>
          <w:sz w:val="28"/>
          <w:szCs w:val="28"/>
          <w:shd w:val="clear" w:color="auto" w:fill="FFFFFF"/>
        </w:rPr>
        <w:t xml:space="preserve">которые применяются престижными слоями для выделения себя из общества и одновременно перенимаются другими членами общества для схожести с преуспевающими слоями.  Многие исследователи </w:t>
      </w:r>
      <w:r w:rsidR="000623ED" w:rsidRPr="000B7746">
        <w:rPr>
          <w:rFonts w:ascii="Times New Roman" w:hAnsi="Times New Roman" w:cs="Times New Roman"/>
          <w:color w:val="000000"/>
          <w:sz w:val="28"/>
          <w:szCs w:val="28"/>
          <w:shd w:val="clear" w:color="auto" w:fill="FFFFFF"/>
        </w:rPr>
        <w:t>идентифицир</w:t>
      </w:r>
      <w:r w:rsidR="00BA4D23" w:rsidRPr="000B7746">
        <w:rPr>
          <w:rFonts w:ascii="Times New Roman" w:hAnsi="Times New Roman" w:cs="Times New Roman"/>
          <w:color w:val="000000"/>
          <w:sz w:val="28"/>
          <w:szCs w:val="28"/>
          <w:shd w:val="clear" w:color="auto" w:fill="FFFFFF"/>
        </w:rPr>
        <w:t>уют</w:t>
      </w:r>
      <w:r w:rsidR="000A056A" w:rsidRPr="000B7746">
        <w:rPr>
          <w:rFonts w:ascii="Times New Roman" w:hAnsi="Times New Roman" w:cs="Times New Roman"/>
          <w:color w:val="000000"/>
          <w:sz w:val="28"/>
          <w:szCs w:val="28"/>
          <w:shd w:val="clear" w:color="auto" w:fill="FFFFFF"/>
        </w:rPr>
        <w:t xml:space="preserve"> ее</w:t>
      </w:r>
      <w:r w:rsidR="000623ED" w:rsidRPr="000B7746">
        <w:rPr>
          <w:rFonts w:ascii="Times New Roman" w:hAnsi="Times New Roman" w:cs="Times New Roman"/>
          <w:color w:val="000000"/>
          <w:sz w:val="28"/>
          <w:szCs w:val="28"/>
          <w:shd w:val="clear" w:color="auto" w:fill="FFFFFF"/>
        </w:rPr>
        <w:t xml:space="preserve"> </w:t>
      </w:r>
      <w:r w:rsidR="000A056A" w:rsidRPr="000B7746">
        <w:rPr>
          <w:rFonts w:ascii="Times New Roman" w:hAnsi="Times New Roman" w:cs="Times New Roman"/>
          <w:color w:val="000000"/>
          <w:sz w:val="28"/>
          <w:szCs w:val="28"/>
          <w:shd w:val="clear" w:color="auto" w:fill="FFFFFF"/>
        </w:rPr>
        <w:t>как область, связанную с костюмами и украшениями</w:t>
      </w:r>
      <w:r w:rsidR="000623ED" w:rsidRPr="000B7746">
        <w:rPr>
          <w:rFonts w:ascii="Times New Roman" w:hAnsi="Times New Roman" w:cs="Times New Roman"/>
          <w:color w:val="000000"/>
          <w:sz w:val="28"/>
          <w:szCs w:val="28"/>
          <w:shd w:val="clear" w:color="auto" w:fill="FFFFFF"/>
        </w:rPr>
        <w:t xml:space="preserve">. </w:t>
      </w:r>
      <w:r w:rsidR="000A056A" w:rsidRPr="000B7746">
        <w:rPr>
          <w:rFonts w:ascii="Times New Roman" w:hAnsi="Times New Roman" w:cs="Times New Roman"/>
          <w:color w:val="000000"/>
          <w:sz w:val="28"/>
          <w:szCs w:val="28"/>
          <w:shd w:val="clear" w:color="auto" w:fill="FFFFFF"/>
        </w:rPr>
        <w:t>Однако довольно часто на нее ссылаются и в таких областях, как, например, медицина, бизнес, литература, политика</w:t>
      </w:r>
      <w:r w:rsidR="00D12DB4" w:rsidRPr="000B7746">
        <w:rPr>
          <w:rFonts w:ascii="Times New Roman" w:hAnsi="Times New Roman" w:cs="Times New Roman"/>
          <w:color w:val="000000"/>
          <w:sz w:val="28"/>
          <w:szCs w:val="28"/>
          <w:shd w:val="clear" w:color="auto" w:fill="FFFFFF"/>
        </w:rPr>
        <w:t xml:space="preserve">, а также наука. </w:t>
      </w:r>
    </w:p>
    <w:p w14:paraId="37A299B7" w14:textId="5EB760A1" w:rsidR="0094429C" w:rsidRPr="000B7746" w:rsidRDefault="00D12DB4"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Изучением моды занимался немецкий социолог</w:t>
      </w:r>
      <w:r w:rsidR="0094429C" w:rsidRPr="000B7746">
        <w:rPr>
          <w:rFonts w:ascii="Times New Roman" w:eastAsia="Times New Roman" w:hAnsi="Times New Roman" w:cs="Times New Roman"/>
          <w:sz w:val="28"/>
          <w:szCs w:val="28"/>
          <w:lang w:eastAsia="zh-CN"/>
        </w:rPr>
        <w:t xml:space="preserve"> </w:t>
      </w:r>
      <w:r w:rsidR="005E0FCC" w:rsidRPr="000B7746">
        <w:rPr>
          <w:rFonts w:ascii="Times New Roman" w:eastAsia="Times New Roman" w:hAnsi="Times New Roman" w:cs="Times New Roman"/>
          <w:sz w:val="28"/>
          <w:szCs w:val="28"/>
          <w:lang w:eastAsia="zh-CN"/>
        </w:rPr>
        <w:t xml:space="preserve">Г. </w:t>
      </w:r>
      <w:r w:rsidRPr="000B7746">
        <w:rPr>
          <w:rFonts w:ascii="Times New Roman" w:eastAsia="Times New Roman" w:hAnsi="Times New Roman" w:cs="Times New Roman"/>
          <w:sz w:val="28"/>
          <w:szCs w:val="28"/>
          <w:lang w:eastAsia="zh-CN"/>
        </w:rPr>
        <w:t>Зиммель. В</w:t>
      </w:r>
      <w:r w:rsidR="0094429C"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 xml:space="preserve">1904 году им была </w:t>
      </w:r>
      <w:r w:rsidR="0094429C" w:rsidRPr="000B7746">
        <w:rPr>
          <w:rFonts w:ascii="Times New Roman" w:eastAsia="Times New Roman" w:hAnsi="Times New Roman" w:cs="Times New Roman"/>
          <w:sz w:val="28"/>
          <w:szCs w:val="28"/>
          <w:lang w:eastAsia="zh-CN"/>
        </w:rPr>
        <w:t xml:space="preserve">сформулирована </w:t>
      </w:r>
      <w:r w:rsidR="00A5563B" w:rsidRPr="000B7746">
        <w:rPr>
          <w:rFonts w:ascii="Times New Roman" w:eastAsia="Times New Roman" w:hAnsi="Times New Roman" w:cs="Times New Roman"/>
          <w:sz w:val="28"/>
          <w:szCs w:val="28"/>
          <w:lang w:eastAsia="zh-CN"/>
        </w:rPr>
        <w:t>концепция</w:t>
      </w:r>
      <w:r w:rsidR="0094429C" w:rsidRPr="000B7746">
        <w:rPr>
          <w:rFonts w:ascii="Times New Roman" w:eastAsia="Times New Roman" w:hAnsi="Times New Roman" w:cs="Times New Roman"/>
          <w:sz w:val="28"/>
          <w:szCs w:val="28"/>
          <w:lang w:eastAsia="zh-CN"/>
        </w:rPr>
        <w:t xml:space="preserve"> «</w:t>
      </w:r>
      <w:r w:rsidR="00A5563B" w:rsidRPr="000B7746">
        <w:rPr>
          <w:rFonts w:ascii="Times New Roman" w:eastAsia="Times New Roman" w:hAnsi="Times New Roman" w:cs="Times New Roman"/>
          <w:sz w:val="28"/>
          <w:szCs w:val="28"/>
          <w:lang w:eastAsia="zh-CN"/>
        </w:rPr>
        <w:t xml:space="preserve">эффекта </w:t>
      </w:r>
      <w:r w:rsidR="0094429C" w:rsidRPr="000B7746">
        <w:rPr>
          <w:rFonts w:ascii="Times New Roman" w:eastAsia="Times New Roman" w:hAnsi="Times New Roman" w:cs="Times New Roman"/>
          <w:sz w:val="28"/>
          <w:szCs w:val="28"/>
          <w:lang w:eastAsia="zh-CN"/>
        </w:rPr>
        <w:t>просачивания», согласно которой распространение моды происходит от элиты общества к низшим слоям</w:t>
      </w:r>
      <w:r w:rsidR="00A5563B" w:rsidRPr="000B7746">
        <w:rPr>
          <w:rFonts w:ascii="Times New Roman" w:eastAsia="Times New Roman" w:hAnsi="Times New Roman" w:cs="Times New Roman"/>
          <w:sz w:val="28"/>
          <w:szCs w:val="28"/>
          <w:lang w:eastAsia="zh-CN"/>
        </w:rPr>
        <w:t xml:space="preserve">. </w:t>
      </w:r>
      <w:r w:rsidR="0097557B" w:rsidRPr="000B7746">
        <w:rPr>
          <w:rFonts w:ascii="Times New Roman" w:eastAsia="Times New Roman" w:hAnsi="Times New Roman" w:cs="Times New Roman"/>
          <w:sz w:val="28"/>
          <w:szCs w:val="28"/>
          <w:lang w:eastAsia="zh-CN"/>
        </w:rPr>
        <w:t>Последние копируют</w:t>
      </w:r>
      <w:r w:rsidR="00A5563B" w:rsidRPr="000B7746">
        <w:rPr>
          <w:rFonts w:ascii="Times New Roman" w:eastAsia="Times New Roman" w:hAnsi="Times New Roman" w:cs="Times New Roman"/>
          <w:sz w:val="28"/>
          <w:szCs w:val="28"/>
          <w:lang w:eastAsia="zh-CN"/>
        </w:rPr>
        <w:t xml:space="preserve"> одежду</w:t>
      </w:r>
      <w:r w:rsidR="0097557B" w:rsidRPr="000B7746">
        <w:rPr>
          <w:rFonts w:ascii="Times New Roman" w:eastAsia="Times New Roman" w:hAnsi="Times New Roman" w:cs="Times New Roman"/>
          <w:sz w:val="28"/>
          <w:szCs w:val="28"/>
          <w:lang w:eastAsia="zh-CN"/>
        </w:rPr>
        <w:t xml:space="preserve"> </w:t>
      </w:r>
      <w:r w:rsidR="00A5563B" w:rsidRPr="000B7746">
        <w:rPr>
          <w:rFonts w:ascii="Times New Roman" w:eastAsia="Times New Roman" w:hAnsi="Times New Roman" w:cs="Times New Roman"/>
          <w:sz w:val="28"/>
          <w:szCs w:val="28"/>
          <w:lang w:eastAsia="zh-CN"/>
        </w:rPr>
        <w:t>или отдельные элементы</w:t>
      </w:r>
      <w:r w:rsidR="0097557B" w:rsidRPr="000B7746">
        <w:rPr>
          <w:rFonts w:ascii="Times New Roman" w:eastAsia="Times New Roman" w:hAnsi="Times New Roman" w:cs="Times New Roman"/>
          <w:sz w:val="28"/>
          <w:szCs w:val="28"/>
          <w:lang w:eastAsia="zh-CN"/>
        </w:rPr>
        <w:t xml:space="preserve"> высших классов</w:t>
      </w:r>
      <w:r w:rsidR="00A5563B" w:rsidRPr="000B7746">
        <w:rPr>
          <w:rFonts w:ascii="Times New Roman" w:eastAsia="Times New Roman" w:hAnsi="Times New Roman" w:cs="Times New Roman"/>
          <w:sz w:val="28"/>
          <w:szCs w:val="28"/>
          <w:lang w:eastAsia="zh-CN"/>
        </w:rPr>
        <w:t xml:space="preserve">, </w:t>
      </w:r>
      <w:r w:rsidR="00A5563B" w:rsidRPr="000B7746">
        <w:rPr>
          <w:rFonts w:ascii="Times New Roman" w:eastAsia="Times New Roman" w:hAnsi="Times New Roman" w:cs="Times New Roman"/>
          <w:sz w:val="28"/>
          <w:szCs w:val="28"/>
          <w:lang w:eastAsia="zh-CN"/>
        </w:rPr>
        <w:lastRenderedPageBreak/>
        <w:t>пытаясь</w:t>
      </w:r>
      <w:r w:rsidR="0097557B" w:rsidRPr="000B7746">
        <w:rPr>
          <w:rFonts w:ascii="Times New Roman" w:eastAsia="Times New Roman" w:hAnsi="Times New Roman" w:cs="Times New Roman"/>
          <w:sz w:val="28"/>
          <w:szCs w:val="28"/>
          <w:lang w:eastAsia="zh-CN"/>
        </w:rPr>
        <w:t xml:space="preserve"> к ним</w:t>
      </w:r>
      <w:r w:rsidR="00A5563B" w:rsidRPr="000B7746">
        <w:rPr>
          <w:rFonts w:ascii="Times New Roman" w:eastAsia="Times New Roman" w:hAnsi="Times New Roman" w:cs="Times New Roman"/>
          <w:sz w:val="28"/>
          <w:szCs w:val="28"/>
          <w:lang w:eastAsia="zh-CN"/>
        </w:rPr>
        <w:t xml:space="preserve"> приблизиться</w:t>
      </w:r>
      <w:r w:rsidR="0097557B" w:rsidRPr="000B7746">
        <w:rPr>
          <w:rFonts w:ascii="Times New Roman" w:eastAsia="Times New Roman" w:hAnsi="Times New Roman" w:cs="Times New Roman"/>
          <w:sz w:val="28"/>
          <w:szCs w:val="28"/>
          <w:lang w:eastAsia="zh-CN"/>
        </w:rPr>
        <w:t>.</w:t>
      </w:r>
      <w:r w:rsidR="00A5563B" w:rsidRPr="000B7746">
        <w:rPr>
          <w:rFonts w:ascii="Times New Roman" w:eastAsia="Times New Roman" w:hAnsi="Times New Roman" w:cs="Times New Roman"/>
          <w:sz w:val="28"/>
          <w:szCs w:val="28"/>
          <w:lang w:eastAsia="zh-CN"/>
        </w:rPr>
        <w:t xml:space="preserve">  Быстрый рост экспансии моды происходит по причине близкой социальной дистанции различных слоев населения. Поэтому</w:t>
      </w:r>
      <w:r w:rsidR="0094429C" w:rsidRPr="000B7746">
        <w:rPr>
          <w:rFonts w:ascii="Times New Roman" w:eastAsia="Times New Roman" w:hAnsi="Times New Roman" w:cs="Times New Roman"/>
          <w:sz w:val="28"/>
          <w:szCs w:val="28"/>
          <w:lang w:eastAsia="zh-CN"/>
        </w:rPr>
        <w:t xml:space="preserve"> </w:t>
      </w:r>
      <w:r w:rsidR="00A5563B" w:rsidRPr="000B7746">
        <w:rPr>
          <w:rFonts w:ascii="Times New Roman" w:eastAsia="Times New Roman" w:hAnsi="Times New Roman" w:cs="Times New Roman"/>
          <w:sz w:val="28"/>
          <w:szCs w:val="28"/>
          <w:lang w:eastAsia="zh-CN"/>
        </w:rPr>
        <w:t>п</w:t>
      </w:r>
      <w:r w:rsidR="0094429C" w:rsidRPr="000B7746">
        <w:rPr>
          <w:rFonts w:ascii="Times New Roman" w:eastAsia="Times New Roman" w:hAnsi="Times New Roman" w:cs="Times New Roman"/>
          <w:sz w:val="28"/>
          <w:szCs w:val="28"/>
          <w:lang w:eastAsia="zh-CN"/>
        </w:rPr>
        <w:t xml:space="preserve">о мере того, как она становится общедоступной, элита отказывается от нее и </w:t>
      </w:r>
      <w:r w:rsidR="00A5563B" w:rsidRPr="000B7746">
        <w:rPr>
          <w:rFonts w:ascii="Times New Roman" w:eastAsia="Times New Roman" w:hAnsi="Times New Roman" w:cs="Times New Roman"/>
          <w:sz w:val="28"/>
          <w:szCs w:val="28"/>
          <w:lang w:eastAsia="zh-CN"/>
        </w:rPr>
        <w:t>изобретает</w:t>
      </w:r>
      <w:r w:rsidR="0094429C" w:rsidRPr="000B7746">
        <w:rPr>
          <w:rFonts w:ascii="Times New Roman" w:eastAsia="Times New Roman" w:hAnsi="Times New Roman" w:cs="Times New Roman"/>
          <w:sz w:val="28"/>
          <w:szCs w:val="28"/>
          <w:lang w:eastAsia="zh-CN"/>
        </w:rPr>
        <w:t xml:space="preserve"> что-то новое. </w:t>
      </w:r>
      <w:r w:rsidR="00072B3E" w:rsidRPr="000B7746">
        <w:rPr>
          <w:rFonts w:ascii="Times New Roman" w:eastAsia="Times New Roman" w:hAnsi="Times New Roman" w:cs="Times New Roman"/>
          <w:sz w:val="28"/>
          <w:szCs w:val="28"/>
          <w:lang w:eastAsia="zh-CN"/>
        </w:rPr>
        <w:t xml:space="preserve">Таким образом, </w:t>
      </w:r>
      <w:r w:rsidR="00A5563B" w:rsidRPr="000B7746">
        <w:rPr>
          <w:rFonts w:ascii="Times New Roman" w:eastAsia="Times New Roman" w:hAnsi="Times New Roman" w:cs="Times New Roman"/>
          <w:sz w:val="28"/>
          <w:szCs w:val="28"/>
          <w:lang w:eastAsia="zh-CN"/>
        </w:rPr>
        <w:t>мода</w:t>
      </w:r>
      <w:r w:rsidR="00072B3E" w:rsidRPr="000B7746">
        <w:rPr>
          <w:rFonts w:ascii="Times New Roman" w:eastAsia="Times New Roman" w:hAnsi="Times New Roman" w:cs="Times New Roman"/>
          <w:sz w:val="28"/>
          <w:szCs w:val="28"/>
          <w:lang w:eastAsia="zh-CN"/>
        </w:rPr>
        <w:t>, по утверждению Зиммеля, выступает</w:t>
      </w:r>
      <w:r w:rsidR="00A5563B" w:rsidRPr="000B7746">
        <w:rPr>
          <w:rFonts w:ascii="Times New Roman" w:eastAsia="Times New Roman" w:hAnsi="Times New Roman" w:cs="Times New Roman"/>
          <w:sz w:val="28"/>
          <w:szCs w:val="28"/>
          <w:lang w:eastAsia="zh-CN"/>
        </w:rPr>
        <w:t xml:space="preserve"> в качестве образца массового поведения.</w:t>
      </w:r>
    </w:p>
    <w:p w14:paraId="2538C836" w14:textId="62C7811C" w:rsidR="00044B4A" w:rsidRPr="000B7746" w:rsidRDefault="00B956E0"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Опираясь на </w:t>
      </w:r>
      <w:r w:rsidR="005E0FCC" w:rsidRPr="000B7746">
        <w:rPr>
          <w:rFonts w:ascii="Times New Roman" w:eastAsia="Times New Roman" w:hAnsi="Times New Roman" w:cs="Times New Roman"/>
          <w:sz w:val="28"/>
          <w:szCs w:val="28"/>
          <w:lang w:eastAsia="zh-CN"/>
        </w:rPr>
        <w:t xml:space="preserve">идею Зиммеля, Г. </w:t>
      </w:r>
      <w:r w:rsidRPr="000B7746">
        <w:rPr>
          <w:rFonts w:ascii="Times New Roman" w:eastAsia="Times New Roman" w:hAnsi="Times New Roman" w:cs="Times New Roman"/>
          <w:sz w:val="28"/>
          <w:szCs w:val="28"/>
          <w:lang w:eastAsia="zh-CN"/>
        </w:rPr>
        <w:t>Блумер представил в анализе моды концепцию</w:t>
      </w:r>
      <w:r w:rsidR="002C30DF"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коллективного поведения. По его мнению,</w:t>
      </w:r>
      <w:r w:rsidR="008A3084"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 xml:space="preserve">в </w:t>
      </w:r>
      <w:r w:rsidR="008A3084" w:rsidRPr="000B7746">
        <w:rPr>
          <w:rFonts w:ascii="Times New Roman" w:eastAsia="Times New Roman" w:hAnsi="Times New Roman" w:cs="Times New Roman"/>
          <w:sz w:val="28"/>
          <w:szCs w:val="28"/>
          <w:lang w:eastAsia="zh-CN"/>
        </w:rPr>
        <w:t>обществе существует элита, оказывающая воздействие на зарождающийся вкус, однако не контролирующая его. Это явле</w:t>
      </w:r>
      <w:r w:rsidRPr="000B7746">
        <w:rPr>
          <w:rFonts w:ascii="Times New Roman" w:eastAsia="Times New Roman" w:hAnsi="Times New Roman" w:cs="Times New Roman"/>
          <w:sz w:val="28"/>
          <w:szCs w:val="28"/>
          <w:lang w:eastAsia="zh-CN"/>
        </w:rPr>
        <w:t>ние приобретает название функция</w:t>
      </w:r>
      <w:r w:rsidR="008A3084" w:rsidRPr="000B7746">
        <w:rPr>
          <w:rFonts w:ascii="Times New Roman" w:eastAsia="Times New Roman" w:hAnsi="Times New Roman" w:cs="Times New Roman"/>
          <w:sz w:val="28"/>
          <w:szCs w:val="28"/>
          <w:lang w:eastAsia="zh-CN"/>
        </w:rPr>
        <w:t xml:space="preserve"> отбора. </w:t>
      </w:r>
      <w:r w:rsidRPr="000B7746">
        <w:rPr>
          <w:rFonts w:ascii="Times New Roman" w:eastAsia="Times New Roman" w:hAnsi="Times New Roman" w:cs="Times New Roman"/>
          <w:sz w:val="28"/>
          <w:szCs w:val="28"/>
          <w:lang w:eastAsia="zh-CN"/>
        </w:rPr>
        <w:t xml:space="preserve">В интерпретации </w:t>
      </w:r>
      <w:proofErr w:type="spellStart"/>
      <w:r w:rsidRPr="000B7746">
        <w:rPr>
          <w:rFonts w:ascii="Times New Roman" w:eastAsia="Times New Roman" w:hAnsi="Times New Roman" w:cs="Times New Roman"/>
          <w:sz w:val="28"/>
          <w:szCs w:val="28"/>
          <w:lang w:eastAsia="zh-CN"/>
        </w:rPr>
        <w:t>Блумера</w:t>
      </w:r>
      <w:proofErr w:type="spellEnd"/>
      <w:r w:rsidRPr="000B7746">
        <w:rPr>
          <w:rFonts w:ascii="Times New Roman" w:eastAsia="Times New Roman" w:hAnsi="Times New Roman" w:cs="Times New Roman"/>
          <w:sz w:val="28"/>
          <w:szCs w:val="28"/>
          <w:lang w:eastAsia="zh-CN"/>
        </w:rPr>
        <w:t xml:space="preserve">, она заменяет функцию дифференциации. </w:t>
      </w:r>
      <w:r w:rsidR="008A3084" w:rsidRPr="000B7746">
        <w:rPr>
          <w:rFonts w:ascii="Times New Roman" w:eastAsia="Times New Roman" w:hAnsi="Times New Roman" w:cs="Times New Roman"/>
          <w:sz w:val="28"/>
          <w:szCs w:val="28"/>
          <w:lang w:eastAsia="zh-CN"/>
        </w:rPr>
        <w:t xml:space="preserve">Остальные слои населения, которые сознательно следуют моде, поступают так по причине самой моды, а не в силу престижа элитарной группы. </w:t>
      </w:r>
      <w:r w:rsidRPr="000B7746">
        <w:rPr>
          <w:rFonts w:ascii="Times New Roman" w:eastAsia="Times New Roman" w:hAnsi="Times New Roman" w:cs="Times New Roman"/>
          <w:sz w:val="28"/>
          <w:szCs w:val="28"/>
          <w:lang w:eastAsia="zh-CN"/>
        </w:rPr>
        <w:t>Следование новым образцам появляется не из-за потребности в классовой дифференциации и классовом подражании, а по причине желания «быть в моде, выражать новые вкусы, рождающиеся в меняющемся мире»</w:t>
      </w:r>
      <w:r w:rsidRPr="000B7746">
        <w:rPr>
          <w:rStyle w:val="a9"/>
          <w:rFonts w:ascii="Times New Roman" w:eastAsia="Times New Roman" w:hAnsi="Times New Roman" w:cs="Times New Roman"/>
          <w:sz w:val="28"/>
          <w:szCs w:val="28"/>
          <w:lang w:eastAsia="zh-CN"/>
        </w:rPr>
        <w:footnoteReference w:id="33"/>
      </w:r>
      <w:r w:rsidRPr="000B7746">
        <w:rPr>
          <w:rFonts w:ascii="Times New Roman" w:eastAsia="Times New Roman" w:hAnsi="Times New Roman" w:cs="Times New Roman"/>
          <w:sz w:val="28"/>
          <w:szCs w:val="28"/>
          <w:lang w:eastAsia="zh-CN"/>
        </w:rPr>
        <w:t>.</w:t>
      </w:r>
    </w:p>
    <w:p w14:paraId="0A86A330" w14:textId="3EA1BDA4" w:rsidR="001D5AFB" w:rsidRDefault="002A6F52" w:rsidP="00DF238C">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Теория</w:t>
      </w:r>
      <w:r w:rsidR="00045489" w:rsidRPr="000B7746">
        <w:rPr>
          <w:rFonts w:ascii="Times New Roman" w:eastAsia="Times New Roman" w:hAnsi="Times New Roman" w:cs="Times New Roman"/>
          <w:b/>
          <w:sz w:val="28"/>
          <w:szCs w:val="28"/>
          <w:lang w:eastAsia="zh-CN"/>
        </w:rPr>
        <w:t xml:space="preserve"> о силе</w:t>
      </w:r>
      <w:r w:rsidRPr="000B7746">
        <w:rPr>
          <w:rFonts w:ascii="Times New Roman" w:eastAsia="Times New Roman" w:hAnsi="Times New Roman" w:cs="Times New Roman"/>
          <w:b/>
          <w:sz w:val="28"/>
          <w:szCs w:val="28"/>
          <w:lang w:eastAsia="zh-CN"/>
        </w:rPr>
        <w:t xml:space="preserve"> слабых связей</w:t>
      </w:r>
      <w:r w:rsidR="00063468">
        <w:rPr>
          <w:rStyle w:val="a9"/>
          <w:rFonts w:ascii="Times New Roman" w:eastAsia="Times New Roman" w:hAnsi="Times New Roman" w:cs="Times New Roman"/>
          <w:b/>
          <w:sz w:val="28"/>
          <w:szCs w:val="28"/>
          <w:lang w:eastAsia="zh-CN"/>
        </w:rPr>
        <w:footnoteReference w:id="34"/>
      </w:r>
      <w:r w:rsidRPr="000B7746">
        <w:rPr>
          <w:rFonts w:ascii="Times New Roman" w:eastAsia="Times New Roman" w:hAnsi="Times New Roman" w:cs="Times New Roman"/>
          <w:b/>
          <w:sz w:val="28"/>
          <w:szCs w:val="28"/>
          <w:lang w:eastAsia="zh-CN"/>
        </w:rPr>
        <w:t>.</w:t>
      </w:r>
      <w:r w:rsidR="002940BF" w:rsidRPr="000B7746">
        <w:rPr>
          <w:rFonts w:ascii="Times New Roman" w:eastAsia="Times New Roman" w:hAnsi="Times New Roman" w:cs="Times New Roman"/>
          <w:b/>
          <w:sz w:val="28"/>
          <w:szCs w:val="28"/>
          <w:lang w:eastAsia="zh-CN"/>
        </w:rPr>
        <w:t xml:space="preserve"> </w:t>
      </w:r>
      <w:r w:rsidR="002940BF" w:rsidRPr="000B7746">
        <w:rPr>
          <w:rFonts w:ascii="Times New Roman" w:eastAsia="Times New Roman" w:hAnsi="Times New Roman" w:cs="Times New Roman"/>
          <w:sz w:val="28"/>
          <w:szCs w:val="28"/>
          <w:lang w:eastAsia="zh-CN"/>
        </w:rPr>
        <w:t>По мнению Грановеттера,</w:t>
      </w:r>
      <w:r w:rsidR="002940BF" w:rsidRPr="000B7746">
        <w:rPr>
          <w:rFonts w:ascii="Times New Roman" w:eastAsia="Times New Roman" w:hAnsi="Times New Roman" w:cs="Times New Roman"/>
          <w:b/>
          <w:sz w:val="28"/>
          <w:szCs w:val="28"/>
          <w:lang w:eastAsia="zh-CN"/>
        </w:rPr>
        <w:t xml:space="preserve"> </w:t>
      </w:r>
      <w:r w:rsidR="002940BF" w:rsidRPr="000B7746">
        <w:rPr>
          <w:rFonts w:ascii="Times New Roman" w:eastAsia="Times New Roman" w:hAnsi="Times New Roman" w:cs="Times New Roman"/>
          <w:sz w:val="28"/>
          <w:szCs w:val="28"/>
          <w:lang w:eastAsia="zh-CN"/>
        </w:rPr>
        <w:t xml:space="preserve">современному обществу характерно наличие «сетей» социальных отношений. Благодаря контактам между индивидами появляется возможность устройства на работу, обмена информацией, разрешения ряда проблем и конфликтов. Согласно данной теории, при поиске работы у людей, </w:t>
      </w:r>
      <w:r w:rsidR="00570590" w:rsidRPr="000B7746">
        <w:rPr>
          <w:rFonts w:ascii="Times New Roman" w:eastAsia="Times New Roman" w:hAnsi="Times New Roman" w:cs="Times New Roman"/>
          <w:sz w:val="28"/>
          <w:szCs w:val="28"/>
          <w:lang w:eastAsia="zh-CN"/>
        </w:rPr>
        <w:t>опиравших</w:t>
      </w:r>
      <w:r w:rsidR="002940BF" w:rsidRPr="000B7746">
        <w:rPr>
          <w:rFonts w:ascii="Times New Roman" w:eastAsia="Times New Roman" w:hAnsi="Times New Roman" w:cs="Times New Roman"/>
          <w:sz w:val="28"/>
          <w:szCs w:val="28"/>
          <w:lang w:eastAsia="zh-CN"/>
        </w:rPr>
        <w:t>ся на неформальные источники информации</w:t>
      </w:r>
      <w:r w:rsidR="00570590" w:rsidRPr="000B7746">
        <w:rPr>
          <w:rFonts w:ascii="Times New Roman" w:eastAsia="Times New Roman" w:hAnsi="Times New Roman" w:cs="Times New Roman"/>
          <w:sz w:val="28"/>
          <w:szCs w:val="28"/>
          <w:lang w:eastAsia="zh-CN"/>
        </w:rPr>
        <w:t xml:space="preserve"> (друзья, родственники – сильные связи; дальние знакомые, коллеги – слабые связи)</w:t>
      </w:r>
      <w:r w:rsidR="002940BF" w:rsidRPr="000B7746">
        <w:rPr>
          <w:rFonts w:ascii="Times New Roman" w:eastAsia="Times New Roman" w:hAnsi="Times New Roman" w:cs="Times New Roman"/>
          <w:sz w:val="28"/>
          <w:szCs w:val="28"/>
          <w:lang w:eastAsia="zh-CN"/>
        </w:rPr>
        <w:t xml:space="preserve">, </w:t>
      </w:r>
      <w:r w:rsidR="00570590" w:rsidRPr="000B7746">
        <w:rPr>
          <w:rFonts w:ascii="Times New Roman" w:eastAsia="Times New Roman" w:hAnsi="Times New Roman" w:cs="Times New Roman"/>
          <w:sz w:val="28"/>
          <w:szCs w:val="28"/>
          <w:lang w:eastAsia="zh-CN"/>
        </w:rPr>
        <w:t xml:space="preserve">более высокий уровень дохода и степень удовлетворенности новым рабочим местом. Слабые связи считаются </w:t>
      </w:r>
      <w:r w:rsidR="00570590" w:rsidRPr="000B7746">
        <w:rPr>
          <w:rFonts w:ascii="Times New Roman" w:eastAsia="Times New Roman" w:hAnsi="Times New Roman" w:cs="Times New Roman"/>
          <w:sz w:val="28"/>
          <w:szCs w:val="28"/>
          <w:lang w:eastAsia="zh-CN"/>
        </w:rPr>
        <w:lastRenderedPageBreak/>
        <w:t xml:space="preserve">эффективнее </w:t>
      </w:r>
      <w:r w:rsidR="007F70C8" w:rsidRPr="000B7746">
        <w:rPr>
          <w:rFonts w:ascii="Times New Roman" w:eastAsia="Times New Roman" w:hAnsi="Times New Roman" w:cs="Times New Roman"/>
          <w:sz w:val="28"/>
          <w:szCs w:val="28"/>
          <w:lang w:eastAsia="zh-CN"/>
        </w:rPr>
        <w:t>сильных</w:t>
      </w:r>
      <w:r w:rsidR="00570590" w:rsidRPr="000B7746">
        <w:rPr>
          <w:rFonts w:ascii="Times New Roman" w:eastAsia="Times New Roman" w:hAnsi="Times New Roman" w:cs="Times New Roman"/>
          <w:sz w:val="28"/>
          <w:szCs w:val="28"/>
          <w:lang w:eastAsia="zh-CN"/>
        </w:rPr>
        <w:t>, поскольку расширяют информационное поле. Однако тесные связи лучше выручают в ситуации нехватки времени на поиск работы.</w:t>
      </w:r>
    </w:p>
    <w:p w14:paraId="74B04299" w14:textId="2866EFE8" w:rsidR="008F1600" w:rsidRDefault="008F1600" w:rsidP="00DF238C">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Из перечисленных теорий к социальным сетям применима теория лидеров мнений. Под лидерами мнений могут подразумеваться популярные пользователи, на которых подписываются люди, следящие за их новостями. Как правило, у таких пользователей большое число подписчиков по сравнению с другими владельцами профилей. Обычно они представляют собой активных пользователей, часто распространяющих какую-либо информацию. Помимо этого, при изучении социальных сетей можно использовать теорию диффузии инноваций</w:t>
      </w:r>
      <w:r w:rsidR="00EE2D83">
        <w:rPr>
          <w:rFonts w:ascii="Times New Roman" w:eastAsia="Times New Roman" w:hAnsi="Times New Roman" w:cs="Times New Roman"/>
          <w:sz w:val="28"/>
          <w:szCs w:val="28"/>
          <w:lang w:eastAsia="zh-CN"/>
        </w:rPr>
        <w:t xml:space="preserve">, позволяющей определить с какой скоростью пользователи вносят изменения в свои профили, какие поля чаще будут поддаваться корректировке. На ее основе можно будет выявить, кто из пользователей выступает новатором идей, а кто последователем. </w:t>
      </w:r>
      <w:r>
        <w:rPr>
          <w:rFonts w:ascii="Times New Roman" w:eastAsia="Times New Roman" w:hAnsi="Times New Roman" w:cs="Times New Roman"/>
          <w:sz w:val="28"/>
          <w:szCs w:val="28"/>
          <w:lang w:eastAsia="zh-CN"/>
        </w:rPr>
        <w:t xml:space="preserve"> </w:t>
      </w:r>
      <w:r w:rsidR="00D12370">
        <w:rPr>
          <w:rFonts w:ascii="Times New Roman" w:eastAsia="Times New Roman" w:hAnsi="Times New Roman" w:cs="Times New Roman"/>
          <w:sz w:val="28"/>
          <w:szCs w:val="28"/>
          <w:lang w:eastAsia="zh-CN"/>
        </w:rPr>
        <w:t>Также при исследовании аудитории социальной сети важную роль играет теория о силе слабых связей. В данном случае в качестве сильной связи будут выступать люди, имеющие большое количество общих сетевых друзей с пользователем, следовательно, слабой связью - люди с малым количеством общих друзей.</w:t>
      </w:r>
    </w:p>
    <w:p w14:paraId="27BFA8DD" w14:textId="27AA08B1" w:rsidR="00DF238C" w:rsidRPr="000B7746" w:rsidRDefault="00DF238C" w:rsidP="007D77B9">
      <w:pPr>
        <w:suppressAutoHyphens/>
        <w:spacing w:after="0" w:line="360" w:lineRule="auto"/>
        <w:jc w:val="both"/>
        <w:rPr>
          <w:rFonts w:ascii="Times New Roman" w:eastAsia="Times New Roman" w:hAnsi="Times New Roman" w:cs="Times New Roman"/>
          <w:sz w:val="28"/>
          <w:szCs w:val="28"/>
          <w:lang w:eastAsia="zh-CN"/>
        </w:rPr>
      </w:pPr>
    </w:p>
    <w:p w14:paraId="4B50EC43" w14:textId="1D47F20A" w:rsidR="00C1015D" w:rsidRPr="00A73E8E" w:rsidRDefault="00A130AA" w:rsidP="00A73E8E">
      <w:pPr>
        <w:pStyle w:val="a3"/>
        <w:numPr>
          <w:ilvl w:val="1"/>
          <w:numId w:val="7"/>
        </w:numPr>
        <w:suppressAutoHyphens/>
        <w:spacing w:after="0" w:line="360" w:lineRule="auto"/>
        <w:ind w:firstLine="284"/>
        <w:jc w:val="center"/>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t>Математико-статистические предсказательные модели</w:t>
      </w:r>
    </w:p>
    <w:p w14:paraId="7F05059B" w14:textId="4E7142EA" w:rsidR="0006581A" w:rsidRDefault="006718C6" w:rsidP="00BC0CE6">
      <w:pPr>
        <w:suppressAutoHyphens/>
        <w:spacing w:after="0" w:line="360" w:lineRule="auto"/>
        <w:ind w:firstLine="284"/>
        <w:jc w:val="both"/>
        <w:rPr>
          <w:rFonts w:ascii="Times New Roman" w:hAnsi="Times New Roman" w:cs="Times New Roman"/>
          <w:color w:val="000000"/>
          <w:sz w:val="28"/>
          <w:szCs w:val="28"/>
        </w:rPr>
      </w:pPr>
      <w:r w:rsidRPr="000B7746">
        <w:rPr>
          <w:rFonts w:ascii="Times New Roman" w:hAnsi="Times New Roman" w:cs="Times New Roman"/>
          <w:color w:val="000000"/>
          <w:sz w:val="28"/>
          <w:szCs w:val="28"/>
        </w:rPr>
        <w:t xml:space="preserve">Для выявления информационного воздействия в социальных сетях можно </w:t>
      </w:r>
      <w:r w:rsidR="009423CB" w:rsidRPr="000B7746">
        <w:rPr>
          <w:rFonts w:ascii="Times New Roman" w:hAnsi="Times New Roman" w:cs="Times New Roman"/>
          <w:color w:val="000000"/>
          <w:sz w:val="28"/>
          <w:szCs w:val="28"/>
        </w:rPr>
        <w:t xml:space="preserve">применять разные подходы, </w:t>
      </w:r>
      <w:r w:rsidR="001677F8" w:rsidRPr="000B7746">
        <w:rPr>
          <w:rFonts w:ascii="Times New Roman" w:hAnsi="Times New Roman" w:cs="Times New Roman"/>
          <w:color w:val="000000"/>
          <w:sz w:val="28"/>
          <w:szCs w:val="28"/>
        </w:rPr>
        <w:t xml:space="preserve">которые представлены моделями влияния, </w:t>
      </w:r>
      <w:r w:rsidR="009423CB" w:rsidRPr="000B7746">
        <w:rPr>
          <w:rFonts w:ascii="Times New Roman" w:hAnsi="Times New Roman" w:cs="Times New Roman"/>
          <w:color w:val="000000"/>
          <w:sz w:val="28"/>
          <w:szCs w:val="28"/>
        </w:rPr>
        <w:t>описывающие взаимодействия агентов</w:t>
      </w:r>
      <w:r w:rsidR="0006581A" w:rsidRPr="000B7746">
        <w:rPr>
          <w:rFonts w:ascii="Times New Roman" w:hAnsi="Times New Roman" w:cs="Times New Roman"/>
          <w:color w:val="000000"/>
          <w:sz w:val="28"/>
          <w:szCs w:val="28"/>
        </w:rPr>
        <w:t>.</w:t>
      </w:r>
      <w:r w:rsidR="009423CB" w:rsidRPr="000B7746">
        <w:rPr>
          <w:rFonts w:ascii="Times New Roman" w:hAnsi="Times New Roman" w:cs="Times New Roman"/>
          <w:color w:val="000000"/>
          <w:sz w:val="28"/>
          <w:szCs w:val="28"/>
        </w:rPr>
        <w:t xml:space="preserve"> </w:t>
      </w:r>
      <w:r w:rsidR="001677F8" w:rsidRPr="000B7746">
        <w:rPr>
          <w:rFonts w:ascii="Times New Roman" w:hAnsi="Times New Roman" w:cs="Times New Roman"/>
          <w:color w:val="000000"/>
          <w:sz w:val="28"/>
          <w:szCs w:val="28"/>
        </w:rPr>
        <w:t xml:space="preserve">Они </w:t>
      </w:r>
      <w:r w:rsidR="006D29C3" w:rsidRPr="000B7746">
        <w:rPr>
          <w:rFonts w:ascii="Times New Roman" w:hAnsi="Times New Roman" w:cs="Times New Roman"/>
          <w:color w:val="000000"/>
          <w:sz w:val="28"/>
          <w:szCs w:val="28"/>
        </w:rPr>
        <w:t>делятся на две группы, которые включают в себя оптимизационные и имитационные модели</w:t>
      </w:r>
      <w:r w:rsidR="0006581A" w:rsidRPr="000B7746">
        <w:rPr>
          <w:rFonts w:ascii="Times New Roman" w:hAnsi="Times New Roman" w:cs="Times New Roman"/>
          <w:color w:val="000000"/>
          <w:sz w:val="28"/>
          <w:szCs w:val="28"/>
        </w:rPr>
        <w:t>,</w:t>
      </w:r>
      <w:r w:rsidR="006D29C3" w:rsidRPr="000B7746">
        <w:rPr>
          <w:rFonts w:ascii="Times New Roman" w:hAnsi="Times New Roman" w:cs="Times New Roman"/>
          <w:color w:val="000000"/>
          <w:sz w:val="28"/>
          <w:szCs w:val="28"/>
        </w:rPr>
        <w:t xml:space="preserve"> а также теоретико-игровые</w:t>
      </w:r>
      <w:r w:rsidR="0006581A" w:rsidRPr="000B7746">
        <w:rPr>
          <w:rFonts w:ascii="Times New Roman" w:hAnsi="Times New Roman" w:cs="Times New Roman"/>
          <w:color w:val="000000"/>
          <w:sz w:val="28"/>
          <w:szCs w:val="28"/>
        </w:rPr>
        <w:t xml:space="preserve"> (Рисунок 3)</w:t>
      </w:r>
      <w:r w:rsidR="0006581A" w:rsidRPr="000B7746">
        <w:rPr>
          <w:rStyle w:val="a9"/>
          <w:rFonts w:ascii="Times New Roman" w:hAnsi="Times New Roman" w:cs="Times New Roman"/>
          <w:color w:val="000000"/>
          <w:sz w:val="28"/>
          <w:szCs w:val="28"/>
        </w:rPr>
        <w:footnoteReference w:id="35"/>
      </w:r>
      <w:r w:rsidR="006D29C3" w:rsidRPr="000B7746">
        <w:rPr>
          <w:rFonts w:ascii="Times New Roman" w:hAnsi="Times New Roman" w:cs="Times New Roman"/>
          <w:color w:val="000000"/>
          <w:sz w:val="28"/>
          <w:szCs w:val="28"/>
        </w:rPr>
        <w:t xml:space="preserve">. </w:t>
      </w:r>
      <w:r w:rsidR="0006581A" w:rsidRPr="000B7746">
        <w:rPr>
          <w:rFonts w:ascii="Times New Roman" w:hAnsi="Times New Roman" w:cs="Times New Roman"/>
          <w:color w:val="000000"/>
          <w:sz w:val="28"/>
          <w:szCs w:val="28"/>
        </w:rPr>
        <w:t>Оптимизационные</w:t>
      </w:r>
      <w:r w:rsidR="006D29C3" w:rsidRPr="000B7746">
        <w:rPr>
          <w:rFonts w:ascii="Times New Roman" w:hAnsi="Times New Roman" w:cs="Times New Roman"/>
          <w:color w:val="000000"/>
          <w:sz w:val="28"/>
          <w:szCs w:val="28"/>
        </w:rPr>
        <w:t xml:space="preserve"> </w:t>
      </w:r>
      <w:r w:rsidR="0006581A" w:rsidRPr="000B7746">
        <w:rPr>
          <w:rFonts w:ascii="Times New Roman" w:hAnsi="Times New Roman" w:cs="Times New Roman"/>
          <w:color w:val="000000"/>
          <w:sz w:val="28"/>
          <w:szCs w:val="28"/>
        </w:rPr>
        <w:t xml:space="preserve">ориентированы на решение практических задач, которые имеют целенаправленное решение, позволяющее ответить на вопрос «как должно быть?». Имитационные </w:t>
      </w:r>
      <w:r w:rsidR="00AF797A" w:rsidRPr="000B7746">
        <w:rPr>
          <w:rFonts w:ascii="Times New Roman" w:hAnsi="Times New Roman" w:cs="Times New Roman"/>
          <w:color w:val="000000"/>
          <w:sz w:val="28"/>
          <w:szCs w:val="28"/>
        </w:rPr>
        <w:t xml:space="preserve">используются в случае моделирования больших систем, состоящих из </w:t>
      </w:r>
      <w:r w:rsidR="00AF797A" w:rsidRPr="000B7746">
        <w:rPr>
          <w:rFonts w:ascii="Times New Roman" w:hAnsi="Times New Roman" w:cs="Times New Roman"/>
          <w:color w:val="000000"/>
          <w:sz w:val="28"/>
          <w:szCs w:val="28"/>
        </w:rPr>
        <w:lastRenderedPageBreak/>
        <w:t xml:space="preserve">подсистем со своими целями. </w:t>
      </w:r>
      <w:r w:rsidR="001677F8" w:rsidRPr="000B7746">
        <w:rPr>
          <w:rFonts w:ascii="Times New Roman" w:hAnsi="Times New Roman" w:cs="Times New Roman"/>
          <w:color w:val="000000"/>
          <w:sz w:val="28"/>
          <w:szCs w:val="28"/>
        </w:rPr>
        <w:t>Они предоставляют</w:t>
      </w:r>
      <w:r w:rsidR="00AF797A" w:rsidRPr="000B7746">
        <w:rPr>
          <w:rFonts w:ascii="Times New Roman" w:hAnsi="Times New Roman" w:cs="Times New Roman"/>
          <w:color w:val="000000"/>
          <w:sz w:val="28"/>
          <w:szCs w:val="28"/>
        </w:rPr>
        <w:t xml:space="preserve"> возможность заранее ответить на вопрос «что будет, если события будут развиваться по тому или иному сценарию?». </w:t>
      </w:r>
      <w:r w:rsidR="001677F8" w:rsidRPr="000B7746">
        <w:rPr>
          <w:rFonts w:ascii="Times New Roman" w:hAnsi="Times New Roman" w:cs="Times New Roman"/>
          <w:color w:val="000000"/>
          <w:sz w:val="28"/>
          <w:szCs w:val="28"/>
        </w:rPr>
        <w:t>Акцент на информированность и взаимосвязь между агентами (игроками) делается в теоретико-игровых моделях.</w:t>
      </w:r>
      <w:r w:rsidR="00AF797A" w:rsidRPr="000B7746">
        <w:rPr>
          <w:rFonts w:ascii="Times New Roman" w:hAnsi="Times New Roman" w:cs="Times New Roman"/>
          <w:color w:val="000000"/>
          <w:sz w:val="28"/>
          <w:szCs w:val="28"/>
        </w:rPr>
        <w:t xml:space="preserve"> </w:t>
      </w:r>
      <w:r w:rsidR="001677F8" w:rsidRPr="000B7746">
        <w:rPr>
          <w:rFonts w:ascii="Times New Roman" w:hAnsi="Times New Roman" w:cs="Times New Roman"/>
          <w:color w:val="000000"/>
          <w:sz w:val="28"/>
          <w:szCs w:val="28"/>
        </w:rPr>
        <w:t>Игрок действует</w:t>
      </w:r>
      <w:r w:rsidR="001D5AFB">
        <w:rPr>
          <w:rFonts w:ascii="Times New Roman" w:hAnsi="Times New Roman" w:cs="Times New Roman"/>
          <w:color w:val="000000"/>
          <w:sz w:val="28"/>
          <w:szCs w:val="28"/>
        </w:rPr>
        <w:t xml:space="preserve"> </w:t>
      </w:r>
      <w:r w:rsidR="001677F8" w:rsidRPr="000B7746">
        <w:rPr>
          <w:rFonts w:ascii="Times New Roman" w:hAnsi="Times New Roman" w:cs="Times New Roman"/>
          <w:color w:val="000000"/>
          <w:sz w:val="28"/>
          <w:szCs w:val="28"/>
        </w:rPr>
        <w:t xml:space="preserve">так, чтобы максимизировать свой выигрыш, который зависит от действий других игроков. </w:t>
      </w:r>
    </w:p>
    <w:p w14:paraId="69F9FC99" w14:textId="5F12B84C" w:rsidR="001D5AFB" w:rsidRPr="000D52D5" w:rsidRDefault="00164A9A" w:rsidP="000D52D5">
      <w:pPr>
        <w:suppressAutoHyphens/>
        <w:spacing w:after="0" w:line="360" w:lineRule="auto"/>
        <w:ind w:firstLine="284"/>
        <w:jc w:val="center"/>
        <w:rPr>
          <w:rFonts w:ascii="Times New Roman" w:hAnsi="Times New Roman" w:cs="Times New Roman"/>
          <w:color w:val="000000"/>
          <w:sz w:val="24"/>
          <w:szCs w:val="24"/>
        </w:rPr>
      </w:pPr>
      <w:r w:rsidRPr="000D52D5">
        <w:rPr>
          <w:noProof/>
          <w:sz w:val="24"/>
          <w:szCs w:val="24"/>
          <w:lang w:eastAsia="ru-RU"/>
        </w:rPr>
        <w:drawing>
          <wp:anchor distT="0" distB="0" distL="114300" distR="114300" simplePos="0" relativeHeight="251662336" behindDoc="0" locked="0" layoutInCell="1" allowOverlap="1" wp14:anchorId="365C6C4C" wp14:editId="0B77C34C">
            <wp:simplePos x="0" y="0"/>
            <wp:positionH relativeFrom="column">
              <wp:posOffset>989965</wp:posOffset>
            </wp:positionH>
            <wp:positionV relativeFrom="page">
              <wp:posOffset>3128010</wp:posOffset>
            </wp:positionV>
            <wp:extent cx="3954780" cy="4119245"/>
            <wp:effectExtent l="0" t="0" r="762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317" t="25670" r="30885" b="9868"/>
                    <a:stretch/>
                  </pic:blipFill>
                  <pic:spPr bwMode="auto">
                    <a:xfrm>
                      <a:off x="0" y="0"/>
                      <a:ext cx="3954780" cy="411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AFB" w:rsidRPr="000D52D5">
        <w:rPr>
          <w:rFonts w:ascii="Times New Roman" w:hAnsi="Times New Roman" w:cs="Times New Roman"/>
          <w:color w:val="000000"/>
          <w:sz w:val="24"/>
          <w:szCs w:val="24"/>
        </w:rPr>
        <w:t>Рисунок 3</w:t>
      </w:r>
      <w:r>
        <w:rPr>
          <w:rFonts w:ascii="Times New Roman" w:hAnsi="Times New Roman" w:cs="Times New Roman"/>
          <w:color w:val="000000"/>
          <w:sz w:val="24"/>
          <w:szCs w:val="24"/>
        </w:rPr>
        <w:t>. Классификация моделей влияния</w:t>
      </w:r>
    </w:p>
    <w:p w14:paraId="01A1B348" w14:textId="60635DCF" w:rsidR="001D5AFB" w:rsidRPr="000B7746" w:rsidRDefault="001D5AFB" w:rsidP="00BC0CE6">
      <w:pPr>
        <w:suppressAutoHyphens/>
        <w:spacing w:after="0" w:line="360" w:lineRule="auto"/>
        <w:ind w:firstLine="284"/>
        <w:jc w:val="both"/>
        <w:rPr>
          <w:rFonts w:ascii="Times New Roman" w:hAnsi="Times New Roman" w:cs="Times New Roman"/>
          <w:color w:val="000000"/>
          <w:sz w:val="28"/>
          <w:szCs w:val="28"/>
        </w:rPr>
      </w:pPr>
    </w:p>
    <w:p w14:paraId="3553E817" w14:textId="783FCE2A" w:rsidR="00CA7E79" w:rsidRPr="000B7746" w:rsidRDefault="00CD2E4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 силу того, что в данной работе рассматриваютс</w:t>
      </w:r>
      <w:r w:rsidR="00F23F21" w:rsidRPr="000B7746">
        <w:rPr>
          <w:rFonts w:ascii="Times New Roman" w:eastAsia="Times New Roman" w:hAnsi="Times New Roman" w:cs="Times New Roman"/>
          <w:sz w:val="28"/>
          <w:szCs w:val="28"/>
          <w:lang w:eastAsia="zh-CN"/>
        </w:rPr>
        <w:t xml:space="preserve">я не взаимоотношения участников, состоящих </w:t>
      </w:r>
      <w:r w:rsidRPr="000B7746">
        <w:rPr>
          <w:rFonts w:ascii="Times New Roman" w:eastAsia="Times New Roman" w:hAnsi="Times New Roman" w:cs="Times New Roman"/>
          <w:sz w:val="28"/>
          <w:szCs w:val="28"/>
          <w:lang w:eastAsia="zh-CN"/>
        </w:rPr>
        <w:t>в сообществе, а отношения между пользователями и их друзьями</w:t>
      </w:r>
      <w:r w:rsidR="00F23F21" w:rsidRPr="000B7746">
        <w:rPr>
          <w:rFonts w:ascii="Times New Roman" w:eastAsia="Times New Roman" w:hAnsi="Times New Roman" w:cs="Times New Roman"/>
          <w:sz w:val="28"/>
          <w:szCs w:val="28"/>
          <w:lang w:eastAsia="zh-CN"/>
        </w:rPr>
        <w:t xml:space="preserve"> всей социальной сети в целом</w:t>
      </w:r>
      <w:r w:rsidRPr="000B7746">
        <w:rPr>
          <w:rFonts w:ascii="Times New Roman" w:eastAsia="Times New Roman" w:hAnsi="Times New Roman" w:cs="Times New Roman"/>
          <w:sz w:val="28"/>
          <w:szCs w:val="28"/>
          <w:lang w:eastAsia="zh-CN"/>
        </w:rPr>
        <w:t>, ниже</w:t>
      </w:r>
      <w:r w:rsidR="00CA7E79" w:rsidRPr="000B7746">
        <w:rPr>
          <w:rFonts w:ascii="Times New Roman" w:eastAsia="Times New Roman" w:hAnsi="Times New Roman" w:cs="Times New Roman"/>
          <w:sz w:val="28"/>
          <w:szCs w:val="28"/>
          <w:lang w:eastAsia="zh-CN"/>
        </w:rPr>
        <w:t xml:space="preserve"> предлагается рассмотреть </w:t>
      </w:r>
      <w:r w:rsidRPr="000B7746">
        <w:rPr>
          <w:rFonts w:ascii="Times New Roman" w:eastAsia="Times New Roman" w:hAnsi="Times New Roman" w:cs="Times New Roman"/>
          <w:sz w:val="28"/>
          <w:szCs w:val="28"/>
          <w:lang w:eastAsia="zh-CN"/>
        </w:rPr>
        <w:t>оптимизационные и имитационные модели</w:t>
      </w:r>
      <w:r w:rsidR="00461DF6" w:rsidRPr="000B7746">
        <w:rPr>
          <w:rFonts w:ascii="Times New Roman" w:eastAsia="Times New Roman" w:hAnsi="Times New Roman" w:cs="Times New Roman"/>
          <w:sz w:val="28"/>
          <w:szCs w:val="28"/>
          <w:lang w:eastAsia="zh-CN"/>
        </w:rPr>
        <w:t>, описываемые</w:t>
      </w:r>
      <w:r w:rsidR="004D2B96" w:rsidRPr="000B7746">
        <w:rPr>
          <w:rFonts w:ascii="Times New Roman" w:eastAsia="Times New Roman" w:hAnsi="Times New Roman" w:cs="Times New Roman"/>
          <w:sz w:val="28"/>
          <w:szCs w:val="28"/>
          <w:lang w:eastAsia="zh-CN"/>
        </w:rPr>
        <w:t xml:space="preserve"> более подробно</w:t>
      </w:r>
      <w:r w:rsidR="00461DF6" w:rsidRPr="000B7746">
        <w:rPr>
          <w:rFonts w:ascii="Times New Roman" w:eastAsia="Times New Roman" w:hAnsi="Times New Roman" w:cs="Times New Roman"/>
          <w:sz w:val="28"/>
          <w:szCs w:val="28"/>
          <w:lang w:eastAsia="zh-CN"/>
        </w:rPr>
        <w:t xml:space="preserve"> в </w:t>
      </w:r>
      <w:r w:rsidR="00461DF6" w:rsidRPr="000B7746">
        <w:rPr>
          <w:rFonts w:ascii="Times New Roman" w:eastAsia="Times New Roman" w:hAnsi="Times New Roman" w:cs="Times New Roman"/>
          <w:sz w:val="28"/>
          <w:szCs w:val="28"/>
          <w:lang w:eastAsia="zh-CN"/>
        </w:rPr>
        <w:lastRenderedPageBreak/>
        <w:t>книге «Социальные сети: модели информационного влияния, управления и противоборства»</w:t>
      </w:r>
      <w:r w:rsidR="00461DF6" w:rsidRPr="000B7746">
        <w:rPr>
          <w:rStyle w:val="a9"/>
          <w:rFonts w:ascii="Times New Roman" w:eastAsia="Times New Roman" w:hAnsi="Times New Roman" w:cs="Times New Roman"/>
          <w:sz w:val="28"/>
          <w:szCs w:val="28"/>
          <w:lang w:eastAsia="zh-CN"/>
        </w:rPr>
        <w:footnoteReference w:id="36"/>
      </w:r>
      <w:r w:rsidRPr="000B7746">
        <w:rPr>
          <w:rFonts w:ascii="Times New Roman" w:eastAsia="Times New Roman" w:hAnsi="Times New Roman" w:cs="Times New Roman"/>
          <w:sz w:val="28"/>
          <w:szCs w:val="28"/>
          <w:lang w:eastAsia="zh-CN"/>
        </w:rPr>
        <w:t>.</w:t>
      </w:r>
    </w:p>
    <w:p w14:paraId="22D4E505" w14:textId="43D614BB" w:rsidR="00995A82" w:rsidRPr="000B7746" w:rsidRDefault="00995A82" w:rsidP="00BC0CE6">
      <w:pPr>
        <w:suppressAutoHyphens/>
        <w:spacing w:after="0"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b/>
          <w:sz w:val="28"/>
          <w:szCs w:val="28"/>
          <w:lang w:eastAsia="zh-CN"/>
        </w:rPr>
        <w:t xml:space="preserve">Модель </w:t>
      </w:r>
      <w:proofErr w:type="spellStart"/>
      <w:r w:rsidRPr="000B7746">
        <w:rPr>
          <w:rFonts w:ascii="Times New Roman" w:eastAsia="Times New Roman" w:hAnsi="Times New Roman" w:cs="Times New Roman"/>
          <w:b/>
          <w:sz w:val="28"/>
          <w:szCs w:val="28"/>
          <w:lang w:eastAsia="zh-CN"/>
        </w:rPr>
        <w:t>Изинга</w:t>
      </w:r>
      <w:proofErr w:type="spellEnd"/>
      <w:r w:rsidRPr="000B7746">
        <w:rPr>
          <w:rFonts w:ascii="Times New Roman" w:eastAsia="Times New Roman" w:hAnsi="Times New Roman" w:cs="Times New Roman"/>
          <w:b/>
          <w:sz w:val="28"/>
          <w:szCs w:val="28"/>
          <w:lang w:eastAsia="zh-CN"/>
        </w:rPr>
        <w:t xml:space="preserve"> </w:t>
      </w:r>
      <w:r w:rsidRPr="000B7746">
        <w:rPr>
          <w:rFonts w:ascii="Times New Roman" w:eastAsia="Times New Roman" w:hAnsi="Times New Roman" w:cs="Times New Roman"/>
          <w:sz w:val="28"/>
          <w:szCs w:val="28"/>
          <w:lang w:eastAsia="zh-CN"/>
        </w:rPr>
        <w:t xml:space="preserve">представляет собой математическую модель, </w:t>
      </w:r>
      <w:r w:rsidR="000352DB" w:rsidRPr="000B7746">
        <w:rPr>
          <w:rFonts w:ascii="Times New Roman" w:eastAsia="Times New Roman" w:hAnsi="Times New Roman" w:cs="Times New Roman"/>
          <w:sz w:val="28"/>
          <w:szCs w:val="28"/>
          <w:lang w:eastAsia="zh-CN"/>
        </w:rPr>
        <w:t>описывающую</w:t>
      </w:r>
      <w:r w:rsidRPr="000B7746">
        <w:rPr>
          <w:rFonts w:ascii="Times New Roman" w:eastAsia="Times New Roman" w:hAnsi="Times New Roman" w:cs="Times New Roman"/>
          <w:sz w:val="28"/>
          <w:szCs w:val="28"/>
          <w:lang w:eastAsia="zh-CN"/>
        </w:rPr>
        <w:t xml:space="preserve"> намагничивание материала. Согласно ей, взаимодействие </w:t>
      </w:r>
      <w:r w:rsidR="00F01C53" w:rsidRPr="000B7746">
        <w:rPr>
          <w:rFonts w:ascii="Times New Roman" w:eastAsia="Times New Roman" w:hAnsi="Times New Roman" w:cs="Times New Roman"/>
          <w:sz w:val="28"/>
          <w:szCs w:val="28"/>
          <w:lang w:eastAsia="zh-CN"/>
        </w:rPr>
        <w:t xml:space="preserve">в кристаллической решетке возможно </w:t>
      </w:r>
      <w:r w:rsidRPr="000B7746">
        <w:rPr>
          <w:rFonts w:ascii="Times New Roman" w:eastAsia="Times New Roman" w:hAnsi="Times New Roman" w:cs="Times New Roman"/>
          <w:sz w:val="28"/>
          <w:szCs w:val="28"/>
          <w:lang w:eastAsia="zh-CN"/>
        </w:rPr>
        <w:t>только между ближайшими (соседними) атомами</w:t>
      </w:r>
      <w:r w:rsidR="00F01C53" w:rsidRPr="000B7746">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eastAsia="zh-CN"/>
        </w:rPr>
        <w:t xml:space="preserve"> При высокой температуре ориентация спинов</w:t>
      </w:r>
      <w:r w:rsidR="00A965D3" w:rsidRPr="000B7746">
        <w:rPr>
          <w:rStyle w:val="a9"/>
          <w:rFonts w:ascii="Times New Roman" w:eastAsia="Times New Roman" w:hAnsi="Times New Roman" w:cs="Times New Roman"/>
          <w:sz w:val="28"/>
          <w:szCs w:val="28"/>
          <w:lang w:eastAsia="zh-CN"/>
        </w:rPr>
        <w:footnoteReference w:id="37"/>
      </w:r>
      <w:r w:rsidRPr="000B7746">
        <w:rPr>
          <w:rFonts w:ascii="Times New Roman" w:eastAsia="Times New Roman" w:hAnsi="Times New Roman" w:cs="Times New Roman"/>
          <w:sz w:val="28"/>
          <w:szCs w:val="28"/>
          <w:lang w:eastAsia="zh-CN"/>
        </w:rPr>
        <w:t xml:space="preserve"> атомов будет осуществляться случайным об</w:t>
      </w:r>
      <w:r w:rsidR="00A965D3" w:rsidRPr="000B7746">
        <w:rPr>
          <w:rFonts w:ascii="Times New Roman" w:eastAsia="Times New Roman" w:hAnsi="Times New Roman" w:cs="Times New Roman"/>
          <w:sz w:val="28"/>
          <w:szCs w:val="28"/>
          <w:lang w:eastAsia="zh-CN"/>
        </w:rPr>
        <w:t>разом, при низкой – одинаково.</w:t>
      </w:r>
      <w:r w:rsidRPr="000B7746">
        <w:rPr>
          <w:rFonts w:ascii="Times New Roman" w:eastAsia="Times New Roman" w:hAnsi="Times New Roman" w:cs="Times New Roman"/>
          <w:sz w:val="28"/>
          <w:szCs w:val="28"/>
          <w:lang w:eastAsia="zh-CN"/>
        </w:rPr>
        <w:t xml:space="preserve"> Подобно социологической теории</w:t>
      </w:r>
      <w:r w:rsidR="00F01C53" w:rsidRPr="000B7746">
        <w:rPr>
          <w:rFonts w:ascii="Times New Roman" w:eastAsia="Times New Roman" w:hAnsi="Times New Roman" w:cs="Times New Roman"/>
          <w:sz w:val="28"/>
          <w:szCs w:val="28"/>
          <w:lang w:eastAsia="zh-CN"/>
        </w:rPr>
        <w:t xml:space="preserve"> лидеров мнений</w:t>
      </w:r>
      <w:r w:rsidRPr="000B7746">
        <w:rPr>
          <w:rFonts w:ascii="Times New Roman" w:eastAsia="Times New Roman" w:hAnsi="Times New Roman" w:cs="Times New Roman"/>
          <w:sz w:val="28"/>
          <w:szCs w:val="28"/>
          <w:lang w:eastAsia="zh-CN"/>
        </w:rPr>
        <w:t>, рассматрива</w:t>
      </w:r>
      <w:r w:rsidR="00485FA0" w:rsidRPr="000B7746">
        <w:rPr>
          <w:rFonts w:ascii="Times New Roman" w:eastAsia="Times New Roman" w:hAnsi="Times New Roman" w:cs="Times New Roman"/>
          <w:sz w:val="28"/>
          <w:szCs w:val="28"/>
          <w:lang w:eastAsia="zh-CN"/>
        </w:rPr>
        <w:t>емой</w:t>
      </w:r>
      <w:r w:rsidRPr="000B7746">
        <w:rPr>
          <w:rFonts w:ascii="Times New Roman" w:eastAsia="Times New Roman" w:hAnsi="Times New Roman" w:cs="Times New Roman"/>
          <w:sz w:val="28"/>
          <w:szCs w:val="28"/>
          <w:lang w:eastAsia="zh-CN"/>
        </w:rPr>
        <w:t xml:space="preserve"> отношения индивидов, модель </w:t>
      </w:r>
      <w:proofErr w:type="spellStart"/>
      <w:r w:rsidRPr="000B7746">
        <w:rPr>
          <w:rFonts w:ascii="Times New Roman" w:eastAsia="Times New Roman" w:hAnsi="Times New Roman" w:cs="Times New Roman"/>
          <w:sz w:val="28"/>
          <w:szCs w:val="28"/>
          <w:lang w:eastAsia="zh-CN"/>
        </w:rPr>
        <w:t>Изинга</w:t>
      </w:r>
      <w:proofErr w:type="spellEnd"/>
      <w:r w:rsidRPr="000B7746">
        <w:rPr>
          <w:rFonts w:ascii="Times New Roman" w:eastAsia="Times New Roman" w:hAnsi="Times New Roman" w:cs="Times New Roman"/>
          <w:sz w:val="28"/>
          <w:szCs w:val="28"/>
          <w:lang w:eastAsia="zh-CN"/>
        </w:rPr>
        <w:t xml:space="preserve"> может быть применима </w:t>
      </w:r>
      <w:r w:rsidR="00485FA0" w:rsidRPr="000B7746">
        <w:rPr>
          <w:rFonts w:ascii="Times New Roman" w:eastAsia="Times New Roman" w:hAnsi="Times New Roman" w:cs="Times New Roman"/>
          <w:sz w:val="28"/>
          <w:szCs w:val="28"/>
          <w:lang w:eastAsia="zh-CN"/>
        </w:rPr>
        <w:t>в</w:t>
      </w:r>
      <w:r w:rsidRPr="000B7746">
        <w:rPr>
          <w:rFonts w:ascii="Times New Roman" w:eastAsia="Times New Roman" w:hAnsi="Times New Roman" w:cs="Times New Roman"/>
          <w:sz w:val="28"/>
          <w:szCs w:val="28"/>
          <w:lang w:eastAsia="zh-CN"/>
        </w:rPr>
        <w:t xml:space="preserve"> изучении социальных сетей.</w:t>
      </w:r>
      <w:r w:rsidR="003666CC" w:rsidRPr="000B7746">
        <w:rPr>
          <w:rFonts w:ascii="Times New Roman" w:eastAsia="Times New Roman" w:hAnsi="Times New Roman" w:cs="Times New Roman"/>
          <w:sz w:val="28"/>
          <w:szCs w:val="28"/>
          <w:lang w:eastAsia="zh-CN"/>
        </w:rPr>
        <w:t xml:space="preserve"> В роли внешнего поля для социальной группы выступает влияние авторитетного агента. </w:t>
      </w:r>
      <w:r w:rsidRPr="000B7746">
        <w:rPr>
          <w:rFonts w:ascii="Times New Roman" w:eastAsia="Times New Roman" w:hAnsi="Times New Roman" w:cs="Times New Roman"/>
          <w:sz w:val="28"/>
          <w:szCs w:val="28"/>
          <w:lang w:eastAsia="zh-CN"/>
        </w:rPr>
        <w:t xml:space="preserve"> </w:t>
      </w:r>
      <w:r w:rsidR="003666CC" w:rsidRPr="000B7746">
        <w:rPr>
          <w:rFonts w:ascii="Times New Roman" w:eastAsia="Times New Roman" w:hAnsi="Times New Roman" w:cs="Times New Roman"/>
          <w:sz w:val="28"/>
          <w:szCs w:val="28"/>
          <w:lang w:eastAsia="zh-CN"/>
        </w:rPr>
        <w:t>Как и в случае с атомами, воздействие</w:t>
      </w:r>
      <w:r w:rsidR="00F01C53" w:rsidRPr="000B7746">
        <w:rPr>
          <w:rFonts w:ascii="Times New Roman" w:eastAsia="Times New Roman" w:hAnsi="Times New Roman" w:cs="Times New Roman"/>
          <w:sz w:val="28"/>
          <w:szCs w:val="28"/>
          <w:lang w:eastAsia="zh-CN"/>
        </w:rPr>
        <w:t xml:space="preserve"> на пользователей</w:t>
      </w:r>
      <w:r w:rsidR="003666CC" w:rsidRPr="000B7746">
        <w:rPr>
          <w:rFonts w:ascii="Times New Roman" w:eastAsia="Times New Roman" w:hAnsi="Times New Roman" w:cs="Times New Roman"/>
          <w:sz w:val="28"/>
          <w:szCs w:val="28"/>
          <w:lang w:eastAsia="zh-CN"/>
        </w:rPr>
        <w:t xml:space="preserve"> осуществляется ближайшими </w:t>
      </w:r>
      <w:r w:rsidR="00F01C53" w:rsidRPr="000B7746">
        <w:rPr>
          <w:rFonts w:ascii="Times New Roman" w:eastAsia="Times New Roman" w:hAnsi="Times New Roman" w:cs="Times New Roman"/>
          <w:sz w:val="28"/>
          <w:szCs w:val="28"/>
          <w:lang w:eastAsia="zh-CN"/>
        </w:rPr>
        <w:t>соседями (т.е. сетевыми друзьями)</w:t>
      </w:r>
      <w:r w:rsidR="003666CC" w:rsidRPr="000B7746">
        <w:rPr>
          <w:rFonts w:ascii="Times New Roman" w:eastAsia="Times New Roman" w:hAnsi="Times New Roman" w:cs="Times New Roman"/>
          <w:sz w:val="28"/>
          <w:szCs w:val="28"/>
          <w:lang w:eastAsia="zh-CN"/>
        </w:rPr>
        <w:t>,</w:t>
      </w:r>
      <w:r w:rsidR="00F01C53" w:rsidRPr="000B7746">
        <w:rPr>
          <w:rFonts w:ascii="Times New Roman" w:eastAsia="Times New Roman" w:hAnsi="Times New Roman" w:cs="Times New Roman"/>
          <w:sz w:val="28"/>
          <w:szCs w:val="28"/>
          <w:lang w:eastAsia="zh-CN"/>
        </w:rPr>
        <w:t xml:space="preserve"> а аналогом температуры является готовность этих пользователей принимать новые идеи</w:t>
      </w:r>
      <w:r w:rsidR="003666CC"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Так, можно предположить, что человек, пользующийся авторитетом среди группы людей, распространив на своей странице запись, может ожидать</w:t>
      </w:r>
      <w:r w:rsidR="003337E4" w:rsidRPr="000B7746">
        <w:rPr>
          <w:rFonts w:ascii="Times New Roman" w:eastAsia="Times New Roman" w:hAnsi="Times New Roman" w:cs="Times New Roman"/>
          <w:sz w:val="28"/>
          <w:szCs w:val="28"/>
          <w:lang w:eastAsia="zh-CN"/>
        </w:rPr>
        <w:t xml:space="preserve"> ее </w:t>
      </w:r>
      <w:proofErr w:type="spellStart"/>
      <w:r w:rsidRPr="000B7746">
        <w:rPr>
          <w:rFonts w:ascii="Times New Roman" w:eastAsia="Times New Roman" w:hAnsi="Times New Roman" w:cs="Times New Roman"/>
          <w:sz w:val="28"/>
          <w:szCs w:val="28"/>
          <w:lang w:eastAsia="zh-CN"/>
        </w:rPr>
        <w:t>репост</w:t>
      </w:r>
      <w:r w:rsidR="003337E4" w:rsidRPr="000B7746">
        <w:rPr>
          <w:rFonts w:ascii="Times New Roman" w:eastAsia="Times New Roman" w:hAnsi="Times New Roman" w:cs="Times New Roman"/>
          <w:sz w:val="28"/>
          <w:szCs w:val="28"/>
          <w:lang w:eastAsia="zh-CN"/>
        </w:rPr>
        <w:t>а</w:t>
      </w:r>
      <w:proofErr w:type="spellEnd"/>
      <w:r w:rsidR="003337E4" w:rsidRPr="000B7746">
        <w:rPr>
          <w:rStyle w:val="a9"/>
          <w:rFonts w:ascii="Times New Roman" w:eastAsia="Times New Roman" w:hAnsi="Times New Roman" w:cs="Times New Roman"/>
          <w:sz w:val="28"/>
          <w:szCs w:val="28"/>
          <w:lang w:eastAsia="zh-CN"/>
        </w:rPr>
        <w:footnoteReference w:id="38"/>
      </w:r>
      <w:r w:rsidR="003337E4" w:rsidRPr="000B7746">
        <w:rPr>
          <w:rFonts w:ascii="Times New Roman" w:eastAsia="Times New Roman" w:hAnsi="Times New Roman" w:cs="Times New Roman"/>
          <w:sz w:val="28"/>
          <w:szCs w:val="28"/>
          <w:lang w:eastAsia="zh-CN"/>
        </w:rPr>
        <w:t xml:space="preserve"> с их стороны</w:t>
      </w:r>
      <w:r w:rsidRPr="000B7746">
        <w:rPr>
          <w:rFonts w:ascii="Times New Roman" w:eastAsia="Times New Roman" w:hAnsi="Times New Roman" w:cs="Times New Roman"/>
          <w:sz w:val="28"/>
          <w:szCs w:val="28"/>
          <w:lang w:eastAsia="zh-CN"/>
        </w:rPr>
        <w:t>.</w:t>
      </w:r>
    </w:p>
    <w:p w14:paraId="6957863C" w14:textId="1BC12D04" w:rsidR="00806A51" w:rsidRPr="000B7746" w:rsidRDefault="00806A51"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Модели на основе цепей Маркова.</w:t>
      </w:r>
      <w:r w:rsidR="00645F82" w:rsidRPr="000B7746">
        <w:rPr>
          <w:rFonts w:ascii="Times New Roman" w:eastAsia="Times New Roman" w:hAnsi="Times New Roman" w:cs="Times New Roman"/>
          <w:b/>
          <w:sz w:val="28"/>
          <w:szCs w:val="28"/>
          <w:lang w:eastAsia="zh-CN"/>
        </w:rPr>
        <w:t xml:space="preserve"> </w:t>
      </w:r>
      <w:r w:rsidR="00645F82" w:rsidRPr="000B7746">
        <w:rPr>
          <w:rFonts w:ascii="Times New Roman" w:eastAsia="Times New Roman" w:hAnsi="Times New Roman" w:cs="Times New Roman"/>
          <w:sz w:val="28"/>
          <w:szCs w:val="28"/>
          <w:lang w:eastAsia="zh-CN"/>
        </w:rPr>
        <w:t>Цепи Маркова назван</w:t>
      </w:r>
      <w:r w:rsidR="000D5128" w:rsidRPr="000B7746">
        <w:rPr>
          <w:rFonts w:ascii="Times New Roman" w:eastAsia="Times New Roman" w:hAnsi="Times New Roman" w:cs="Times New Roman"/>
          <w:sz w:val="28"/>
          <w:szCs w:val="28"/>
          <w:lang w:eastAsia="zh-CN"/>
        </w:rPr>
        <w:t xml:space="preserve">ы в честь математика А. Маркова, занимающегося случайными процессами. Цепью Маркова является последовательность случайных событий, вероятность каждого из которых зависит от предыдущего (но не от более раннего) события. Изменение состояний цепи осуществляется в определенные фиксированные </w:t>
      </w:r>
      <w:r w:rsidR="00D71E1F" w:rsidRPr="000B7746">
        <w:rPr>
          <w:rFonts w:ascii="Times New Roman" w:eastAsia="Times New Roman" w:hAnsi="Times New Roman" w:cs="Times New Roman"/>
          <w:sz w:val="28"/>
          <w:szCs w:val="28"/>
          <w:lang w:eastAsia="zh-CN"/>
        </w:rPr>
        <w:t>(дискретное время) или любые случайные возможные моменты времени (непрерывное)</w:t>
      </w:r>
      <w:r w:rsidR="000D5128" w:rsidRPr="000B7746">
        <w:rPr>
          <w:rFonts w:ascii="Times New Roman" w:eastAsia="Times New Roman" w:hAnsi="Times New Roman" w:cs="Times New Roman"/>
          <w:sz w:val="28"/>
          <w:szCs w:val="28"/>
          <w:lang w:eastAsia="zh-CN"/>
        </w:rPr>
        <w:t>.</w:t>
      </w:r>
    </w:p>
    <w:p w14:paraId="137BDC6F" w14:textId="77777777" w:rsidR="006D29C3" w:rsidRPr="000B7746" w:rsidRDefault="006E532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lastRenderedPageBreak/>
        <w:t>Если рассматривать распространение контента в социальной сети на примере этой модели, то можно предположить, что в каждый момент времени каждый пользователь с определенной вероятностью не добавит запись другого пользователя на свою страницу (</w:t>
      </w:r>
      <w:r w:rsidRPr="000B7746">
        <w:rPr>
          <w:rFonts w:ascii="Times New Roman" w:eastAsia="Times New Roman" w:hAnsi="Times New Roman" w:cs="Times New Roman"/>
          <w:sz w:val="28"/>
          <w:szCs w:val="28"/>
          <w:lang w:val="en-US" w:eastAsia="zh-CN"/>
        </w:rPr>
        <w:t>S</w:t>
      </w:r>
      <w:r w:rsidRPr="000B7746">
        <w:rPr>
          <w:rFonts w:ascii="Times New Roman" w:eastAsia="Times New Roman" w:hAnsi="Times New Roman" w:cs="Times New Roman"/>
          <w:sz w:val="28"/>
          <w:szCs w:val="28"/>
          <w:lang w:eastAsia="zh-CN"/>
        </w:rPr>
        <w:t>), либо добавит (</w:t>
      </w:r>
      <w:r w:rsidRPr="000B7746">
        <w:rPr>
          <w:rFonts w:ascii="Times New Roman" w:eastAsia="Times New Roman" w:hAnsi="Times New Roman" w:cs="Times New Roman"/>
          <w:sz w:val="28"/>
          <w:szCs w:val="28"/>
          <w:lang w:val="en-US" w:eastAsia="zh-CN"/>
        </w:rPr>
        <w:t>I</w:t>
      </w:r>
      <w:r w:rsidRPr="000B7746">
        <w:rPr>
          <w:rFonts w:ascii="Times New Roman" w:eastAsia="Times New Roman" w:hAnsi="Times New Roman" w:cs="Times New Roman"/>
          <w:sz w:val="28"/>
          <w:szCs w:val="28"/>
          <w:lang w:eastAsia="zh-CN"/>
        </w:rPr>
        <w:t xml:space="preserve">). Данная модель подразумевает, что переход из состояния </w:t>
      </w:r>
      <w:r w:rsidRPr="000B7746">
        <w:rPr>
          <w:rFonts w:ascii="Times New Roman" w:eastAsia="Times New Roman" w:hAnsi="Times New Roman" w:cs="Times New Roman"/>
          <w:sz w:val="28"/>
          <w:szCs w:val="28"/>
          <w:lang w:val="en-US" w:eastAsia="zh-CN"/>
        </w:rPr>
        <w:t>I</w:t>
      </w:r>
      <w:r w:rsidRPr="000B7746">
        <w:rPr>
          <w:rFonts w:ascii="Times New Roman" w:eastAsia="Times New Roman" w:hAnsi="Times New Roman" w:cs="Times New Roman"/>
          <w:sz w:val="28"/>
          <w:szCs w:val="28"/>
          <w:lang w:eastAsia="zh-CN"/>
        </w:rPr>
        <w:t xml:space="preserve"> невозможен в состояние </w:t>
      </w:r>
      <w:r w:rsidRPr="000B7746">
        <w:rPr>
          <w:rFonts w:ascii="Times New Roman" w:eastAsia="Times New Roman" w:hAnsi="Times New Roman" w:cs="Times New Roman"/>
          <w:sz w:val="28"/>
          <w:szCs w:val="28"/>
          <w:lang w:val="en-US" w:eastAsia="zh-CN"/>
        </w:rPr>
        <w:t>S</w:t>
      </w:r>
      <w:r w:rsidRPr="000B7746">
        <w:rPr>
          <w:rFonts w:ascii="Times New Roman" w:eastAsia="Times New Roman" w:hAnsi="Times New Roman" w:cs="Times New Roman"/>
          <w:sz w:val="28"/>
          <w:szCs w:val="28"/>
          <w:lang w:eastAsia="zh-CN"/>
        </w:rPr>
        <w:t xml:space="preserve">, в то время как из состояния </w:t>
      </w:r>
      <w:r w:rsidRPr="000B7746">
        <w:rPr>
          <w:rFonts w:ascii="Times New Roman" w:eastAsia="Times New Roman" w:hAnsi="Times New Roman" w:cs="Times New Roman"/>
          <w:sz w:val="28"/>
          <w:szCs w:val="28"/>
          <w:lang w:val="en-US" w:eastAsia="zh-CN"/>
        </w:rPr>
        <w:t>I</w:t>
      </w:r>
      <w:r w:rsidRPr="000B7746">
        <w:rPr>
          <w:rFonts w:ascii="Times New Roman" w:eastAsia="Times New Roman" w:hAnsi="Times New Roman" w:cs="Times New Roman"/>
          <w:sz w:val="28"/>
          <w:szCs w:val="28"/>
          <w:lang w:eastAsia="zh-CN"/>
        </w:rPr>
        <w:t xml:space="preserve"> возможно попасть исключительно обратно в состояние </w:t>
      </w:r>
      <w:r w:rsidRPr="000B7746">
        <w:rPr>
          <w:rFonts w:ascii="Times New Roman" w:eastAsia="Times New Roman" w:hAnsi="Times New Roman" w:cs="Times New Roman"/>
          <w:sz w:val="28"/>
          <w:szCs w:val="28"/>
          <w:lang w:val="en-US" w:eastAsia="zh-CN"/>
        </w:rPr>
        <w:t>I</w:t>
      </w:r>
      <w:r w:rsidRPr="000B7746">
        <w:rPr>
          <w:rFonts w:ascii="Times New Roman" w:eastAsia="Times New Roman" w:hAnsi="Times New Roman" w:cs="Times New Roman"/>
          <w:sz w:val="28"/>
          <w:szCs w:val="28"/>
          <w:lang w:eastAsia="zh-CN"/>
        </w:rPr>
        <w:t xml:space="preserve">. </w:t>
      </w:r>
    </w:p>
    <w:p w14:paraId="2D00F8D4" w14:textId="76B55F64" w:rsidR="00BE07D9" w:rsidRPr="000B7746" w:rsidRDefault="006D29C3"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Модели с порогами</w:t>
      </w:r>
      <w:r w:rsidR="005B4BAA" w:rsidRPr="000B7746">
        <w:rPr>
          <w:rStyle w:val="a9"/>
          <w:rFonts w:ascii="Times New Roman" w:eastAsia="Times New Roman" w:hAnsi="Times New Roman" w:cs="Times New Roman"/>
          <w:b/>
          <w:sz w:val="28"/>
          <w:szCs w:val="28"/>
          <w:lang w:eastAsia="zh-CN"/>
        </w:rPr>
        <w:footnoteReference w:id="39"/>
      </w:r>
      <w:r w:rsidR="00BE07D9" w:rsidRPr="000B7746">
        <w:rPr>
          <w:rFonts w:ascii="Times New Roman" w:eastAsia="Times New Roman" w:hAnsi="Times New Roman" w:cs="Times New Roman"/>
          <w:b/>
          <w:sz w:val="28"/>
          <w:szCs w:val="28"/>
          <w:lang w:eastAsia="zh-CN"/>
        </w:rPr>
        <w:t xml:space="preserve">. </w:t>
      </w:r>
      <w:r w:rsidR="00BE07D9" w:rsidRPr="000B7746">
        <w:rPr>
          <w:rFonts w:ascii="Times New Roman" w:eastAsia="Times New Roman" w:hAnsi="Times New Roman" w:cs="Times New Roman"/>
          <w:sz w:val="28"/>
          <w:szCs w:val="28"/>
          <w:lang w:eastAsia="zh-CN"/>
        </w:rPr>
        <w:t>Модель предполагает наличие двух состояний узлов</w:t>
      </w:r>
      <w:r w:rsidR="006236E5" w:rsidRPr="000B7746">
        <w:rPr>
          <w:rFonts w:ascii="Times New Roman" w:eastAsia="Times New Roman" w:hAnsi="Times New Roman" w:cs="Times New Roman"/>
          <w:sz w:val="28"/>
          <w:szCs w:val="28"/>
          <w:lang w:eastAsia="zh-CN"/>
        </w:rPr>
        <w:t xml:space="preserve"> (агентов)</w:t>
      </w:r>
      <w:r w:rsidR="00BE07D9" w:rsidRPr="000B7746">
        <w:rPr>
          <w:rFonts w:ascii="Times New Roman" w:eastAsia="Times New Roman" w:hAnsi="Times New Roman" w:cs="Times New Roman"/>
          <w:sz w:val="28"/>
          <w:szCs w:val="28"/>
          <w:lang w:eastAsia="zh-CN"/>
        </w:rPr>
        <w:t>: активное (i), в котором узел находится под информационным влиянием; неактивное (</w:t>
      </w:r>
      <w:proofErr w:type="spellStart"/>
      <w:r w:rsidR="00BE07D9" w:rsidRPr="000B7746">
        <w:rPr>
          <w:rFonts w:ascii="Times New Roman" w:eastAsia="Times New Roman" w:hAnsi="Times New Roman" w:cs="Times New Roman"/>
          <w:sz w:val="28"/>
          <w:szCs w:val="28"/>
          <w:lang w:eastAsia="zh-CN"/>
        </w:rPr>
        <w:t>ii</w:t>
      </w:r>
      <w:proofErr w:type="spellEnd"/>
      <w:r w:rsidR="00BE07D9" w:rsidRPr="000B7746">
        <w:rPr>
          <w:rFonts w:ascii="Times New Roman" w:eastAsia="Times New Roman" w:hAnsi="Times New Roman" w:cs="Times New Roman"/>
          <w:sz w:val="28"/>
          <w:szCs w:val="28"/>
          <w:lang w:eastAsia="zh-CN"/>
        </w:rPr>
        <w:t xml:space="preserve">), узел которого не знает о информации или не оказывающий влияние. </w:t>
      </w:r>
      <w:r w:rsidR="005569B4" w:rsidRPr="000B7746">
        <w:rPr>
          <w:rFonts w:ascii="Times New Roman" w:eastAsia="Times New Roman" w:hAnsi="Times New Roman" w:cs="Times New Roman"/>
          <w:sz w:val="28"/>
          <w:szCs w:val="28"/>
          <w:lang w:eastAsia="zh-CN"/>
        </w:rPr>
        <w:t xml:space="preserve">Причем возможен переход только из состояния </w:t>
      </w:r>
      <w:r w:rsidR="005569B4" w:rsidRPr="000B7746">
        <w:rPr>
          <w:rFonts w:ascii="Times New Roman" w:eastAsia="Times New Roman" w:hAnsi="Times New Roman" w:cs="Times New Roman"/>
          <w:sz w:val="28"/>
          <w:szCs w:val="28"/>
          <w:lang w:val="en-US" w:eastAsia="zh-CN"/>
        </w:rPr>
        <w:t>ii</w:t>
      </w:r>
      <w:r w:rsidR="005569B4" w:rsidRPr="000B7746">
        <w:rPr>
          <w:rFonts w:ascii="Times New Roman" w:eastAsia="Times New Roman" w:hAnsi="Times New Roman" w:cs="Times New Roman"/>
          <w:sz w:val="28"/>
          <w:szCs w:val="28"/>
          <w:lang w:eastAsia="zh-CN"/>
        </w:rPr>
        <w:t xml:space="preserve"> в состояние </w:t>
      </w:r>
      <w:proofErr w:type="spellStart"/>
      <w:r w:rsidR="005569B4" w:rsidRPr="000B7746">
        <w:rPr>
          <w:rFonts w:ascii="Times New Roman" w:eastAsia="Times New Roman" w:hAnsi="Times New Roman" w:cs="Times New Roman"/>
          <w:sz w:val="28"/>
          <w:szCs w:val="28"/>
          <w:lang w:val="en-US" w:eastAsia="zh-CN"/>
        </w:rPr>
        <w:t>i</w:t>
      </w:r>
      <w:proofErr w:type="spellEnd"/>
      <w:r w:rsidR="005569B4" w:rsidRPr="000B7746">
        <w:rPr>
          <w:rFonts w:ascii="Times New Roman" w:eastAsia="Times New Roman" w:hAnsi="Times New Roman" w:cs="Times New Roman"/>
          <w:sz w:val="28"/>
          <w:szCs w:val="28"/>
          <w:lang w:eastAsia="zh-CN"/>
        </w:rPr>
        <w:t xml:space="preserve"> (обратный переход не допускается). </w:t>
      </w:r>
      <w:r w:rsidR="00BE07D9" w:rsidRPr="000B7746">
        <w:rPr>
          <w:rFonts w:ascii="Times New Roman" w:eastAsia="Times New Roman" w:hAnsi="Times New Roman" w:cs="Times New Roman"/>
          <w:sz w:val="28"/>
          <w:szCs w:val="28"/>
          <w:lang w:eastAsia="zh-CN"/>
        </w:rPr>
        <w:t xml:space="preserve">Идея пороговой модели заключается в активизации узла в том случае, если значительная часть его соседей активна. Каждый из </w:t>
      </w:r>
      <w:proofErr w:type="spellStart"/>
      <w:r w:rsidR="00BE07D9" w:rsidRPr="000B7746">
        <w:rPr>
          <w:rFonts w:ascii="Times New Roman" w:eastAsia="Times New Roman" w:hAnsi="Times New Roman" w:cs="Times New Roman"/>
          <w:sz w:val="28"/>
          <w:szCs w:val="28"/>
          <w:lang w:val="en-US" w:eastAsia="zh-CN"/>
        </w:rPr>
        <w:t>i</w:t>
      </w:r>
      <w:proofErr w:type="spellEnd"/>
      <w:r w:rsidR="00BE07D9" w:rsidRPr="000B7746">
        <w:rPr>
          <w:rFonts w:ascii="Times New Roman" w:eastAsia="Times New Roman" w:hAnsi="Times New Roman" w:cs="Times New Roman"/>
          <w:sz w:val="28"/>
          <w:szCs w:val="28"/>
          <w:lang w:eastAsia="zh-CN"/>
        </w:rPr>
        <w:t xml:space="preserve"> узла имеет порог </w:t>
      </w:r>
      <w:r w:rsidR="00BE07D9" w:rsidRPr="000B7746">
        <w:rPr>
          <w:rFonts w:ascii="Times New Roman" w:eastAsia="Times New Roman" w:hAnsi="Times New Roman" w:cs="Times New Roman"/>
          <w:sz w:val="28"/>
          <w:szCs w:val="28"/>
          <w:lang w:val="en-US" w:eastAsia="zh-CN"/>
        </w:rPr>
        <w:t>t</w:t>
      </w:r>
      <w:r w:rsidR="00BE07D9" w:rsidRPr="000B7746">
        <w:rPr>
          <w:rFonts w:ascii="Times New Roman" w:eastAsia="Times New Roman" w:hAnsi="Times New Roman" w:cs="Times New Roman"/>
          <w:sz w:val="28"/>
          <w:szCs w:val="28"/>
          <w:lang w:eastAsia="zh-CN"/>
        </w:rPr>
        <w:t>, выбранный однородно наугад в интервале [0, 1].</w:t>
      </w:r>
      <w:r w:rsidR="005B4BAA" w:rsidRPr="000B7746">
        <w:rPr>
          <w:rFonts w:ascii="Times New Roman" w:eastAsia="Times New Roman" w:hAnsi="Times New Roman" w:cs="Times New Roman"/>
          <w:sz w:val="28"/>
          <w:szCs w:val="28"/>
          <w:lang w:eastAsia="zh-CN"/>
        </w:rPr>
        <w:t xml:space="preserve"> Порог представляет собой часть соседей </w:t>
      </w:r>
      <w:proofErr w:type="spellStart"/>
      <w:r w:rsidR="005B4BAA" w:rsidRPr="000B7746">
        <w:rPr>
          <w:rFonts w:ascii="Times New Roman" w:eastAsia="Times New Roman" w:hAnsi="Times New Roman" w:cs="Times New Roman"/>
          <w:sz w:val="28"/>
          <w:szCs w:val="28"/>
          <w:lang w:val="en-US" w:eastAsia="zh-CN"/>
        </w:rPr>
        <w:t>i</w:t>
      </w:r>
      <w:proofErr w:type="spellEnd"/>
      <w:r w:rsidR="005B4BAA" w:rsidRPr="000B7746">
        <w:rPr>
          <w:rFonts w:ascii="Times New Roman" w:eastAsia="Times New Roman" w:hAnsi="Times New Roman" w:cs="Times New Roman"/>
          <w:sz w:val="28"/>
          <w:szCs w:val="28"/>
          <w:lang w:eastAsia="zh-CN"/>
        </w:rPr>
        <w:t xml:space="preserve"> узла, который должен стать активным.</w:t>
      </w:r>
      <w:r w:rsidR="00681A0F" w:rsidRPr="000B7746">
        <w:rPr>
          <w:rFonts w:ascii="Times New Roman" w:eastAsia="Times New Roman" w:hAnsi="Times New Roman" w:cs="Times New Roman"/>
          <w:sz w:val="28"/>
          <w:szCs w:val="28"/>
          <w:lang w:eastAsia="zh-CN"/>
        </w:rPr>
        <w:t xml:space="preserve"> Изначально небольшой процент узлов становится активным, чтобы запустить информационный диффузионный процесс. После чего </w:t>
      </w:r>
      <w:r w:rsidR="00681A0F" w:rsidRPr="000B7746">
        <w:rPr>
          <w:rFonts w:ascii="Times New Roman" w:eastAsia="Times New Roman" w:hAnsi="Times New Roman" w:cs="Times New Roman"/>
          <w:sz w:val="28"/>
          <w:szCs w:val="28"/>
          <w:lang w:val="en-US" w:eastAsia="zh-CN"/>
        </w:rPr>
        <w:t>ii</w:t>
      </w:r>
      <w:r w:rsidR="00681A0F" w:rsidRPr="000B7746">
        <w:rPr>
          <w:rFonts w:ascii="Times New Roman" w:eastAsia="Times New Roman" w:hAnsi="Times New Roman" w:cs="Times New Roman"/>
          <w:sz w:val="28"/>
          <w:szCs w:val="28"/>
          <w:lang w:eastAsia="zh-CN"/>
        </w:rPr>
        <w:t xml:space="preserve"> узел принимает состояние </w:t>
      </w:r>
      <w:proofErr w:type="spellStart"/>
      <w:r w:rsidR="00681A0F" w:rsidRPr="000B7746">
        <w:rPr>
          <w:rFonts w:ascii="Times New Roman" w:eastAsia="Times New Roman" w:hAnsi="Times New Roman" w:cs="Times New Roman"/>
          <w:sz w:val="28"/>
          <w:szCs w:val="28"/>
          <w:lang w:val="en-US" w:eastAsia="zh-CN"/>
        </w:rPr>
        <w:t>i</w:t>
      </w:r>
      <w:proofErr w:type="spellEnd"/>
      <w:r w:rsidR="00681A0F" w:rsidRPr="000B7746">
        <w:rPr>
          <w:rFonts w:ascii="Times New Roman" w:eastAsia="Times New Roman" w:hAnsi="Times New Roman" w:cs="Times New Roman"/>
          <w:sz w:val="28"/>
          <w:szCs w:val="28"/>
          <w:lang w:eastAsia="zh-CN"/>
        </w:rPr>
        <w:t>, если количество его активных соседей превышает порог.</w:t>
      </w:r>
    </w:p>
    <w:p w14:paraId="37CE6F3E" w14:textId="7A6BB14D" w:rsidR="00E52492" w:rsidRPr="000B7746" w:rsidRDefault="00101179"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Модель независимых каскадов</w:t>
      </w:r>
      <w:r w:rsidR="005F4434" w:rsidRPr="000B7746">
        <w:rPr>
          <w:rStyle w:val="a9"/>
          <w:rFonts w:ascii="Times New Roman" w:eastAsia="Times New Roman" w:hAnsi="Times New Roman" w:cs="Times New Roman"/>
          <w:b/>
          <w:sz w:val="28"/>
          <w:szCs w:val="28"/>
          <w:lang w:eastAsia="zh-CN"/>
        </w:rPr>
        <w:footnoteReference w:id="40"/>
      </w:r>
      <w:r w:rsidRPr="000B7746">
        <w:rPr>
          <w:rFonts w:ascii="Times New Roman" w:eastAsia="Times New Roman" w:hAnsi="Times New Roman" w:cs="Times New Roman"/>
          <w:b/>
          <w:sz w:val="28"/>
          <w:szCs w:val="28"/>
          <w:lang w:eastAsia="zh-CN"/>
        </w:rPr>
        <w:t xml:space="preserve">. </w:t>
      </w:r>
      <w:r w:rsidRPr="000B7746">
        <w:rPr>
          <w:rFonts w:ascii="Times New Roman" w:eastAsia="Times New Roman" w:hAnsi="Times New Roman" w:cs="Times New Roman"/>
          <w:sz w:val="28"/>
          <w:szCs w:val="28"/>
          <w:lang w:eastAsia="zh-CN"/>
        </w:rPr>
        <w:t>Данная модель</w:t>
      </w:r>
      <w:r w:rsidR="006D29C3" w:rsidRPr="000B7746">
        <w:rPr>
          <w:rFonts w:ascii="Times New Roman" w:eastAsia="Times New Roman" w:hAnsi="Times New Roman" w:cs="Times New Roman"/>
          <w:sz w:val="28"/>
          <w:szCs w:val="28"/>
          <w:lang w:eastAsia="zh-CN"/>
        </w:rPr>
        <w:t xml:space="preserve"> принадлежит к категории моделей «с</w:t>
      </w:r>
      <w:r w:rsidR="00CB3403" w:rsidRPr="000B7746">
        <w:rPr>
          <w:rFonts w:ascii="Times New Roman" w:eastAsia="Times New Roman" w:hAnsi="Times New Roman" w:cs="Times New Roman"/>
          <w:sz w:val="28"/>
          <w:szCs w:val="28"/>
          <w:lang w:eastAsia="zh-CN"/>
        </w:rPr>
        <w:t>истем взаимодействующих частиц»</w:t>
      </w:r>
      <w:r w:rsidR="00443EA1" w:rsidRPr="000B7746">
        <w:rPr>
          <w:rFonts w:ascii="Times New Roman" w:eastAsia="Times New Roman" w:hAnsi="Times New Roman" w:cs="Times New Roman"/>
          <w:sz w:val="28"/>
          <w:szCs w:val="28"/>
          <w:lang w:eastAsia="zh-CN"/>
        </w:rPr>
        <w:t xml:space="preserve">. </w:t>
      </w:r>
      <w:r w:rsidR="00BE07D9" w:rsidRPr="000B7746">
        <w:rPr>
          <w:rFonts w:ascii="Times New Roman" w:eastAsia="Times New Roman" w:hAnsi="Times New Roman" w:cs="Times New Roman"/>
          <w:sz w:val="28"/>
          <w:szCs w:val="28"/>
          <w:lang w:eastAsia="zh-CN"/>
        </w:rPr>
        <w:t>Аналогично линейной пороговой модели, разделяют активные</w:t>
      </w:r>
      <w:r w:rsidR="00A55018" w:rsidRPr="000B7746">
        <w:rPr>
          <w:rFonts w:ascii="Times New Roman" w:eastAsia="Times New Roman" w:hAnsi="Times New Roman" w:cs="Times New Roman"/>
          <w:sz w:val="28"/>
          <w:szCs w:val="28"/>
          <w:lang w:eastAsia="zh-CN"/>
        </w:rPr>
        <w:t xml:space="preserve"> (</w:t>
      </w:r>
      <w:proofErr w:type="spellStart"/>
      <w:r w:rsidR="00A55018" w:rsidRPr="000B7746">
        <w:rPr>
          <w:rFonts w:ascii="Times New Roman" w:eastAsia="Times New Roman" w:hAnsi="Times New Roman" w:cs="Times New Roman"/>
          <w:sz w:val="28"/>
          <w:szCs w:val="28"/>
          <w:lang w:val="en-US" w:eastAsia="zh-CN"/>
        </w:rPr>
        <w:t>i</w:t>
      </w:r>
      <w:proofErr w:type="spellEnd"/>
      <w:r w:rsidR="00A55018" w:rsidRPr="000B7746">
        <w:rPr>
          <w:rFonts w:ascii="Times New Roman" w:eastAsia="Times New Roman" w:hAnsi="Times New Roman" w:cs="Times New Roman"/>
          <w:sz w:val="28"/>
          <w:szCs w:val="28"/>
          <w:lang w:eastAsia="zh-CN"/>
        </w:rPr>
        <w:t>)</w:t>
      </w:r>
      <w:r w:rsidR="00BE07D9" w:rsidRPr="000B7746">
        <w:rPr>
          <w:rFonts w:ascii="Times New Roman" w:eastAsia="Times New Roman" w:hAnsi="Times New Roman" w:cs="Times New Roman"/>
          <w:sz w:val="28"/>
          <w:szCs w:val="28"/>
          <w:lang w:eastAsia="zh-CN"/>
        </w:rPr>
        <w:t xml:space="preserve"> и неактивные</w:t>
      </w:r>
      <w:r w:rsidR="00A55018" w:rsidRPr="000B7746">
        <w:rPr>
          <w:rFonts w:ascii="Times New Roman" w:eastAsia="Times New Roman" w:hAnsi="Times New Roman" w:cs="Times New Roman"/>
          <w:sz w:val="28"/>
          <w:szCs w:val="28"/>
          <w:lang w:eastAsia="zh-CN"/>
        </w:rPr>
        <w:t xml:space="preserve"> (</w:t>
      </w:r>
      <w:r w:rsidR="00A55018" w:rsidRPr="000B7746">
        <w:rPr>
          <w:rFonts w:ascii="Times New Roman" w:eastAsia="Times New Roman" w:hAnsi="Times New Roman" w:cs="Times New Roman"/>
          <w:sz w:val="28"/>
          <w:szCs w:val="28"/>
          <w:lang w:val="en-US" w:eastAsia="zh-CN"/>
        </w:rPr>
        <w:t>ii</w:t>
      </w:r>
      <w:r w:rsidR="00A55018" w:rsidRPr="000B7746">
        <w:rPr>
          <w:rFonts w:ascii="Times New Roman" w:eastAsia="Times New Roman" w:hAnsi="Times New Roman" w:cs="Times New Roman"/>
          <w:sz w:val="28"/>
          <w:szCs w:val="28"/>
          <w:lang w:eastAsia="zh-CN"/>
        </w:rPr>
        <w:t>)</w:t>
      </w:r>
      <w:r w:rsidR="00BE07D9" w:rsidRPr="000B7746">
        <w:rPr>
          <w:rFonts w:ascii="Times New Roman" w:eastAsia="Times New Roman" w:hAnsi="Times New Roman" w:cs="Times New Roman"/>
          <w:sz w:val="28"/>
          <w:szCs w:val="28"/>
          <w:lang w:eastAsia="zh-CN"/>
        </w:rPr>
        <w:t xml:space="preserve"> узлы. </w:t>
      </w:r>
      <w:r w:rsidR="00443EA1" w:rsidRPr="000B7746">
        <w:rPr>
          <w:rFonts w:ascii="Times New Roman" w:eastAsia="Times New Roman" w:hAnsi="Times New Roman" w:cs="Times New Roman"/>
          <w:sz w:val="28"/>
          <w:szCs w:val="28"/>
          <w:lang w:eastAsia="zh-CN"/>
        </w:rPr>
        <w:t xml:space="preserve">Процесс работает по принципу дискретных шагов. На начальном этапе некоторым узлам, которых называют узлами семени, передают информацию. После ее получения, они активизируются и на каждом дискретном шаге </w:t>
      </w:r>
      <w:r w:rsidR="00443EA1" w:rsidRPr="000B7746">
        <w:rPr>
          <w:rFonts w:ascii="Times New Roman" w:eastAsia="Times New Roman" w:hAnsi="Times New Roman" w:cs="Times New Roman"/>
          <w:sz w:val="28"/>
          <w:szCs w:val="28"/>
          <w:lang w:eastAsia="zh-CN"/>
        </w:rPr>
        <w:lastRenderedPageBreak/>
        <w:t xml:space="preserve">пытаются оказать влияние на одного из своих неактивных соседей. </w:t>
      </w:r>
      <w:r w:rsidR="00B3554B" w:rsidRPr="000B7746">
        <w:rPr>
          <w:rFonts w:ascii="Times New Roman" w:eastAsia="Times New Roman" w:hAnsi="Times New Roman" w:cs="Times New Roman"/>
          <w:sz w:val="28"/>
          <w:szCs w:val="28"/>
          <w:lang w:eastAsia="zh-CN"/>
        </w:rPr>
        <w:t xml:space="preserve">Важное значение имеет степень влияния одного узла на другого, которая определяется </w:t>
      </w:r>
      <w:r w:rsidR="00B75489" w:rsidRPr="000B7746">
        <w:rPr>
          <w:rFonts w:ascii="Times New Roman" w:eastAsia="Times New Roman" w:hAnsi="Times New Roman" w:cs="Times New Roman"/>
          <w:sz w:val="28"/>
          <w:szCs w:val="28"/>
          <w:lang w:eastAsia="zh-CN"/>
        </w:rPr>
        <w:t>частотой взаимодействий, географической близостью.</w:t>
      </w:r>
      <w:r w:rsidR="00A55018" w:rsidRPr="000B7746">
        <w:rPr>
          <w:rFonts w:ascii="Times New Roman" w:eastAsia="Times New Roman" w:hAnsi="Times New Roman" w:cs="Times New Roman"/>
          <w:sz w:val="28"/>
          <w:szCs w:val="28"/>
          <w:lang w:eastAsia="zh-CN"/>
        </w:rPr>
        <w:t xml:space="preserve"> </w:t>
      </w:r>
      <w:r w:rsidR="006236E5" w:rsidRPr="000B7746">
        <w:rPr>
          <w:rFonts w:ascii="Times New Roman" w:eastAsia="Times New Roman" w:hAnsi="Times New Roman" w:cs="Times New Roman"/>
          <w:sz w:val="28"/>
          <w:szCs w:val="28"/>
          <w:lang w:eastAsia="zh-CN"/>
        </w:rPr>
        <w:t>Когда агент</w:t>
      </w:r>
      <w:r w:rsidR="00A55018" w:rsidRPr="000B7746">
        <w:rPr>
          <w:rFonts w:ascii="Times New Roman" w:eastAsia="Times New Roman" w:hAnsi="Times New Roman" w:cs="Times New Roman"/>
          <w:sz w:val="28"/>
          <w:szCs w:val="28"/>
          <w:lang w:eastAsia="zh-CN"/>
        </w:rPr>
        <w:t xml:space="preserve"> </w:t>
      </w:r>
      <w:r w:rsidR="006236E5" w:rsidRPr="000B7746">
        <w:rPr>
          <w:rFonts w:ascii="Times New Roman" w:eastAsia="Times New Roman" w:hAnsi="Times New Roman" w:cs="Times New Roman"/>
          <w:sz w:val="28"/>
          <w:szCs w:val="28"/>
          <w:lang w:eastAsia="zh-CN"/>
        </w:rPr>
        <w:t>становится активным, он может активировать</w:t>
      </w:r>
      <w:r w:rsidR="00B75489" w:rsidRPr="000B7746">
        <w:rPr>
          <w:rFonts w:ascii="Times New Roman" w:eastAsia="Times New Roman" w:hAnsi="Times New Roman" w:cs="Times New Roman"/>
          <w:sz w:val="28"/>
          <w:szCs w:val="28"/>
          <w:lang w:eastAsia="zh-CN"/>
        </w:rPr>
        <w:t xml:space="preserve"> </w:t>
      </w:r>
      <w:r w:rsidR="006236E5" w:rsidRPr="000B7746">
        <w:rPr>
          <w:rFonts w:ascii="Times New Roman" w:eastAsia="Times New Roman" w:hAnsi="Times New Roman" w:cs="Times New Roman"/>
          <w:sz w:val="28"/>
          <w:szCs w:val="28"/>
          <w:lang w:eastAsia="zh-CN"/>
        </w:rPr>
        <w:t>на следующем шаге каждого из своих соседей (</w:t>
      </w:r>
      <w:r w:rsidR="006236E5" w:rsidRPr="000B7746">
        <w:rPr>
          <w:rFonts w:ascii="Times New Roman" w:eastAsia="Times New Roman" w:hAnsi="Times New Roman" w:cs="Times New Roman"/>
          <w:sz w:val="28"/>
          <w:szCs w:val="28"/>
          <w:lang w:val="en-US" w:eastAsia="zh-CN"/>
        </w:rPr>
        <w:t>j</w:t>
      </w:r>
      <w:r w:rsidR="006236E5" w:rsidRPr="000B7746">
        <w:rPr>
          <w:rFonts w:ascii="Times New Roman" w:eastAsia="Times New Roman" w:hAnsi="Times New Roman" w:cs="Times New Roman"/>
          <w:sz w:val="28"/>
          <w:szCs w:val="28"/>
          <w:lang w:eastAsia="zh-CN"/>
        </w:rPr>
        <w:t xml:space="preserve">) с вероятностью </w:t>
      </w:r>
      <w:proofErr w:type="spellStart"/>
      <w:r w:rsidR="006236E5" w:rsidRPr="000B7746">
        <w:rPr>
          <w:rFonts w:ascii="Times New Roman" w:eastAsia="Times New Roman" w:hAnsi="Times New Roman" w:cs="Times New Roman"/>
          <w:sz w:val="28"/>
          <w:szCs w:val="28"/>
          <w:lang w:val="en-US" w:eastAsia="zh-CN"/>
        </w:rPr>
        <w:t>pji</w:t>
      </w:r>
      <w:proofErr w:type="spellEnd"/>
      <w:r w:rsidR="006236E5" w:rsidRPr="000B7746">
        <w:rPr>
          <w:rFonts w:ascii="Times New Roman" w:eastAsia="Times New Roman" w:hAnsi="Times New Roman" w:cs="Times New Roman"/>
          <w:sz w:val="28"/>
          <w:szCs w:val="28"/>
          <w:lang w:eastAsia="zh-CN"/>
        </w:rPr>
        <w:t xml:space="preserve">. При этом попытаться сделать узел </w:t>
      </w:r>
      <w:r w:rsidR="006236E5" w:rsidRPr="000B7746">
        <w:rPr>
          <w:rFonts w:ascii="Times New Roman" w:eastAsia="Times New Roman" w:hAnsi="Times New Roman" w:cs="Times New Roman"/>
          <w:sz w:val="28"/>
          <w:szCs w:val="28"/>
          <w:lang w:val="en-US" w:eastAsia="zh-CN"/>
        </w:rPr>
        <w:t>j</w:t>
      </w:r>
      <w:r w:rsidR="006236E5" w:rsidRPr="000B7746">
        <w:rPr>
          <w:rFonts w:ascii="Times New Roman" w:eastAsia="Times New Roman" w:hAnsi="Times New Roman" w:cs="Times New Roman"/>
          <w:sz w:val="28"/>
          <w:szCs w:val="28"/>
          <w:lang w:eastAsia="zh-CN"/>
        </w:rPr>
        <w:t xml:space="preserve"> активным могут и другие агенты. </w:t>
      </w:r>
      <w:r w:rsidR="00BE07D9" w:rsidRPr="000B7746">
        <w:rPr>
          <w:rFonts w:ascii="Times New Roman" w:eastAsia="Times New Roman" w:hAnsi="Times New Roman" w:cs="Times New Roman"/>
          <w:sz w:val="28"/>
          <w:szCs w:val="28"/>
          <w:lang w:eastAsia="zh-CN"/>
        </w:rPr>
        <w:t xml:space="preserve">После определенного числа таких каскадных циклов, большое количество узлов становится зараженными. </w:t>
      </w:r>
      <w:r w:rsidR="005F4434" w:rsidRPr="000B7746">
        <w:rPr>
          <w:rFonts w:ascii="Times New Roman" w:eastAsia="Times New Roman" w:hAnsi="Times New Roman" w:cs="Times New Roman"/>
          <w:sz w:val="28"/>
          <w:szCs w:val="28"/>
          <w:lang w:eastAsia="zh-CN"/>
        </w:rPr>
        <w:t>Процесс завершается в том случае, когда не удается активировать</w:t>
      </w:r>
      <w:r w:rsidR="00A55018" w:rsidRPr="000B7746">
        <w:rPr>
          <w:rFonts w:ascii="Times New Roman" w:eastAsia="Times New Roman" w:hAnsi="Times New Roman" w:cs="Times New Roman"/>
          <w:sz w:val="28"/>
          <w:szCs w:val="28"/>
          <w:lang w:eastAsia="zh-CN"/>
        </w:rPr>
        <w:t xml:space="preserve"> никакой из неактивных узлов</w:t>
      </w:r>
      <w:r w:rsidR="005F4434" w:rsidRPr="000B7746">
        <w:rPr>
          <w:rFonts w:ascii="Times New Roman" w:eastAsia="Times New Roman" w:hAnsi="Times New Roman" w:cs="Times New Roman"/>
          <w:sz w:val="28"/>
          <w:szCs w:val="28"/>
          <w:lang w:eastAsia="zh-CN"/>
        </w:rPr>
        <w:t>.</w:t>
      </w:r>
      <w:r w:rsidR="00B75489" w:rsidRPr="000B7746">
        <w:rPr>
          <w:rFonts w:ascii="Times New Roman" w:eastAsia="Times New Roman" w:hAnsi="Times New Roman" w:cs="Times New Roman"/>
          <w:sz w:val="28"/>
          <w:szCs w:val="28"/>
          <w:lang w:eastAsia="zh-CN"/>
        </w:rPr>
        <w:t xml:space="preserve"> </w:t>
      </w:r>
    </w:p>
    <w:p w14:paraId="551F2FE7" w14:textId="486C26B2" w:rsidR="00CB3403" w:rsidRPr="000B7746" w:rsidRDefault="00D23E64"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Модели просачивания и заражения</w:t>
      </w:r>
      <w:r w:rsidRPr="000B7746">
        <w:rPr>
          <w:rFonts w:ascii="Times New Roman" w:eastAsia="Times New Roman" w:hAnsi="Times New Roman" w:cs="Times New Roman"/>
          <w:sz w:val="28"/>
          <w:szCs w:val="28"/>
          <w:lang w:eastAsia="zh-CN"/>
        </w:rPr>
        <w:t xml:space="preserve">. </w:t>
      </w:r>
      <w:r w:rsidR="00EF33E8" w:rsidRPr="000B7746">
        <w:rPr>
          <w:rFonts w:ascii="Times New Roman" w:eastAsia="Times New Roman" w:hAnsi="Times New Roman" w:cs="Times New Roman"/>
          <w:sz w:val="28"/>
          <w:szCs w:val="28"/>
          <w:lang w:eastAsia="zh-CN"/>
        </w:rPr>
        <w:t>Помимо вышеперечисленного существуют модели, представляющие собой популярный способ изучения распро</w:t>
      </w:r>
      <w:r w:rsidR="00E91029" w:rsidRPr="000B7746">
        <w:rPr>
          <w:rFonts w:ascii="Times New Roman" w:eastAsia="Times New Roman" w:hAnsi="Times New Roman" w:cs="Times New Roman"/>
          <w:sz w:val="28"/>
          <w:szCs w:val="28"/>
          <w:lang w:eastAsia="zh-CN"/>
        </w:rPr>
        <w:t xml:space="preserve">странения информации (новаций). Часто такую модель используют при изучении распространения эпидемии или компьютерного вируса. Согласно классической модели распространения эпидемии, изначально человек восприимчив к заболеванию; заражается он при контакте с инфицированным, а через некоторое время становится здоровым, приобретая иммунитет, или умирает; со временем может наблюдаться снижение иммунитета, из-за чего человек снова становится восприимчивым к болезни. </w:t>
      </w:r>
      <w:r w:rsidRPr="000B7746">
        <w:rPr>
          <w:rFonts w:ascii="Times New Roman" w:eastAsia="Times New Roman" w:hAnsi="Times New Roman" w:cs="Times New Roman"/>
          <w:sz w:val="28"/>
          <w:szCs w:val="28"/>
          <w:lang w:eastAsia="zh-CN"/>
        </w:rPr>
        <w:t>Аналогично распространению какого-нибудь заболевания, человек становится восприимчив к информации, опубликованной на странице у друга. По мере общения с ним или заинтересованности, он может и сам написать подобные сведения. То есть пользователь становится «инфицированным». Через некоторый промежуток времени он может снова повторить действие из-за наличия восприимчивости.</w:t>
      </w:r>
    </w:p>
    <w:p w14:paraId="22D8F20C" w14:textId="341DE008" w:rsidR="0083032D" w:rsidRPr="000B7746" w:rsidRDefault="00CB7548"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При изучении процесса влияния в социальных сетях вышеприведенные</w:t>
      </w:r>
      <w:r w:rsidR="00A62D08" w:rsidRPr="000B7746">
        <w:rPr>
          <w:rFonts w:ascii="Times New Roman" w:eastAsia="Times New Roman" w:hAnsi="Times New Roman" w:cs="Times New Roman"/>
          <w:sz w:val="28"/>
          <w:szCs w:val="28"/>
          <w:lang w:eastAsia="zh-CN"/>
        </w:rPr>
        <w:t xml:space="preserve"> социологические теории и статистико-математические</w:t>
      </w:r>
      <w:r w:rsidRPr="000B7746">
        <w:rPr>
          <w:rFonts w:ascii="Times New Roman" w:eastAsia="Times New Roman" w:hAnsi="Times New Roman" w:cs="Times New Roman"/>
          <w:sz w:val="28"/>
          <w:szCs w:val="28"/>
          <w:lang w:eastAsia="zh-CN"/>
        </w:rPr>
        <w:t xml:space="preserve"> модели </w:t>
      </w:r>
      <w:r w:rsidR="00103F20" w:rsidRPr="000B7746">
        <w:rPr>
          <w:rFonts w:ascii="Times New Roman" w:eastAsia="Times New Roman" w:hAnsi="Times New Roman" w:cs="Times New Roman"/>
          <w:sz w:val="28"/>
          <w:szCs w:val="28"/>
          <w:lang w:eastAsia="zh-CN"/>
        </w:rPr>
        <w:t>предлагается</w:t>
      </w:r>
      <w:r w:rsidRPr="000B7746">
        <w:rPr>
          <w:rFonts w:ascii="Times New Roman" w:eastAsia="Times New Roman" w:hAnsi="Times New Roman" w:cs="Times New Roman"/>
          <w:sz w:val="28"/>
          <w:szCs w:val="28"/>
          <w:lang w:eastAsia="zh-CN"/>
        </w:rPr>
        <w:t xml:space="preserve"> разделить на три группы. </w:t>
      </w:r>
      <w:r w:rsidR="00CB3403" w:rsidRPr="000B7746">
        <w:rPr>
          <w:rFonts w:ascii="Times New Roman" w:eastAsia="Times New Roman" w:hAnsi="Times New Roman" w:cs="Times New Roman"/>
          <w:sz w:val="28"/>
          <w:szCs w:val="28"/>
          <w:lang w:eastAsia="zh-CN"/>
        </w:rPr>
        <w:t xml:space="preserve">К первой относятся двухступенчатые модели, согласно которым изменение поведения </w:t>
      </w:r>
      <w:r w:rsidR="009C376D" w:rsidRPr="000B7746">
        <w:rPr>
          <w:rFonts w:ascii="Times New Roman" w:eastAsia="Times New Roman" w:hAnsi="Times New Roman" w:cs="Times New Roman"/>
          <w:sz w:val="28"/>
          <w:szCs w:val="28"/>
          <w:lang w:eastAsia="zh-CN"/>
        </w:rPr>
        <w:t>индивида</w:t>
      </w:r>
      <w:r w:rsidR="00CB3403" w:rsidRPr="000B7746">
        <w:rPr>
          <w:rFonts w:ascii="Times New Roman" w:eastAsia="Times New Roman" w:hAnsi="Times New Roman" w:cs="Times New Roman"/>
          <w:sz w:val="28"/>
          <w:szCs w:val="28"/>
          <w:lang w:eastAsia="zh-CN"/>
        </w:rPr>
        <w:t xml:space="preserve"> происходит под влиянием лидера мнений (наиболее </w:t>
      </w:r>
      <w:r w:rsidR="009C376D" w:rsidRPr="000B7746">
        <w:rPr>
          <w:rFonts w:ascii="Times New Roman" w:eastAsia="Times New Roman" w:hAnsi="Times New Roman" w:cs="Times New Roman"/>
          <w:sz w:val="28"/>
          <w:szCs w:val="28"/>
          <w:lang w:eastAsia="zh-CN"/>
        </w:rPr>
        <w:t>авторитетного</w:t>
      </w:r>
      <w:r w:rsidR="00CB3403" w:rsidRPr="000B7746">
        <w:rPr>
          <w:rFonts w:ascii="Times New Roman" w:eastAsia="Times New Roman" w:hAnsi="Times New Roman" w:cs="Times New Roman"/>
          <w:sz w:val="28"/>
          <w:szCs w:val="28"/>
          <w:lang w:eastAsia="zh-CN"/>
        </w:rPr>
        <w:t xml:space="preserve"> человека). </w:t>
      </w:r>
      <w:r w:rsidRPr="000B7746">
        <w:rPr>
          <w:rFonts w:ascii="Times New Roman" w:eastAsia="Times New Roman" w:hAnsi="Times New Roman" w:cs="Times New Roman"/>
          <w:sz w:val="28"/>
          <w:szCs w:val="28"/>
          <w:lang w:eastAsia="zh-CN"/>
        </w:rPr>
        <w:t xml:space="preserve">В отличие от одноступенчатой модели, где передача информации происходит от СМИ к </w:t>
      </w:r>
      <w:r w:rsidRPr="000B7746">
        <w:rPr>
          <w:rFonts w:ascii="Times New Roman" w:eastAsia="Times New Roman" w:hAnsi="Times New Roman" w:cs="Times New Roman"/>
          <w:sz w:val="28"/>
          <w:szCs w:val="28"/>
          <w:lang w:eastAsia="zh-CN"/>
        </w:rPr>
        <w:lastRenderedPageBreak/>
        <w:t xml:space="preserve">получателю, в двухступенчатой появляется промежуточное звено – лидер мнений. Таким образом, получается схема «СМИ – лидер мнений – получатель». На первом этапе главный момент заключается именно в передаче информации, в то время как на втором им становится передача влияния.  </w:t>
      </w:r>
      <w:r w:rsidR="0083032D" w:rsidRPr="000B7746">
        <w:rPr>
          <w:rFonts w:ascii="Times New Roman" w:eastAsia="Times New Roman" w:hAnsi="Times New Roman" w:cs="Times New Roman"/>
          <w:sz w:val="28"/>
          <w:szCs w:val="28"/>
          <w:lang w:eastAsia="zh-CN"/>
        </w:rPr>
        <w:t>Данная группа представлена</w:t>
      </w:r>
      <w:r w:rsidR="00CB3403" w:rsidRPr="000B7746">
        <w:rPr>
          <w:rFonts w:ascii="Times New Roman" w:eastAsia="Times New Roman" w:hAnsi="Times New Roman" w:cs="Times New Roman"/>
          <w:sz w:val="28"/>
          <w:szCs w:val="28"/>
          <w:lang w:eastAsia="zh-CN"/>
        </w:rPr>
        <w:t xml:space="preserve"> </w:t>
      </w:r>
      <w:r w:rsidR="0083032D" w:rsidRPr="000B7746">
        <w:rPr>
          <w:rFonts w:ascii="Times New Roman" w:eastAsia="Times New Roman" w:hAnsi="Times New Roman" w:cs="Times New Roman"/>
          <w:sz w:val="28"/>
          <w:szCs w:val="28"/>
          <w:lang w:eastAsia="zh-CN"/>
        </w:rPr>
        <w:t>моделью</w:t>
      </w:r>
      <w:r w:rsidR="00CB3403" w:rsidRPr="000B7746">
        <w:rPr>
          <w:rFonts w:ascii="Times New Roman" w:eastAsia="Times New Roman" w:hAnsi="Times New Roman" w:cs="Times New Roman"/>
          <w:sz w:val="28"/>
          <w:szCs w:val="28"/>
          <w:lang w:eastAsia="zh-CN"/>
        </w:rPr>
        <w:t xml:space="preserve"> </w:t>
      </w:r>
      <w:proofErr w:type="spellStart"/>
      <w:r w:rsidR="00CB3403" w:rsidRPr="000B7746">
        <w:rPr>
          <w:rFonts w:ascii="Times New Roman" w:eastAsia="Times New Roman" w:hAnsi="Times New Roman" w:cs="Times New Roman"/>
          <w:sz w:val="28"/>
          <w:szCs w:val="28"/>
          <w:lang w:eastAsia="zh-CN"/>
        </w:rPr>
        <w:t>Изинга</w:t>
      </w:r>
      <w:proofErr w:type="spellEnd"/>
      <w:r w:rsidR="0083032D" w:rsidRPr="000B7746">
        <w:rPr>
          <w:rFonts w:ascii="Times New Roman" w:eastAsia="Times New Roman" w:hAnsi="Times New Roman" w:cs="Times New Roman"/>
          <w:sz w:val="28"/>
          <w:szCs w:val="28"/>
          <w:lang w:eastAsia="zh-CN"/>
        </w:rPr>
        <w:t xml:space="preserve">, как уже было ранее отмечено, аналогичной социологической теории лидера мнений </w:t>
      </w:r>
      <w:proofErr w:type="spellStart"/>
      <w:r w:rsidR="0083032D" w:rsidRPr="000B7746">
        <w:rPr>
          <w:rFonts w:ascii="Times New Roman" w:eastAsia="Times New Roman" w:hAnsi="Times New Roman" w:cs="Times New Roman"/>
          <w:sz w:val="28"/>
          <w:szCs w:val="28"/>
          <w:lang w:eastAsia="zh-CN"/>
        </w:rPr>
        <w:t>Каца</w:t>
      </w:r>
      <w:proofErr w:type="spellEnd"/>
      <w:r w:rsidR="0083032D" w:rsidRPr="000B7746">
        <w:rPr>
          <w:rFonts w:ascii="Times New Roman" w:eastAsia="Times New Roman" w:hAnsi="Times New Roman" w:cs="Times New Roman"/>
          <w:sz w:val="28"/>
          <w:szCs w:val="28"/>
          <w:lang w:eastAsia="zh-CN"/>
        </w:rPr>
        <w:t xml:space="preserve"> и </w:t>
      </w:r>
      <w:proofErr w:type="spellStart"/>
      <w:r w:rsidR="0083032D" w:rsidRPr="000B7746">
        <w:rPr>
          <w:rFonts w:ascii="Times New Roman" w:eastAsia="Times New Roman" w:hAnsi="Times New Roman" w:cs="Times New Roman"/>
          <w:sz w:val="28"/>
          <w:szCs w:val="28"/>
          <w:lang w:eastAsia="zh-CN"/>
        </w:rPr>
        <w:t>Лазарсфельда</w:t>
      </w:r>
      <w:proofErr w:type="spellEnd"/>
      <w:r w:rsidR="0083032D" w:rsidRPr="000B7746">
        <w:rPr>
          <w:rFonts w:ascii="Times New Roman" w:eastAsia="Times New Roman" w:hAnsi="Times New Roman" w:cs="Times New Roman"/>
          <w:sz w:val="28"/>
          <w:szCs w:val="28"/>
          <w:lang w:eastAsia="zh-CN"/>
        </w:rPr>
        <w:t>.</w:t>
      </w:r>
    </w:p>
    <w:p w14:paraId="7A14BE3A" w14:textId="4DC9D520" w:rsidR="0083032D" w:rsidRPr="000B7746" w:rsidRDefault="00CB3403"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Вторую группу представляют модели прямого действия (</w:t>
      </w:r>
      <w:r w:rsidR="006702F2" w:rsidRPr="000B7746">
        <w:rPr>
          <w:rFonts w:ascii="Times New Roman" w:eastAsia="Times New Roman" w:hAnsi="Times New Roman" w:cs="Times New Roman"/>
          <w:sz w:val="28"/>
          <w:szCs w:val="28"/>
          <w:lang w:eastAsia="zh-CN"/>
        </w:rPr>
        <w:t>модели на основе цепей Маркова; с порогами; независимых каскадов; просачивания и заражения</w:t>
      </w:r>
      <w:r w:rsidRPr="000B7746">
        <w:rPr>
          <w:rFonts w:ascii="Times New Roman" w:eastAsia="Times New Roman" w:hAnsi="Times New Roman" w:cs="Times New Roman"/>
          <w:sz w:val="28"/>
          <w:szCs w:val="28"/>
          <w:lang w:eastAsia="zh-CN"/>
        </w:rPr>
        <w:t xml:space="preserve">). Имеется в виду, что </w:t>
      </w:r>
      <w:r w:rsidR="009669CE" w:rsidRPr="000B7746">
        <w:rPr>
          <w:rFonts w:ascii="Times New Roman" w:eastAsia="Times New Roman" w:hAnsi="Times New Roman" w:cs="Times New Roman"/>
          <w:sz w:val="28"/>
          <w:szCs w:val="28"/>
          <w:lang w:eastAsia="zh-CN"/>
        </w:rPr>
        <w:t>поведение индивида зависит от людей, в окружении которых он находится. Если происходи</w:t>
      </w:r>
      <w:r w:rsidR="00A62D08" w:rsidRPr="000B7746">
        <w:rPr>
          <w:rFonts w:ascii="Times New Roman" w:eastAsia="Times New Roman" w:hAnsi="Times New Roman" w:cs="Times New Roman"/>
          <w:sz w:val="28"/>
          <w:szCs w:val="28"/>
          <w:lang w:eastAsia="zh-CN"/>
        </w:rPr>
        <w:t>т</w:t>
      </w:r>
      <w:r w:rsidR="009669CE" w:rsidRPr="000B7746">
        <w:rPr>
          <w:rFonts w:ascii="Times New Roman" w:eastAsia="Times New Roman" w:hAnsi="Times New Roman" w:cs="Times New Roman"/>
          <w:sz w:val="28"/>
          <w:szCs w:val="28"/>
          <w:lang w:eastAsia="zh-CN"/>
        </w:rPr>
        <w:t xml:space="preserve"> изменение в действиях людей, то он перенимает их поведенческие паттерны. </w:t>
      </w:r>
      <w:r w:rsidR="004F4CB6" w:rsidRPr="000B7746">
        <w:rPr>
          <w:rFonts w:ascii="Times New Roman" w:eastAsia="Times New Roman" w:hAnsi="Times New Roman" w:cs="Times New Roman"/>
          <w:sz w:val="28"/>
          <w:szCs w:val="28"/>
          <w:lang w:eastAsia="zh-CN"/>
        </w:rPr>
        <w:t>Из этого следует, если пользователь замечает изменение в заполненности профиля своих друзей, он може</w:t>
      </w:r>
      <w:r w:rsidR="00A62D08" w:rsidRPr="000B7746">
        <w:rPr>
          <w:rFonts w:ascii="Times New Roman" w:eastAsia="Times New Roman" w:hAnsi="Times New Roman" w:cs="Times New Roman"/>
          <w:sz w:val="28"/>
          <w:szCs w:val="28"/>
          <w:lang w:eastAsia="zh-CN"/>
        </w:rPr>
        <w:t xml:space="preserve">т предпринять действие для внесения </w:t>
      </w:r>
      <w:r w:rsidR="004F4CB6" w:rsidRPr="000B7746">
        <w:rPr>
          <w:rFonts w:ascii="Times New Roman" w:eastAsia="Times New Roman" w:hAnsi="Times New Roman" w:cs="Times New Roman"/>
          <w:sz w:val="28"/>
          <w:szCs w:val="28"/>
          <w:lang w:eastAsia="zh-CN"/>
        </w:rPr>
        <w:t>коррект</w:t>
      </w:r>
      <w:r w:rsidR="00A62D08" w:rsidRPr="000B7746">
        <w:rPr>
          <w:rFonts w:ascii="Times New Roman" w:eastAsia="Times New Roman" w:hAnsi="Times New Roman" w:cs="Times New Roman"/>
          <w:sz w:val="28"/>
          <w:szCs w:val="28"/>
          <w:lang w:eastAsia="zh-CN"/>
        </w:rPr>
        <w:t>ировки</w:t>
      </w:r>
      <w:r w:rsidR="004F4CB6" w:rsidRPr="000B7746">
        <w:rPr>
          <w:rFonts w:ascii="Times New Roman" w:eastAsia="Times New Roman" w:hAnsi="Times New Roman" w:cs="Times New Roman"/>
          <w:sz w:val="28"/>
          <w:szCs w:val="28"/>
          <w:lang w:eastAsia="zh-CN"/>
        </w:rPr>
        <w:t xml:space="preserve"> и в своем профиле (например, </w:t>
      </w:r>
      <w:r w:rsidR="00A62D08" w:rsidRPr="000B7746">
        <w:rPr>
          <w:rFonts w:ascii="Times New Roman" w:eastAsia="Times New Roman" w:hAnsi="Times New Roman" w:cs="Times New Roman"/>
          <w:sz w:val="28"/>
          <w:szCs w:val="28"/>
          <w:lang w:eastAsia="zh-CN"/>
        </w:rPr>
        <w:t>указание местоположения на фотографиях вслед за онлайн-друзьями).</w:t>
      </w:r>
    </w:p>
    <w:p w14:paraId="6BB980DC" w14:textId="2D45A6F6" w:rsidR="00A62D08" w:rsidRPr="000B7746" w:rsidRDefault="006702F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И, </w:t>
      </w:r>
      <w:r w:rsidR="009669CE" w:rsidRPr="000B7746">
        <w:rPr>
          <w:rFonts w:ascii="Times New Roman" w:eastAsia="Times New Roman" w:hAnsi="Times New Roman" w:cs="Times New Roman"/>
          <w:sz w:val="28"/>
          <w:szCs w:val="28"/>
          <w:lang w:eastAsia="zh-CN"/>
        </w:rPr>
        <w:t>наконец, третья</w:t>
      </w:r>
      <w:r w:rsidRPr="000B7746">
        <w:rPr>
          <w:rFonts w:ascii="Times New Roman" w:eastAsia="Times New Roman" w:hAnsi="Times New Roman" w:cs="Times New Roman"/>
          <w:sz w:val="28"/>
          <w:szCs w:val="28"/>
          <w:lang w:eastAsia="zh-CN"/>
        </w:rPr>
        <w:t xml:space="preserve"> группа включает в себя модели о силе слабых связей (модель Грановетт</w:t>
      </w:r>
      <w:r w:rsidR="00A62D08" w:rsidRPr="000B7746">
        <w:rPr>
          <w:rFonts w:ascii="Times New Roman" w:eastAsia="Times New Roman" w:hAnsi="Times New Roman" w:cs="Times New Roman"/>
          <w:sz w:val="28"/>
          <w:szCs w:val="28"/>
          <w:lang w:eastAsia="zh-CN"/>
        </w:rPr>
        <w:t xml:space="preserve">ера), согласно которой получение действительно важной информации </w:t>
      </w:r>
      <w:r w:rsidR="00F06A05" w:rsidRPr="000B7746">
        <w:rPr>
          <w:rFonts w:ascii="Times New Roman" w:eastAsia="Times New Roman" w:hAnsi="Times New Roman" w:cs="Times New Roman"/>
          <w:sz w:val="28"/>
          <w:szCs w:val="28"/>
          <w:lang w:eastAsia="zh-CN"/>
        </w:rPr>
        <w:t>осуществляется</w:t>
      </w:r>
      <w:r w:rsidR="00A62D08" w:rsidRPr="000B7746">
        <w:rPr>
          <w:rFonts w:ascii="Times New Roman" w:eastAsia="Times New Roman" w:hAnsi="Times New Roman" w:cs="Times New Roman"/>
          <w:sz w:val="28"/>
          <w:szCs w:val="28"/>
          <w:lang w:eastAsia="zh-CN"/>
        </w:rPr>
        <w:t xml:space="preserve"> через слабые связи. В данном случае подразумевается, что информация, полученная посредством сильных связей, не особо отличается от той, которой располагает сам субъект.   </w:t>
      </w:r>
    </w:p>
    <w:p w14:paraId="70D5EDCA" w14:textId="719ECA2B" w:rsidR="00C1015D" w:rsidRDefault="006702F2" w:rsidP="00954D8A">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На примере этих моделей в данной работе будет рассмотрено поведение пользователей в социальной сети </w:t>
      </w:r>
      <w:r w:rsidR="005A5441" w:rsidRPr="000B7746">
        <w:rPr>
          <w:rFonts w:ascii="Times New Roman" w:eastAsia="Times New Roman" w:hAnsi="Times New Roman" w:cs="Times New Roman"/>
          <w:sz w:val="28"/>
          <w:szCs w:val="28"/>
          <w:lang w:eastAsia="zh-CN"/>
        </w:rPr>
        <w:t>ВКонтакте</w:t>
      </w:r>
      <w:r w:rsidRPr="000B7746">
        <w:rPr>
          <w:rFonts w:ascii="Times New Roman" w:eastAsia="Times New Roman" w:hAnsi="Times New Roman" w:cs="Times New Roman"/>
          <w:sz w:val="28"/>
          <w:szCs w:val="28"/>
          <w:lang w:eastAsia="zh-CN"/>
        </w:rPr>
        <w:t>.</w:t>
      </w:r>
      <w:r w:rsidR="009C376D" w:rsidRPr="000B7746">
        <w:rPr>
          <w:rFonts w:ascii="Times New Roman" w:eastAsia="Times New Roman" w:hAnsi="Times New Roman" w:cs="Times New Roman"/>
          <w:sz w:val="28"/>
          <w:szCs w:val="28"/>
          <w:lang w:eastAsia="zh-CN"/>
        </w:rPr>
        <w:t xml:space="preserve"> </w:t>
      </w:r>
      <w:r w:rsidR="00C64C3D" w:rsidRPr="000B7746">
        <w:rPr>
          <w:rFonts w:ascii="Times New Roman" w:eastAsia="Times New Roman" w:hAnsi="Times New Roman" w:cs="Times New Roman"/>
          <w:sz w:val="28"/>
          <w:szCs w:val="28"/>
          <w:lang w:eastAsia="zh-CN"/>
        </w:rPr>
        <w:t xml:space="preserve">Используя </w:t>
      </w:r>
      <w:r w:rsidR="00CE7C0F">
        <w:rPr>
          <w:rFonts w:ascii="Times New Roman" w:eastAsia="Times New Roman" w:hAnsi="Times New Roman" w:cs="Times New Roman"/>
          <w:sz w:val="28"/>
          <w:szCs w:val="28"/>
          <w:lang w:eastAsia="zh-CN"/>
        </w:rPr>
        <w:t>три</w:t>
      </w:r>
      <w:r w:rsidR="00C64C3D" w:rsidRPr="000B7746">
        <w:rPr>
          <w:rFonts w:ascii="Times New Roman" w:eastAsia="Times New Roman" w:hAnsi="Times New Roman" w:cs="Times New Roman"/>
          <w:sz w:val="28"/>
          <w:szCs w:val="28"/>
          <w:lang w:eastAsia="zh-CN"/>
        </w:rPr>
        <w:t xml:space="preserve"> типа предсказательных моделей выдвигается предположение, что на </w:t>
      </w:r>
      <w:r w:rsidR="009C376D" w:rsidRPr="000B7746">
        <w:rPr>
          <w:rFonts w:ascii="Times New Roman" w:eastAsia="Times New Roman" w:hAnsi="Times New Roman" w:cs="Times New Roman"/>
          <w:sz w:val="28"/>
          <w:szCs w:val="28"/>
          <w:lang w:eastAsia="zh-CN"/>
        </w:rPr>
        <w:t xml:space="preserve">заполненность профиля пользователя будет </w:t>
      </w:r>
      <w:r w:rsidR="00C64C3D" w:rsidRPr="000B7746">
        <w:rPr>
          <w:rFonts w:ascii="Times New Roman" w:eastAsia="Times New Roman" w:hAnsi="Times New Roman" w:cs="Times New Roman"/>
          <w:sz w:val="28"/>
          <w:szCs w:val="28"/>
          <w:lang w:eastAsia="zh-CN"/>
        </w:rPr>
        <w:t xml:space="preserve">влиять средняя заполненность страницы его </w:t>
      </w:r>
      <w:r w:rsidR="009B12E7">
        <w:rPr>
          <w:rFonts w:ascii="Times New Roman" w:eastAsia="Times New Roman" w:hAnsi="Times New Roman" w:cs="Times New Roman"/>
          <w:sz w:val="28"/>
          <w:szCs w:val="28"/>
          <w:lang w:eastAsia="zh-CN"/>
        </w:rPr>
        <w:t xml:space="preserve">друзей и </w:t>
      </w:r>
      <w:r w:rsidR="0083162E">
        <w:rPr>
          <w:rFonts w:ascii="Times New Roman" w:eastAsia="Times New Roman" w:hAnsi="Times New Roman" w:cs="Times New Roman"/>
          <w:sz w:val="28"/>
          <w:szCs w:val="28"/>
          <w:lang w:eastAsia="zh-CN"/>
        </w:rPr>
        <w:t>средняя заполненность страниц</w:t>
      </w:r>
      <w:r w:rsidR="00C64C3D" w:rsidRPr="000B7746">
        <w:rPr>
          <w:rFonts w:ascii="Times New Roman" w:eastAsia="Times New Roman" w:hAnsi="Times New Roman" w:cs="Times New Roman"/>
          <w:sz w:val="28"/>
          <w:szCs w:val="28"/>
          <w:lang w:eastAsia="zh-CN"/>
        </w:rPr>
        <w:t xml:space="preserve"> авторитетн</w:t>
      </w:r>
      <w:r w:rsidR="006C46C7" w:rsidRPr="000B7746">
        <w:rPr>
          <w:rFonts w:ascii="Times New Roman" w:eastAsia="Times New Roman" w:hAnsi="Times New Roman" w:cs="Times New Roman"/>
          <w:sz w:val="28"/>
          <w:szCs w:val="28"/>
          <w:lang w:eastAsia="zh-CN"/>
        </w:rPr>
        <w:t>ых сетевых друзей</w:t>
      </w:r>
      <w:r w:rsidR="00CE7C0F" w:rsidRPr="00CE7C0F">
        <w:rPr>
          <w:rFonts w:ascii="Times New Roman" w:eastAsia="Times New Roman" w:hAnsi="Times New Roman" w:cs="Times New Roman"/>
          <w:sz w:val="28"/>
          <w:szCs w:val="28"/>
          <w:lang w:eastAsia="zh-CN"/>
        </w:rPr>
        <w:t>, а также заполненность тех людей, которые представляют собой слабую связь, т.е. друзья пользователя, не имеющих с ним общих контактов.</w:t>
      </w:r>
    </w:p>
    <w:p w14:paraId="7B09B2E5" w14:textId="51BC9EF4" w:rsidR="00CC2496" w:rsidRDefault="00C64C3D" w:rsidP="00954D8A">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 </w:t>
      </w:r>
    </w:p>
    <w:p w14:paraId="3A072FC2" w14:textId="4F1171A5" w:rsidR="009B12E7" w:rsidRPr="000B7746" w:rsidRDefault="009B12E7" w:rsidP="0011481E">
      <w:pPr>
        <w:suppressAutoHyphens/>
        <w:spacing w:after="0" w:line="360" w:lineRule="auto"/>
        <w:jc w:val="both"/>
        <w:rPr>
          <w:rFonts w:ascii="Times New Roman" w:eastAsia="Times New Roman" w:hAnsi="Times New Roman" w:cs="Times New Roman"/>
          <w:sz w:val="28"/>
          <w:szCs w:val="28"/>
          <w:lang w:eastAsia="zh-CN"/>
        </w:rPr>
      </w:pPr>
    </w:p>
    <w:p w14:paraId="1D8A0CE9" w14:textId="1CAA07A8" w:rsidR="00C1015D" w:rsidRPr="00A73E8E" w:rsidRDefault="006344D9" w:rsidP="00A73E8E">
      <w:pPr>
        <w:pStyle w:val="a3"/>
        <w:numPr>
          <w:ilvl w:val="1"/>
          <w:numId w:val="7"/>
        </w:numPr>
        <w:suppressAutoHyphens/>
        <w:spacing w:after="0" w:line="360" w:lineRule="auto"/>
        <w:jc w:val="center"/>
        <w:rPr>
          <w:rFonts w:ascii="Times New Roman" w:eastAsia="Times New Roman" w:hAnsi="Times New Roman" w:cs="Times New Roman"/>
          <w:b/>
          <w:sz w:val="28"/>
          <w:szCs w:val="28"/>
          <w:lang w:eastAsia="zh-CN"/>
        </w:rPr>
      </w:pPr>
      <w:r w:rsidRPr="00C1015D">
        <w:rPr>
          <w:rFonts w:ascii="Times New Roman" w:eastAsia="Times New Roman" w:hAnsi="Times New Roman" w:cs="Times New Roman"/>
          <w:b/>
          <w:sz w:val="28"/>
          <w:szCs w:val="28"/>
          <w:lang w:eastAsia="zh-CN"/>
        </w:rPr>
        <w:lastRenderedPageBreak/>
        <w:t>Обзор исследований</w:t>
      </w:r>
    </w:p>
    <w:p w14:paraId="7EB8D970" w14:textId="44D356FE" w:rsidR="00266EFB" w:rsidRPr="000B7746" w:rsidRDefault="0024675C"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Пытаясь найти</w:t>
      </w:r>
      <w:r w:rsidR="00266EFB" w:rsidRPr="000B7746">
        <w:rPr>
          <w:rFonts w:ascii="Times New Roman" w:eastAsia="Times New Roman" w:hAnsi="Times New Roman" w:cs="Times New Roman"/>
          <w:sz w:val="28"/>
          <w:szCs w:val="28"/>
          <w:lang w:eastAsia="zh-CN"/>
        </w:rPr>
        <w:t xml:space="preserve"> ответ на вопрос, </w:t>
      </w:r>
      <w:r w:rsidR="00C9254F" w:rsidRPr="000B7746">
        <w:rPr>
          <w:rFonts w:ascii="Times New Roman" w:eastAsia="Times New Roman" w:hAnsi="Times New Roman" w:cs="Times New Roman"/>
          <w:sz w:val="28"/>
          <w:szCs w:val="28"/>
          <w:lang w:eastAsia="zh-CN"/>
        </w:rPr>
        <w:t xml:space="preserve">как </w:t>
      </w:r>
      <w:r w:rsidRPr="000B7746">
        <w:rPr>
          <w:rFonts w:ascii="Times New Roman" w:eastAsia="Times New Roman" w:hAnsi="Times New Roman" w:cs="Times New Roman"/>
          <w:sz w:val="28"/>
          <w:szCs w:val="28"/>
          <w:lang w:eastAsia="zh-CN"/>
        </w:rPr>
        <w:t xml:space="preserve">виртуальная коммуникация и </w:t>
      </w:r>
      <w:r w:rsidR="00573F9C" w:rsidRPr="000B7746">
        <w:rPr>
          <w:rFonts w:ascii="Times New Roman" w:eastAsia="Times New Roman" w:hAnsi="Times New Roman" w:cs="Times New Roman"/>
          <w:sz w:val="28"/>
          <w:szCs w:val="28"/>
          <w:lang w:eastAsia="zh-CN"/>
        </w:rPr>
        <w:t xml:space="preserve">просмотр </w:t>
      </w:r>
      <w:r w:rsidRPr="000B7746">
        <w:rPr>
          <w:rFonts w:ascii="Times New Roman" w:eastAsia="Times New Roman" w:hAnsi="Times New Roman" w:cs="Times New Roman"/>
          <w:sz w:val="28"/>
          <w:szCs w:val="28"/>
          <w:lang w:eastAsia="zh-CN"/>
        </w:rPr>
        <w:t>контента</w:t>
      </w:r>
      <w:r w:rsidR="00573F9C" w:rsidRPr="000B7746">
        <w:rPr>
          <w:rFonts w:ascii="Times New Roman" w:eastAsia="Times New Roman" w:hAnsi="Times New Roman" w:cs="Times New Roman"/>
          <w:sz w:val="28"/>
          <w:szCs w:val="28"/>
          <w:lang w:eastAsia="zh-CN"/>
        </w:rPr>
        <w:t xml:space="preserve"> на странице пользователей</w:t>
      </w:r>
      <w:r w:rsidRPr="000B7746">
        <w:rPr>
          <w:rFonts w:ascii="Times New Roman" w:eastAsia="Times New Roman" w:hAnsi="Times New Roman" w:cs="Times New Roman"/>
          <w:sz w:val="28"/>
          <w:szCs w:val="28"/>
          <w:lang w:eastAsia="zh-CN"/>
        </w:rPr>
        <w:t xml:space="preserve"> мо</w:t>
      </w:r>
      <w:r w:rsidR="00573F9C" w:rsidRPr="000B7746">
        <w:rPr>
          <w:rFonts w:ascii="Times New Roman" w:eastAsia="Times New Roman" w:hAnsi="Times New Roman" w:cs="Times New Roman"/>
          <w:sz w:val="28"/>
          <w:szCs w:val="28"/>
          <w:lang w:eastAsia="zh-CN"/>
        </w:rPr>
        <w:t xml:space="preserve">гут </w:t>
      </w:r>
      <w:r w:rsidR="00C9254F" w:rsidRPr="000B7746">
        <w:rPr>
          <w:rFonts w:ascii="Times New Roman" w:eastAsia="Times New Roman" w:hAnsi="Times New Roman" w:cs="Times New Roman"/>
          <w:sz w:val="28"/>
          <w:szCs w:val="28"/>
          <w:lang w:eastAsia="zh-CN"/>
        </w:rPr>
        <w:t xml:space="preserve">изменить поведение </w:t>
      </w:r>
      <w:r w:rsidR="00573F9C" w:rsidRPr="000B7746">
        <w:rPr>
          <w:rFonts w:ascii="Times New Roman" w:eastAsia="Times New Roman" w:hAnsi="Times New Roman" w:cs="Times New Roman"/>
          <w:sz w:val="28"/>
          <w:szCs w:val="28"/>
          <w:lang w:eastAsia="zh-CN"/>
        </w:rPr>
        <w:t>человека</w:t>
      </w:r>
      <w:r w:rsidR="00266EFB" w:rsidRPr="000B7746">
        <w:rPr>
          <w:rFonts w:ascii="Times New Roman" w:eastAsia="Times New Roman" w:hAnsi="Times New Roman" w:cs="Times New Roman"/>
          <w:sz w:val="28"/>
          <w:szCs w:val="28"/>
          <w:lang w:eastAsia="zh-CN"/>
        </w:rPr>
        <w:t>, ученые стараются организовать работу с помощью разных методов.</w:t>
      </w:r>
      <w:r w:rsidR="003D2166" w:rsidRPr="000B7746">
        <w:rPr>
          <w:rFonts w:ascii="Times New Roman" w:eastAsia="Times New Roman" w:hAnsi="Times New Roman" w:cs="Times New Roman"/>
          <w:sz w:val="28"/>
          <w:szCs w:val="28"/>
          <w:lang w:eastAsia="zh-CN"/>
        </w:rPr>
        <w:t xml:space="preserve"> Для ознакомления ранее проведенных исследований </w:t>
      </w:r>
      <w:r w:rsidR="00147DE3" w:rsidRPr="000B7746">
        <w:rPr>
          <w:rFonts w:ascii="Times New Roman" w:eastAsia="Times New Roman" w:hAnsi="Times New Roman" w:cs="Times New Roman"/>
          <w:sz w:val="28"/>
          <w:szCs w:val="28"/>
          <w:lang w:eastAsia="zh-CN"/>
        </w:rPr>
        <w:t>внимание было уделено работам зарубежных исследователей, на основании которых удалось построить</w:t>
      </w:r>
      <w:r w:rsidR="00501255" w:rsidRPr="000B7746">
        <w:rPr>
          <w:rFonts w:ascii="Times New Roman" w:eastAsia="Times New Roman" w:hAnsi="Times New Roman" w:cs="Times New Roman"/>
          <w:sz w:val="28"/>
          <w:szCs w:val="28"/>
          <w:lang w:eastAsia="zh-CN"/>
        </w:rPr>
        <w:t xml:space="preserve"> собственные</w:t>
      </w:r>
      <w:r w:rsidR="00147DE3" w:rsidRPr="000B7746">
        <w:rPr>
          <w:rFonts w:ascii="Times New Roman" w:eastAsia="Times New Roman" w:hAnsi="Times New Roman" w:cs="Times New Roman"/>
          <w:sz w:val="28"/>
          <w:szCs w:val="28"/>
          <w:lang w:eastAsia="zh-CN"/>
        </w:rPr>
        <w:t xml:space="preserve"> гипотезы.</w:t>
      </w:r>
    </w:p>
    <w:p w14:paraId="6EB22873" w14:textId="3CDC1E70" w:rsidR="005E56DB" w:rsidRPr="000B7746" w:rsidRDefault="005E56DB"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Ученые Гарвардского университета </w:t>
      </w:r>
      <w:r w:rsidR="00481663" w:rsidRPr="000B7746">
        <w:rPr>
          <w:rFonts w:ascii="Times New Roman" w:eastAsia="Times New Roman" w:hAnsi="Times New Roman" w:cs="Times New Roman"/>
          <w:sz w:val="28"/>
          <w:szCs w:val="28"/>
          <w:lang w:eastAsia="zh-CN"/>
        </w:rPr>
        <w:t>К. Льюис, Дж. Кауфман и Н.</w:t>
      </w:r>
      <w:r w:rsidRPr="000B7746">
        <w:rPr>
          <w:rFonts w:ascii="Times New Roman" w:eastAsia="Times New Roman" w:hAnsi="Times New Roman" w:cs="Times New Roman"/>
          <w:sz w:val="28"/>
          <w:szCs w:val="28"/>
          <w:lang w:eastAsia="zh-CN"/>
        </w:rPr>
        <w:t xml:space="preserve"> </w:t>
      </w:r>
      <w:proofErr w:type="spellStart"/>
      <w:r w:rsidRPr="000B7746">
        <w:rPr>
          <w:rFonts w:ascii="Times New Roman" w:eastAsia="Times New Roman" w:hAnsi="Times New Roman" w:cs="Times New Roman"/>
          <w:sz w:val="28"/>
          <w:szCs w:val="28"/>
          <w:lang w:eastAsia="zh-CN"/>
        </w:rPr>
        <w:t>Христакис</w:t>
      </w:r>
      <w:proofErr w:type="spellEnd"/>
      <w:r w:rsidRPr="000B7746">
        <w:rPr>
          <w:rFonts w:ascii="Times New Roman" w:eastAsia="Times New Roman" w:hAnsi="Times New Roman" w:cs="Times New Roman"/>
          <w:sz w:val="28"/>
          <w:szCs w:val="28"/>
          <w:lang w:eastAsia="zh-CN"/>
        </w:rPr>
        <w:t xml:space="preserve"> в течение четырех лет проводили исследование среди студентов колледжа</w:t>
      </w:r>
      <w:r w:rsidRPr="000B7746">
        <w:rPr>
          <w:rFonts w:ascii="Times New Roman" w:eastAsia="Times New Roman" w:hAnsi="Times New Roman" w:cs="Times New Roman"/>
          <w:sz w:val="28"/>
          <w:szCs w:val="28"/>
          <w:vertAlign w:val="superscript"/>
          <w:lang w:eastAsia="zh-CN"/>
        </w:rPr>
        <w:footnoteReference w:id="41"/>
      </w:r>
      <w:r w:rsidRPr="000B7746">
        <w:rPr>
          <w:rFonts w:ascii="Times New Roman" w:eastAsia="Times New Roman" w:hAnsi="Times New Roman" w:cs="Times New Roman"/>
          <w:sz w:val="28"/>
          <w:szCs w:val="28"/>
          <w:lang w:eastAsia="zh-CN"/>
        </w:rPr>
        <w:t xml:space="preserve">. Анализируя их страницы, они пытались найти объяснение причинам распространения личной информации в социальных сетях </w:t>
      </w:r>
      <w:r w:rsidRPr="000B7746">
        <w:rPr>
          <w:rFonts w:ascii="Times New Roman" w:eastAsia="Times New Roman" w:hAnsi="Times New Roman" w:cs="Times New Roman"/>
          <w:sz w:val="28"/>
          <w:szCs w:val="28"/>
          <w:lang w:val="en-US" w:eastAsia="zh-CN"/>
        </w:rPr>
        <w:t>Facebook</w:t>
      </w:r>
      <w:r w:rsidRPr="000B7746">
        <w:rPr>
          <w:rFonts w:ascii="Times New Roman" w:eastAsia="Times New Roman" w:hAnsi="Times New Roman" w:cs="Times New Roman"/>
          <w:sz w:val="28"/>
          <w:szCs w:val="28"/>
          <w:lang w:eastAsia="zh-CN"/>
        </w:rPr>
        <w:t xml:space="preserve"> и </w:t>
      </w:r>
      <w:proofErr w:type="spellStart"/>
      <w:r w:rsidRPr="000B7746">
        <w:rPr>
          <w:rFonts w:ascii="Times New Roman" w:eastAsia="Times New Roman" w:hAnsi="Times New Roman" w:cs="Times New Roman"/>
          <w:sz w:val="28"/>
          <w:szCs w:val="28"/>
          <w:lang w:val="en-US" w:eastAsia="zh-CN"/>
        </w:rPr>
        <w:t>MySpace</w:t>
      </w:r>
      <w:proofErr w:type="spellEnd"/>
      <w:r w:rsidRPr="000B7746">
        <w:rPr>
          <w:rFonts w:ascii="Times New Roman" w:eastAsia="Times New Roman" w:hAnsi="Times New Roman" w:cs="Times New Roman"/>
          <w:sz w:val="28"/>
          <w:szCs w:val="28"/>
          <w:lang w:eastAsia="zh-CN"/>
        </w:rPr>
        <w:t xml:space="preserve">. Выбор целевой аудитории они пояснили тем, что именно молодежь является мобильной в сфере новых технологий, быстро приспосабливающейся к новшествам. </w:t>
      </w:r>
      <w:r w:rsidR="00C9254F" w:rsidRPr="000B7746">
        <w:rPr>
          <w:rFonts w:ascii="Times New Roman" w:eastAsia="Times New Roman" w:hAnsi="Times New Roman" w:cs="Times New Roman"/>
          <w:sz w:val="28"/>
          <w:szCs w:val="28"/>
          <w:lang w:eastAsia="zh-CN"/>
        </w:rPr>
        <w:t>Одна из гипотез, выдвинутых исследователями, утверждает</w:t>
      </w:r>
      <w:r w:rsidRPr="000B7746">
        <w:rPr>
          <w:rFonts w:ascii="Times New Roman" w:eastAsia="Times New Roman" w:hAnsi="Times New Roman" w:cs="Times New Roman"/>
          <w:sz w:val="28"/>
          <w:szCs w:val="28"/>
          <w:lang w:eastAsia="zh-CN"/>
        </w:rPr>
        <w:t xml:space="preserve">, что создание личного профиля зависит от влияния друзей и соседей. Чтобы </w:t>
      </w:r>
      <w:r w:rsidR="00573F9C" w:rsidRPr="000B7746">
        <w:rPr>
          <w:rFonts w:ascii="Times New Roman" w:eastAsia="Times New Roman" w:hAnsi="Times New Roman" w:cs="Times New Roman"/>
          <w:sz w:val="28"/>
          <w:szCs w:val="28"/>
          <w:lang w:eastAsia="zh-CN"/>
        </w:rPr>
        <w:t>проверить</w:t>
      </w:r>
      <w:r w:rsidR="00C9254F" w:rsidRPr="000B7746">
        <w:rPr>
          <w:rFonts w:ascii="Times New Roman" w:eastAsia="Times New Roman" w:hAnsi="Times New Roman" w:cs="Times New Roman"/>
          <w:sz w:val="28"/>
          <w:szCs w:val="28"/>
          <w:lang w:eastAsia="zh-CN"/>
        </w:rPr>
        <w:t xml:space="preserve"> ее</w:t>
      </w:r>
      <w:r w:rsidRPr="000B7746">
        <w:rPr>
          <w:rFonts w:ascii="Times New Roman" w:eastAsia="Times New Roman" w:hAnsi="Times New Roman" w:cs="Times New Roman"/>
          <w:sz w:val="28"/>
          <w:szCs w:val="28"/>
          <w:lang w:eastAsia="zh-CN"/>
        </w:rPr>
        <w:t xml:space="preserve">, ученые ввели переменные. Студентам, чьи профили позволяли просматривать их информацию, поставили «0», а страницы, имеющие ограниченный доступ получили код «1». У каждого студента было измерено количество друзей и отдельно количество соседей по комнате, которые имели профиль. </w:t>
      </w:r>
      <w:r w:rsidR="00C9254F" w:rsidRPr="000B7746">
        <w:rPr>
          <w:rFonts w:ascii="Times New Roman" w:eastAsia="Times New Roman" w:hAnsi="Times New Roman" w:cs="Times New Roman"/>
          <w:sz w:val="28"/>
          <w:szCs w:val="28"/>
          <w:lang w:eastAsia="zh-CN"/>
        </w:rPr>
        <w:t>Данные результатов показали, что д</w:t>
      </w:r>
      <w:r w:rsidRPr="000B7746">
        <w:rPr>
          <w:rFonts w:ascii="Times New Roman" w:eastAsia="Times New Roman" w:hAnsi="Times New Roman" w:cs="Times New Roman"/>
          <w:sz w:val="28"/>
          <w:szCs w:val="28"/>
          <w:lang w:eastAsia="zh-CN"/>
        </w:rPr>
        <w:t xml:space="preserve">рузья с более закрытыми профилями, как и соседи, оказывают влияние на студентов. </w:t>
      </w:r>
      <w:r w:rsidR="00EC4EB5" w:rsidRPr="000B7746">
        <w:rPr>
          <w:rFonts w:ascii="Times New Roman" w:eastAsia="Times New Roman" w:hAnsi="Times New Roman" w:cs="Times New Roman"/>
          <w:sz w:val="28"/>
          <w:szCs w:val="28"/>
          <w:lang w:eastAsia="zh-CN"/>
        </w:rPr>
        <w:t>Вывод исследования состоит в том, что п</w:t>
      </w:r>
      <w:r w:rsidRPr="000B7746">
        <w:rPr>
          <w:rFonts w:ascii="Times New Roman" w:eastAsia="Times New Roman" w:hAnsi="Times New Roman" w:cs="Times New Roman"/>
          <w:sz w:val="28"/>
          <w:szCs w:val="28"/>
          <w:lang w:eastAsia="zh-CN"/>
        </w:rPr>
        <w:t xml:space="preserve">ользователи под </w:t>
      </w:r>
      <w:r w:rsidR="00EC4EB5" w:rsidRPr="000B7746">
        <w:rPr>
          <w:rFonts w:ascii="Times New Roman" w:eastAsia="Times New Roman" w:hAnsi="Times New Roman" w:cs="Times New Roman"/>
          <w:sz w:val="28"/>
          <w:szCs w:val="28"/>
          <w:lang w:eastAsia="zh-CN"/>
        </w:rPr>
        <w:t>их</w:t>
      </w:r>
      <w:r w:rsidRPr="000B7746">
        <w:rPr>
          <w:rFonts w:ascii="Times New Roman" w:eastAsia="Times New Roman" w:hAnsi="Times New Roman" w:cs="Times New Roman"/>
          <w:sz w:val="28"/>
          <w:szCs w:val="28"/>
          <w:lang w:eastAsia="zh-CN"/>
        </w:rPr>
        <w:t xml:space="preserve"> воздействием тоже ограничивают доступ к странице.</w:t>
      </w:r>
    </w:p>
    <w:p w14:paraId="50CBF823" w14:textId="29C17155" w:rsidR="005A07EE" w:rsidRPr="000B7746" w:rsidRDefault="005A07EE"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Другое исследование, проведенное Н. </w:t>
      </w:r>
      <w:proofErr w:type="spellStart"/>
      <w:r w:rsidRPr="000B7746">
        <w:rPr>
          <w:rFonts w:ascii="Times New Roman" w:eastAsia="Times New Roman" w:hAnsi="Times New Roman" w:cs="Times New Roman"/>
          <w:sz w:val="28"/>
          <w:szCs w:val="28"/>
          <w:lang w:eastAsia="zh-CN"/>
        </w:rPr>
        <w:t>Кристакисом</w:t>
      </w:r>
      <w:proofErr w:type="spellEnd"/>
      <w:r w:rsidRPr="000B7746">
        <w:rPr>
          <w:rFonts w:ascii="Times New Roman" w:eastAsia="Times New Roman" w:hAnsi="Times New Roman" w:cs="Times New Roman"/>
          <w:sz w:val="28"/>
          <w:szCs w:val="28"/>
          <w:lang w:eastAsia="zh-CN"/>
        </w:rPr>
        <w:t xml:space="preserve"> в сотрудничестве с Дж. </w:t>
      </w:r>
      <w:proofErr w:type="spellStart"/>
      <w:r w:rsidRPr="000B7746">
        <w:rPr>
          <w:rFonts w:ascii="Times New Roman" w:eastAsia="Times New Roman" w:hAnsi="Times New Roman" w:cs="Times New Roman"/>
          <w:sz w:val="28"/>
          <w:szCs w:val="28"/>
          <w:lang w:eastAsia="zh-CN"/>
        </w:rPr>
        <w:t>Фаулером</w:t>
      </w:r>
      <w:proofErr w:type="spellEnd"/>
      <w:r w:rsidRPr="000B7746">
        <w:rPr>
          <w:rFonts w:ascii="Times New Roman" w:eastAsia="Times New Roman" w:hAnsi="Times New Roman" w:cs="Times New Roman"/>
          <w:sz w:val="28"/>
          <w:szCs w:val="28"/>
          <w:lang w:eastAsia="zh-CN"/>
        </w:rPr>
        <w:t>, посвящено</w:t>
      </w:r>
      <w:r w:rsidR="009C7008" w:rsidRPr="000B7746">
        <w:rPr>
          <w:rFonts w:ascii="Times New Roman" w:eastAsia="Times New Roman" w:hAnsi="Times New Roman" w:cs="Times New Roman"/>
          <w:sz w:val="28"/>
          <w:szCs w:val="28"/>
          <w:lang w:eastAsia="zh-CN"/>
        </w:rPr>
        <w:t xml:space="preserve"> </w:t>
      </w:r>
      <w:r w:rsidR="00BA4E42" w:rsidRPr="000B7746">
        <w:rPr>
          <w:rFonts w:ascii="Times New Roman" w:eastAsia="Times New Roman" w:hAnsi="Times New Roman" w:cs="Times New Roman"/>
          <w:sz w:val="28"/>
          <w:szCs w:val="28"/>
          <w:lang w:eastAsia="zh-CN"/>
        </w:rPr>
        <w:t>завис</w:t>
      </w:r>
      <w:r w:rsidRPr="000B7746">
        <w:rPr>
          <w:rFonts w:ascii="Times New Roman" w:eastAsia="Times New Roman" w:hAnsi="Times New Roman" w:cs="Times New Roman"/>
          <w:sz w:val="28"/>
          <w:szCs w:val="28"/>
          <w:lang w:eastAsia="zh-CN"/>
        </w:rPr>
        <w:t>имости</w:t>
      </w:r>
      <w:r w:rsidR="00BA4E42" w:rsidRPr="000B7746">
        <w:rPr>
          <w:rFonts w:ascii="Times New Roman" w:eastAsia="Times New Roman" w:hAnsi="Times New Roman" w:cs="Times New Roman"/>
          <w:sz w:val="28"/>
          <w:szCs w:val="28"/>
          <w:lang w:eastAsia="zh-CN"/>
        </w:rPr>
        <w:t xml:space="preserve"> ожирения от социальных связей</w:t>
      </w:r>
      <w:r w:rsidR="002D4FE3" w:rsidRPr="000B7746">
        <w:rPr>
          <w:rStyle w:val="a9"/>
          <w:rFonts w:ascii="Times New Roman" w:eastAsia="Times New Roman" w:hAnsi="Times New Roman" w:cs="Times New Roman"/>
          <w:sz w:val="28"/>
          <w:szCs w:val="28"/>
          <w:lang w:eastAsia="zh-CN"/>
        </w:rPr>
        <w:footnoteReference w:id="42"/>
      </w:r>
      <w:r w:rsidR="00BA4E42" w:rsidRPr="000B7746">
        <w:rPr>
          <w:rFonts w:ascii="Times New Roman" w:eastAsia="Times New Roman" w:hAnsi="Times New Roman" w:cs="Times New Roman"/>
          <w:sz w:val="28"/>
          <w:szCs w:val="28"/>
          <w:lang w:eastAsia="zh-CN"/>
        </w:rPr>
        <w:t xml:space="preserve">. В </w:t>
      </w:r>
      <w:r w:rsidR="00BA4E42" w:rsidRPr="000B7746">
        <w:rPr>
          <w:rFonts w:ascii="Times New Roman" w:eastAsia="Times New Roman" w:hAnsi="Times New Roman" w:cs="Times New Roman"/>
          <w:sz w:val="28"/>
          <w:szCs w:val="28"/>
          <w:lang w:eastAsia="zh-CN"/>
        </w:rPr>
        <w:lastRenderedPageBreak/>
        <w:t>течение 32 лет они наблюдали за состоянием 12607 добровольцев, состоящих в разных реальных и виртуальных сообщест</w:t>
      </w:r>
      <w:r w:rsidR="00C4708D" w:rsidRPr="000B7746">
        <w:rPr>
          <w:rFonts w:ascii="Times New Roman" w:eastAsia="Times New Roman" w:hAnsi="Times New Roman" w:cs="Times New Roman"/>
          <w:sz w:val="28"/>
          <w:szCs w:val="28"/>
          <w:lang w:eastAsia="zh-CN"/>
        </w:rPr>
        <w:t>вах. В процессе эксперимента они</w:t>
      </w:r>
      <w:r w:rsidR="00BA4E42" w:rsidRPr="000B7746">
        <w:rPr>
          <w:rFonts w:ascii="Times New Roman" w:eastAsia="Times New Roman" w:hAnsi="Times New Roman" w:cs="Times New Roman"/>
          <w:sz w:val="28"/>
          <w:szCs w:val="28"/>
          <w:lang w:eastAsia="zh-CN"/>
        </w:rPr>
        <w:t xml:space="preserve"> пытались </w:t>
      </w:r>
      <w:r w:rsidR="0033136B" w:rsidRPr="000B7746">
        <w:rPr>
          <w:rFonts w:ascii="Times New Roman" w:eastAsia="Times New Roman" w:hAnsi="Times New Roman" w:cs="Times New Roman"/>
          <w:sz w:val="28"/>
          <w:szCs w:val="28"/>
          <w:lang w:eastAsia="zh-CN"/>
        </w:rPr>
        <w:t>определить</w:t>
      </w:r>
      <w:r w:rsidR="00BA4E42" w:rsidRPr="000B7746">
        <w:rPr>
          <w:rFonts w:ascii="Times New Roman" w:eastAsia="Times New Roman" w:hAnsi="Times New Roman" w:cs="Times New Roman"/>
          <w:sz w:val="28"/>
          <w:szCs w:val="28"/>
          <w:lang w:eastAsia="zh-CN"/>
        </w:rPr>
        <w:t xml:space="preserve">, возможна ли передача проблем со здоровьем друзьям, родственникам и коллегам. Для сравнения использовались такие показатели, как вес, эмоциональное состояние, курение, физическая форма, сердечно-сосудистые заболевания. </w:t>
      </w:r>
      <w:r w:rsidR="0033136B" w:rsidRPr="000B7746">
        <w:rPr>
          <w:rFonts w:ascii="Times New Roman" w:eastAsia="Times New Roman" w:hAnsi="Times New Roman" w:cs="Times New Roman"/>
          <w:sz w:val="28"/>
          <w:szCs w:val="28"/>
          <w:lang w:eastAsia="zh-CN"/>
        </w:rPr>
        <w:t xml:space="preserve">Выяснилось, что у человека, в кругу которого имеются люди, страдающие от лишнего веса, шансы располнеть увеличиваются на 57%. Согласно полученным результатам, наибольший риск ожирения оказался именно </w:t>
      </w:r>
      <w:r w:rsidR="00E77DE1" w:rsidRPr="000B7746">
        <w:rPr>
          <w:rFonts w:ascii="Times New Roman" w:eastAsia="Times New Roman" w:hAnsi="Times New Roman" w:cs="Times New Roman"/>
          <w:sz w:val="28"/>
          <w:szCs w:val="28"/>
          <w:lang w:eastAsia="zh-CN"/>
        </w:rPr>
        <w:t>для сетевых друзей</w:t>
      </w:r>
      <w:r w:rsidR="0033136B" w:rsidRPr="000B7746">
        <w:rPr>
          <w:rFonts w:ascii="Times New Roman" w:eastAsia="Times New Roman" w:hAnsi="Times New Roman" w:cs="Times New Roman"/>
          <w:sz w:val="28"/>
          <w:szCs w:val="28"/>
          <w:lang w:eastAsia="zh-CN"/>
        </w:rPr>
        <w:t xml:space="preserve"> (5</w:t>
      </w:r>
      <w:r w:rsidR="00E77DE1" w:rsidRPr="000B7746">
        <w:rPr>
          <w:rFonts w:ascii="Times New Roman" w:eastAsia="Times New Roman" w:hAnsi="Times New Roman" w:cs="Times New Roman"/>
          <w:sz w:val="28"/>
          <w:szCs w:val="28"/>
          <w:lang w:eastAsia="zh-CN"/>
        </w:rPr>
        <w:t>7%).</w:t>
      </w:r>
      <w:r w:rsidR="0033136B" w:rsidRPr="000B7746">
        <w:rPr>
          <w:rFonts w:ascii="Times New Roman" w:eastAsia="Times New Roman" w:hAnsi="Times New Roman" w:cs="Times New Roman"/>
          <w:sz w:val="28"/>
          <w:szCs w:val="28"/>
          <w:lang w:eastAsia="zh-CN"/>
        </w:rPr>
        <w:t xml:space="preserve"> </w:t>
      </w:r>
      <w:r w:rsidR="00E77DE1" w:rsidRPr="000B7746">
        <w:rPr>
          <w:rFonts w:ascii="Times New Roman" w:eastAsia="Times New Roman" w:hAnsi="Times New Roman" w:cs="Times New Roman"/>
          <w:sz w:val="28"/>
          <w:szCs w:val="28"/>
          <w:lang w:eastAsia="zh-CN"/>
        </w:rPr>
        <w:t>Д</w:t>
      </w:r>
      <w:r w:rsidR="0033136B" w:rsidRPr="000B7746">
        <w:rPr>
          <w:rFonts w:ascii="Times New Roman" w:eastAsia="Times New Roman" w:hAnsi="Times New Roman" w:cs="Times New Roman"/>
          <w:sz w:val="28"/>
          <w:szCs w:val="28"/>
          <w:lang w:eastAsia="zh-CN"/>
        </w:rPr>
        <w:t>ля братьев и сестер эта цифра состав</w:t>
      </w:r>
      <w:r w:rsidR="00E77DE1" w:rsidRPr="000B7746">
        <w:rPr>
          <w:rFonts w:ascii="Times New Roman" w:eastAsia="Times New Roman" w:hAnsi="Times New Roman" w:cs="Times New Roman"/>
          <w:sz w:val="28"/>
          <w:szCs w:val="28"/>
          <w:lang w:eastAsia="zh-CN"/>
        </w:rPr>
        <w:t>ила</w:t>
      </w:r>
      <w:r w:rsidR="0033136B" w:rsidRPr="000B7746">
        <w:rPr>
          <w:rFonts w:ascii="Times New Roman" w:eastAsia="Times New Roman" w:hAnsi="Times New Roman" w:cs="Times New Roman"/>
          <w:sz w:val="28"/>
          <w:szCs w:val="28"/>
          <w:lang w:eastAsia="zh-CN"/>
        </w:rPr>
        <w:t xml:space="preserve"> 40%, для супругов - 37%.</w:t>
      </w:r>
      <w:r w:rsidR="00DC64C5" w:rsidRPr="000B7746">
        <w:rPr>
          <w:rFonts w:ascii="Times New Roman" w:eastAsia="Times New Roman" w:hAnsi="Times New Roman" w:cs="Times New Roman"/>
          <w:sz w:val="28"/>
          <w:szCs w:val="28"/>
          <w:lang w:eastAsia="zh-CN"/>
        </w:rPr>
        <w:t xml:space="preserve"> </w:t>
      </w:r>
      <w:r w:rsidR="00457139" w:rsidRPr="000B7746">
        <w:rPr>
          <w:rFonts w:ascii="Times New Roman" w:eastAsia="Times New Roman" w:hAnsi="Times New Roman" w:cs="Times New Roman"/>
          <w:sz w:val="28"/>
          <w:szCs w:val="28"/>
          <w:lang w:eastAsia="zh-CN"/>
        </w:rPr>
        <w:t xml:space="preserve">Следовательно, </w:t>
      </w:r>
      <w:r w:rsidR="00E77DE1" w:rsidRPr="000B7746">
        <w:rPr>
          <w:rFonts w:ascii="Times New Roman" w:eastAsia="Times New Roman" w:hAnsi="Times New Roman" w:cs="Times New Roman"/>
          <w:sz w:val="28"/>
          <w:szCs w:val="28"/>
          <w:lang w:eastAsia="zh-CN"/>
        </w:rPr>
        <w:t>взаимозависимость</w:t>
      </w:r>
      <w:r w:rsidR="00457139" w:rsidRPr="000B7746">
        <w:rPr>
          <w:rFonts w:ascii="Times New Roman" w:eastAsia="Times New Roman" w:hAnsi="Times New Roman" w:cs="Times New Roman"/>
          <w:sz w:val="28"/>
          <w:szCs w:val="28"/>
          <w:lang w:eastAsia="zh-CN"/>
        </w:rPr>
        <w:t xml:space="preserve"> между родственниками </w:t>
      </w:r>
      <w:r w:rsidR="00E77DE1" w:rsidRPr="000B7746">
        <w:rPr>
          <w:rFonts w:ascii="Times New Roman" w:eastAsia="Times New Roman" w:hAnsi="Times New Roman" w:cs="Times New Roman"/>
          <w:sz w:val="28"/>
          <w:szCs w:val="28"/>
          <w:lang w:eastAsia="zh-CN"/>
        </w:rPr>
        <w:t xml:space="preserve">свидетельствуют о генетическом аспекте, в то время как среди друзей </w:t>
      </w:r>
      <w:r w:rsidR="000978B9" w:rsidRPr="000B7746">
        <w:rPr>
          <w:rFonts w:ascii="Times New Roman" w:eastAsia="Times New Roman" w:hAnsi="Times New Roman" w:cs="Times New Roman"/>
          <w:sz w:val="28"/>
          <w:szCs w:val="28"/>
          <w:lang w:eastAsia="zh-CN"/>
        </w:rPr>
        <w:t>–</w:t>
      </w:r>
      <w:r w:rsidR="00E77DE1" w:rsidRPr="000B7746">
        <w:rPr>
          <w:rFonts w:ascii="Times New Roman" w:eastAsia="Times New Roman" w:hAnsi="Times New Roman" w:cs="Times New Roman"/>
          <w:sz w:val="28"/>
          <w:szCs w:val="28"/>
          <w:lang w:eastAsia="zh-CN"/>
        </w:rPr>
        <w:t xml:space="preserve"> </w:t>
      </w:r>
      <w:r w:rsidR="000978B9" w:rsidRPr="000B7746">
        <w:rPr>
          <w:rFonts w:ascii="Times New Roman" w:eastAsia="Times New Roman" w:hAnsi="Times New Roman" w:cs="Times New Roman"/>
          <w:sz w:val="28"/>
          <w:szCs w:val="28"/>
          <w:lang w:eastAsia="zh-CN"/>
        </w:rPr>
        <w:t>о дополнительных факторах</w:t>
      </w:r>
      <w:r w:rsidR="00E77DE1" w:rsidRPr="000B7746">
        <w:rPr>
          <w:rFonts w:ascii="Times New Roman" w:eastAsia="Times New Roman" w:hAnsi="Times New Roman" w:cs="Times New Roman"/>
          <w:sz w:val="28"/>
          <w:szCs w:val="28"/>
          <w:lang w:eastAsia="zh-CN"/>
        </w:rPr>
        <w:t>.</w:t>
      </w:r>
      <w:r w:rsidR="00BF705F" w:rsidRPr="000B7746">
        <w:rPr>
          <w:rFonts w:ascii="Times New Roman" w:eastAsia="Times New Roman" w:hAnsi="Times New Roman" w:cs="Times New Roman"/>
          <w:sz w:val="28"/>
          <w:szCs w:val="28"/>
          <w:lang w:eastAsia="zh-CN"/>
        </w:rPr>
        <w:t xml:space="preserve"> </w:t>
      </w:r>
      <w:r w:rsidR="00DC64C5" w:rsidRPr="000B7746">
        <w:rPr>
          <w:rFonts w:ascii="Times New Roman" w:eastAsia="Times New Roman" w:hAnsi="Times New Roman" w:cs="Times New Roman"/>
          <w:sz w:val="28"/>
          <w:szCs w:val="28"/>
          <w:lang w:eastAsia="zh-CN"/>
        </w:rPr>
        <w:t xml:space="preserve">По мнению исследователей, проблема человека со здоровьем может повлиять на других, связанных с ним прямо или косвенно. Однако причина этого явления заключается не в поиске себе подобных, а в изменении норм. То есть, полнота начинает восприниматься в качестве нормального размера человеческого тела.  </w:t>
      </w:r>
    </w:p>
    <w:p w14:paraId="18CB2537" w14:textId="19211199" w:rsidR="0084529C" w:rsidRPr="000B7746" w:rsidRDefault="00551F36"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Пользуясь возможностями, предоставляемыми социальными сетями, пользователи</w:t>
      </w:r>
      <w:r w:rsidR="00573F9C" w:rsidRPr="000B7746">
        <w:rPr>
          <w:rFonts w:ascii="Times New Roman" w:eastAsia="Times New Roman" w:hAnsi="Times New Roman" w:cs="Times New Roman"/>
          <w:sz w:val="28"/>
          <w:szCs w:val="28"/>
          <w:lang w:eastAsia="zh-CN"/>
        </w:rPr>
        <w:t xml:space="preserve"> помимо общения</w:t>
      </w:r>
      <w:r w:rsidRPr="000B7746">
        <w:rPr>
          <w:rFonts w:ascii="Times New Roman" w:eastAsia="Times New Roman" w:hAnsi="Times New Roman" w:cs="Times New Roman"/>
          <w:sz w:val="28"/>
          <w:szCs w:val="28"/>
          <w:lang w:eastAsia="zh-CN"/>
        </w:rPr>
        <w:t xml:space="preserve"> осуществляют онлайн-покупки. Ученые Гарвардской бизнес школы, </w:t>
      </w:r>
      <w:r w:rsidR="0084529C" w:rsidRPr="000B7746">
        <w:rPr>
          <w:rFonts w:ascii="Times New Roman" w:eastAsia="Times New Roman" w:hAnsi="Times New Roman" w:cs="Times New Roman"/>
          <w:sz w:val="28"/>
          <w:szCs w:val="28"/>
          <w:lang w:eastAsia="zh-CN"/>
        </w:rPr>
        <w:t>заинтересованные данным</w:t>
      </w:r>
      <w:r w:rsidRPr="000B7746">
        <w:rPr>
          <w:rFonts w:ascii="Times New Roman" w:eastAsia="Times New Roman" w:hAnsi="Times New Roman" w:cs="Times New Roman"/>
          <w:sz w:val="28"/>
          <w:szCs w:val="28"/>
          <w:lang w:eastAsia="zh-CN"/>
        </w:rPr>
        <w:t xml:space="preserve"> процессом, осветили в своей </w:t>
      </w:r>
      <w:r w:rsidR="0084529C" w:rsidRPr="000B7746">
        <w:rPr>
          <w:rFonts w:ascii="Times New Roman" w:eastAsia="Times New Roman" w:hAnsi="Times New Roman" w:cs="Times New Roman"/>
          <w:sz w:val="28"/>
          <w:szCs w:val="28"/>
          <w:lang w:eastAsia="zh-CN"/>
        </w:rPr>
        <w:t>работе три</w:t>
      </w:r>
      <w:r w:rsidRPr="000B7746">
        <w:rPr>
          <w:rFonts w:ascii="Times New Roman" w:eastAsia="Times New Roman" w:hAnsi="Times New Roman" w:cs="Times New Roman"/>
          <w:sz w:val="28"/>
          <w:szCs w:val="28"/>
          <w:lang w:eastAsia="zh-CN"/>
        </w:rPr>
        <w:t xml:space="preserve"> </w:t>
      </w:r>
      <w:r w:rsidR="0084529C" w:rsidRPr="000B7746">
        <w:rPr>
          <w:rFonts w:ascii="Times New Roman" w:eastAsia="Times New Roman" w:hAnsi="Times New Roman" w:cs="Times New Roman"/>
          <w:sz w:val="28"/>
          <w:szCs w:val="28"/>
          <w:lang w:eastAsia="zh-CN"/>
        </w:rPr>
        <w:t xml:space="preserve">следующих </w:t>
      </w:r>
      <w:r w:rsidRPr="000B7746">
        <w:rPr>
          <w:rFonts w:ascii="Times New Roman" w:eastAsia="Times New Roman" w:hAnsi="Times New Roman" w:cs="Times New Roman"/>
          <w:sz w:val="28"/>
          <w:szCs w:val="28"/>
          <w:lang w:eastAsia="zh-CN"/>
        </w:rPr>
        <w:t>вопроса</w:t>
      </w:r>
      <w:r w:rsidR="0084529C" w:rsidRPr="000B7746">
        <w:rPr>
          <w:rStyle w:val="a9"/>
          <w:rFonts w:ascii="Times New Roman" w:eastAsia="Times New Roman" w:hAnsi="Times New Roman" w:cs="Times New Roman"/>
          <w:sz w:val="28"/>
          <w:szCs w:val="28"/>
          <w:lang w:eastAsia="zh-CN"/>
        </w:rPr>
        <w:footnoteReference w:id="43"/>
      </w:r>
      <w:r w:rsidRPr="000B7746">
        <w:rPr>
          <w:rFonts w:ascii="Times New Roman" w:eastAsia="Times New Roman" w:hAnsi="Times New Roman" w:cs="Times New Roman"/>
          <w:sz w:val="28"/>
          <w:szCs w:val="28"/>
          <w:lang w:eastAsia="zh-CN"/>
        </w:rPr>
        <w:t>:</w:t>
      </w:r>
    </w:p>
    <w:p w14:paraId="445F6C0C" w14:textId="77777777" w:rsidR="0084529C" w:rsidRPr="000B7746" w:rsidRDefault="0084529C" w:rsidP="00BC0CE6">
      <w:pPr>
        <w:numPr>
          <w:ilvl w:val="0"/>
          <w:numId w:val="1"/>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Влияют ли друзья на покупки пользователя в социальной сети?</w:t>
      </w:r>
    </w:p>
    <w:p w14:paraId="1BC0E3A0" w14:textId="77777777" w:rsidR="0084529C" w:rsidRPr="000B7746" w:rsidRDefault="0084529C" w:rsidP="00BC0CE6">
      <w:pPr>
        <w:numPr>
          <w:ilvl w:val="0"/>
          <w:numId w:val="1"/>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Какие пользователи наиболее подвержены социальному воздействию?</w:t>
      </w:r>
    </w:p>
    <w:p w14:paraId="51E92DBE" w14:textId="3D4CB712" w:rsidR="0084529C" w:rsidRPr="000B7746" w:rsidRDefault="0084529C" w:rsidP="00BC0CE6">
      <w:pPr>
        <w:numPr>
          <w:ilvl w:val="0"/>
          <w:numId w:val="1"/>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Можем ли мы качественно оценить это социальное влияние с точки зрения увеличения объема продаж и доходов?</w:t>
      </w:r>
    </w:p>
    <w:p w14:paraId="798CA9D6" w14:textId="146EA184" w:rsidR="0084529C" w:rsidRPr="000B7746" w:rsidRDefault="0084529C"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Чтобы найти ответы на эти вопросы, исследователи использовали данные с корейской социальной сети под названием </w:t>
      </w:r>
      <w:proofErr w:type="spellStart"/>
      <w:r w:rsidRPr="000B7746">
        <w:rPr>
          <w:rFonts w:ascii="Times New Roman" w:eastAsia="Times New Roman" w:hAnsi="Times New Roman" w:cs="Times New Roman"/>
          <w:sz w:val="28"/>
          <w:szCs w:val="28"/>
          <w:lang w:eastAsia="zh-CN"/>
        </w:rPr>
        <w:t>Cyworld</w:t>
      </w:r>
      <w:proofErr w:type="spellEnd"/>
      <w:r w:rsidRPr="000B7746">
        <w:rPr>
          <w:rFonts w:ascii="Times New Roman" w:eastAsia="Times New Roman" w:hAnsi="Times New Roman" w:cs="Times New Roman"/>
          <w:sz w:val="28"/>
          <w:szCs w:val="28"/>
          <w:lang w:eastAsia="zh-CN"/>
        </w:rPr>
        <w:t xml:space="preserve">, где пользователи создают </w:t>
      </w:r>
      <w:r w:rsidRPr="000B7746">
        <w:rPr>
          <w:rFonts w:ascii="Times New Roman" w:eastAsia="Times New Roman" w:hAnsi="Times New Roman" w:cs="Times New Roman"/>
          <w:sz w:val="28"/>
          <w:szCs w:val="28"/>
          <w:lang w:eastAsia="zh-CN"/>
        </w:rPr>
        <w:lastRenderedPageBreak/>
        <w:t>страницы для взаимодействия со своими друзьями. В течение 10 недель они следили за покупками 208 пользователей, на основе чего построили индивидуальную ур</w:t>
      </w:r>
      <w:r w:rsidR="00CB2B63" w:rsidRPr="000B7746">
        <w:rPr>
          <w:rFonts w:ascii="Times New Roman" w:eastAsia="Times New Roman" w:hAnsi="Times New Roman" w:cs="Times New Roman"/>
          <w:sz w:val="28"/>
          <w:szCs w:val="28"/>
          <w:lang w:eastAsia="zh-CN"/>
        </w:rPr>
        <w:t>овневую модель выбора (покупать/</w:t>
      </w:r>
      <w:r w:rsidRPr="000B7746">
        <w:rPr>
          <w:rFonts w:ascii="Times New Roman" w:eastAsia="Times New Roman" w:hAnsi="Times New Roman" w:cs="Times New Roman"/>
          <w:sz w:val="28"/>
          <w:szCs w:val="28"/>
          <w:lang w:eastAsia="zh-CN"/>
        </w:rPr>
        <w:t xml:space="preserve">не покупать) и качества (как много денег потратить). </w:t>
      </w:r>
    </w:p>
    <w:p w14:paraId="245C7273" w14:textId="673A7555" w:rsidR="0084529C" w:rsidRPr="000B7746" w:rsidRDefault="0084529C"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Результаты показали три разные группы пользователей с разным поведением:</w:t>
      </w:r>
    </w:p>
    <w:p w14:paraId="099F7B6D" w14:textId="77777777" w:rsidR="0084529C" w:rsidRPr="000B7746" w:rsidRDefault="00E45665" w:rsidP="00BC0CE6">
      <w:pPr>
        <w:numPr>
          <w:ilvl w:val="0"/>
          <w:numId w:val="2"/>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Группа низкого статуса – </w:t>
      </w:r>
      <w:r w:rsidR="0084529C" w:rsidRPr="000B7746">
        <w:rPr>
          <w:rFonts w:ascii="Times New Roman" w:eastAsia="Times New Roman" w:hAnsi="Times New Roman" w:cs="Times New Roman"/>
          <w:sz w:val="28"/>
          <w:szCs w:val="28"/>
          <w:lang w:eastAsia="zh-CN"/>
        </w:rPr>
        <w:t xml:space="preserve">48% пользователей – слабо связаны с друзьями, ограничены взаимодействием с другими членами и не поддаются социальному воздействию. </w:t>
      </w:r>
    </w:p>
    <w:p w14:paraId="464EA950" w14:textId="77777777" w:rsidR="0084529C" w:rsidRPr="000B7746" w:rsidRDefault="0084529C" w:rsidP="00BC0CE6">
      <w:pPr>
        <w:numPr>
          <w:ilvl w:val="0"/>
          <w:numId w:val="2"/>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Группа среднего статуса – 40% - умеренно связаны, имеют разумную покупательную деятельность на сайте и имеют строгий и позитивный эффект от покупок друзей.</w:t>
      </w:r>
    </w:p>
    <w:p w14:paraId="52C23C0D" w14:textId="54051502" w:rsidR="0084529C" w:rsidRPr="000B7746" w:rsidRDefault="00FF686A" w:rsidP="00BC0CE6">
      <w:pPr>
        <w:numPr>
          <w:ilvl w:val="0"/>
          <w:numId w:val="2"/>
        </w:num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Группа высшего статуса – 12</w:t>
      </w:r>
      <w:r w:rsidR="0084529C" w:rsidRPr="000B7746">
        <w:rPr>
          <w:rFonts w:ascii="Times New Roman" w:eastAsia="Times New Roman" w:hAnsi="Times New Roman" w:cs="Times New Roman"/>
          <w:sz w:val="28"/>
          <w:szCs w:val="28"/>
          <w:lang w:eastAsia="zh-CN"/>
        </w:rPr>
        <w:t xml:space="preserve">% - хорошо соединены, и очень активны на сайте, значительно негативный эффект от покупок друзей. </w:t>
      </w:r>
    </w:p>
    <w:p w14:paraId="00869E56" w14:textId="602A6B25" w:rsidR="00EE47D2" w:rsidRPr="000B7746" w:rsidRDefault="00EE47D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Влияние друзей на решение о покупке исследовала и компания P</w:t>
      </w:r>
      <w:r w:rsidR="005D45CD" w:rsidRPr="000B7746">
        <w:rPr>
          <w:rFonts w:ascii="Times New Roman" w:eastAsia="Times New Roman" w:hAnsi="Times New Roman" w:cs="Times New Roman"/>
          <w:sz w:val="28"/>
          <w:szCs w:val="28"/>
          <w:lang w:eastAsia="zh-CN"/>
        </w:rPr>
        <w:t xml:space="preserve">PC </w:t>
      </w:r>
      <w:proofErr w:type="spellStart"/>
      <w:r w:rsidR="00827288" w:rsidRPr="000B7746">
        <w:rPr>
          <w:rFonts w:ascii="Times New Roman" w:eastAsia="Times New Roman" w:hAnsi="Times New Roman" w:cs="Times New Roman"/>
          <w:sz w:val="28"/>
          <w:szCs w:val="28"/>
          <w:lang w:eastAsia="zh-CN"/>
        </w:rPr>
        <w:t>Association</w:t>
      </w:r>
      <w:proofErr w:type="spellEnd"/>
      <w:r w:rsidR="00827288"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eastAsia="zh-CN"/>
        </w:rPr>
        <w:t xml:space="preserve">методом опроса среди пользователей </w:t>
      </w:r>
      <w:r w:rsidRPr="000B7746">
        <w:rPr>
          <w:rFonts w:ascii="Times New Roman" w:eastAsia="Times New Roman" w:hAnsi="Times New Roman" w:cs="Times New Roman"/>
          <w:sz w:val="28"/>
          <w:szCs w:val="28"/>
          <w:lang w:val="en-US" w:eastAsia="zh-CN"/>
        </w:rPr>
        <w:t>Facebook</w:t>
      </w:r>
      <w:r w:rsidRPr="000B7746">
        <w:rPr>
          <w:rFonts w:ascii="Times New Roman" w:eastAsia="Times New Roman" w:hAnsi="Times New Roman" w:cs="Times New Roman"/>
          <w:sz w:val="28"/>
          <w:szCs w:val="28"/>
          <w:lang w:eastAsia="zh-CN"/>
        </w:rPr>
        <w:t>, проживающих на территории США</w:t>
      </w:r>
      <w:r w:rsidRPr="000B7746">
        <w:rPr>
          <w:rStyle w:val="a9"/>
          <w:rFonts w:ascii="Times New Roman" w:eastAsia="Times New Roman" w:hAnsi="Times New Roman" w:cs="Times New Roman"/>
          <w:sz w:val="28"/>
          <w:szCs w:val="28"/>
          <w:lang w:val="en-US" w:eastAsia="zh-CN"/>
        </w:rPr>
        <w:footnoteReference w:id="44"/>
      </w:r>
      <w:r w:rsidRPr="000B7746">
        <w:rPr>
          <w:rFonts w:ascii="Times New Roman" w:eastAsia="Times New Roman" w:hAnsi="Times New Roman" w:cs="Times New Roman"/>
          <w:sz w:val="28"/>
          <w:szCs w:val="28"/>
          <w:lang w:eastAsia="zh-CN"/>
        </w:rPr>
        <w:t xml:space="preserve">. </w:t>
      </w:r>
      <w:r w:rsidR="00457474" w:rsidRPr="000B7746">
        <w:rPr>
          <w:rFonts w:ascii="Times New Roman" w:eastAsia="Times New Roman" w:hAnsi="Times New Roman" w:cs="Times New Roman"/>
          <w:sz w:val="28"/>
          <w:szCs w:val="28"/>
          <w:lang w:eastAsia="zh-CN"/>
        </w:rPr>
        <w:t>Так, ж</w:t>
      </w:r>
      <w:r w:rsidRPr="000B7746">
        <w:rPr>
          <w:rFonts w:ascii="Times New Roman" w:eastAsia="Times New Roman" w:hAnsi="Times New Roman" w:cs="Times New Roman"/>
          <w:sz w:val="28"/>
          <w:szCs w:val="28"/>
          <w:lang w:eastAsia="zh-CN"/>
        </w:rPr>
        <w:t xml:space="preserve">енщины 25-34 (13,4%) и 35-44 лет (14,7%) </w:t>
      </w:r>
      <w:r w:rsidR="00457474" w:rsidRPr="000B7746">
        <w:rPr>
          <w:rFonts w:ascii="Times New Roman" w:eastAsia="Times New Roman" w:hAnsi="Times New Roman" w:cs="Times New Roman"/>
          <w:sz w:val="28"/>
          <w:szCs w:val="28"/>
          <w:lang w:eastAsia="zh-CN"/>
        </w:rPr>
        <w:t>совершали покупки, прислушиваясь к советам друзей. Среди мужчин охотнее всего следовали дружеским советам пользователи 18-24 лет (9,7%).   Как выяснилось, менее подверженными чужому мнению в осуществлении покупок оказались мужчины в возрасте 25-34 и 45-54.</w:t>
      </w:r>
    </w:p>
    <w:p w14:paraId="40DF1F5C" w14:textId="606C0944" w:rsidR="008858B0" w:rsidRPr="000B7746" w:rsidRDefault="008858B0"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«При выборе покупки какого-либо продукта, пользователи отдадут предпочтение мнению сетевых друзей, нежели рекомендациям покупателей на сайте отзывов» – такой вывод был сделан исследователями Оксфордского, Гарвардско</w:t>
      </w:r>
      <w:r w:rsidR="00D50CC3" w:rsidRPr="000B7746">
        <w:rPr>
          <w:rFonts w:ascii="Times New Roman" w:eastAsia="Times New Roman" w:hAnsi="Times New Roman" w:cs="Times New Roman"/>
          <w:sz w:val="28"/>
          <w:szCs w:val="28"/>
          <w:lang w:eastAsia="zh-CN"/>
        </w:rPr>
        <w:t xml:space="preserve">го и </w:t>
      </w:r>
      <w:proofErr w:type="spellStart"/>
      <w:r w:rsidR="00D50CC3" w:rsidRPr="000B7746">
        <w:rPr>
          <w:rFonts w:ascii="Times New Roman" w:eastAsia="Times New Roman" w:hAnsi="Times New Roman" w:cs="Times New Roman"/>
          <w:sz w:val="28"/>
          <w:szCs w:val="28"/>
          <w:lang w:eastAsia="zh-CN"/>
        </w:rPr>
        <w:t>Лимерикского</w:t>
      </w:r>
      <w:proofErr w:type="spellEnd"/>
      <w:r w:rsidR="00D50CC3" w:rsidRPr="000B7746">
        <w:rPr>
          <w:rFonts w:ascii="Times New Roman" w:eastAsia="Times New Roman" w:hAnsi="Times New Roman" w:cs="Times New Roman"/>
          <w:sz w:val="28"/>
          <w:szCs w:val="28"/>
          <w:lang w:eastAsia="zh-CN"/>
        </w:rPr>
        <w:t xml:space="preserve"> университетов</w:t>
      </w:r>
      <w:r w:rsidRPr="000B7746">
        <w:rPr>
          <w:rFonts w:ascii="Times New Roman" w:eastAsia="Times New Roman" w:hAnsi="Times New Roman" w:cs="Times New Roman"/>
          <w:sz w:val="28"/>
          <w:szCs w:val="28"/>
          <w:lang w:eastAsia="zh-CN"/>
        </w:rPr>
        <w:t xml:space="preserve">. В качестве платформы для проведения исследования ученые выбрали социальную сеть Facebook, в </w:t>
      </w:r>
      <w:r w:rsidRPr="000B7746">
        <w:rPr>
          <w:rFonts w:ascii="Times New Roman" w:eastAsia="Times New Roman" w:hAnsi="Times New Roman" w:cs="Times New Roman"/>
          <w:sz w:val="28"/>
          <w:szCs w:val="28"/>
          <w:lang w:eastAsia="zh-CN"/>
        </w:rPr>
        <w:lastRenderedPageBreak/>
        <w:t>которой каждый час в течение двух месяцев (с 25 июня по 14 августа 2007 года) отслеживали покупку приложений пользователями. Участникам сети было предложено два источника информации о приложениях: сводные сведения (т.е. список самых часто приобретаемых) и последние данные активности друзей по установке приложений.  Согласно результатам, решение о том, что купить, в большей степени находилось под влиянием недавних приобретений друзей, независимо от списка популярных приложений. Однако, как замечают сами ученые, такой выбор может быть обусловлен тем, что пользователи хотели поиграть в эти приложения вместе со своими друзьями.</w:t>
      </w:r>
    </w:p>
    <w:p w14:paraId="04E6457C" w14:textId="60ED8C4C" w:rsidR="00DB6E7D" w:rsidRPr="000B7746" w:rsidRDefault="00C716D1"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Не менее интересной является работа и</w:t>
      </w:r>
      <w:r w:rsidR="00DB6E7D" w:rsidRPr="000B7746">
        <w:rPr>
          <w:rFonts w:ascii="Times New Roman" w:eastAsia="Times New Roman" w:hAnsi="Times New Roman" w:cs="Times New Roman"/>
          <w:sz w:val="28"/>
          <w:szCs w:val="28"/>
          <w:lang w:eastAsia="zh-CN"/>
        </w:rPr>
        <w:t>сследовател</w:t>
      </w:r>
      <w:r w:rsidRPr="000B7746">
        <w:rPr>
          <w:rFonts w:ascii="Times New Roman" w:eastAsia="Times New Roman" w:hAnsi="Times New Roman" w:cs="Times New Roman"/>
          <w:sz w:val="28"/>
          <w:szCs w:val="28"/>
          <w:lang w:eastAsia="zh-CN"/>
        </w:rPr>
        <w:t>ей</w:t>
      </w:r>
      <w:r w:rsidR="00DB6E7D" w:rsidRPr="000B7746">
        <w:rPr>
          <w:rFonts w:ascii="Times New Roman" w:eastAsia="Times New Roman" w:hAnsi="Times New Roman" w:cs="Times New Roman"/>
          <w:sz w:val="28"/>
          <w:szCs w:val="28"/>
          <w:lang w:eastAsia="zh-CN"/>
        </w:rPr>
        <w:t xml:space="preserve"> кафедры информатики </w:t>
      </w:r>
      <w:r w:rsidR="00591507" w:rsidRPr="000B7746">
        <w:rPr>
          <w:rFonts w:ascii="Times New Roman" w:eastAsia="Times New Roman" w:hAnsi="Times New Roman" w:cs="Times New Roman"/>
          <w:sz w:val="28"/>
          <w:szCs w:val="28"/>
          <w:lang w:eastAsia="zh-CN"/>
        </w:rPr>
        <w:t>Корнельского университета «Максимальное увеличение распространения влияния через социа</w:t>
      </w:r>
      <w:r w:rsidR="00ED39D9" w:rsidRPr="000B7746">
        <w:rPr>
          <w:rFonts w:ascii="Times New Roman" w:eastAsia="Times New Roman" w:hAnsi="Times New Roman" w:cs="Times New Roman"/>
          <w:sz w:val="28"/>
          <w:szCs w:val="28"/>
          <w:lang w:eastAsia="zh-CN"/>
        </w:rPr>
        <w:t xml:space="preserve">льную </w:t>
      </w:r>
      <w:r w:rsidR="00591507" w:rsidRPr="000B7746">
        <w:rPr>
          <w:rFonts w:ascii="Times New Roman" w:eastAsia="Times New Roman" w:hAnsi="Times New Roman" w:cs="Times New Roman"/>
          <w:sz w:val="28"/>
          <w:szCs w:val="28"/>
          <w:lang w:eastAsia="zh-CN"/>
        </w:rPr>
        <w:t>сеть»</w:t>
      </w:r>
      <w:r w:rsidR="00ED39D9" w:rsidRPr="000B7746">
        <w:rPr>
          <w:rStyle w:val="a9"/>
          <w:rFonts w:ascii="Times New Roman" w:eastAsia="Times New Roman" w:hAnsi="Times New Roman" w:cs="Times New Roman"/>
          <w:sz w:val="28"/>
          <w:szCs w:val="28"/>
          <w:lang w:eastAsia="zh-CN"/>
        </w:rPr>
        <w:footnoteReference w:id="45"/>
      </w:r>
      <w:r w:rsidR="00BA5BC2" w:rsidRPr="000B7746">
        <w:rPr>
          <w:rFonts w:ascii="Times New Roman" w:eastAsia="Times New Roman" w:hAnsi="Times New Roman" w:cs="Times New Roman"/>
          <w:sz w:val="28"/>
          <w:szCs w:val="28"/>
          <w:lang w:eastAsia="zh-CN"/>
        </w:rPr>
        <w:t xml:space="preserve"> о поведении</w:t>
      </w:r>
      <w:r w:rsidR="00DB6E7D" w:rsidRPr="000B7746">
        <w:rPr>
          <w:rFonts w:ascii="Times New Roman" w:eastAsia="Times New Roman" w:hAnsi="Times New Roman" w:cs="Times New Roman"/>
          <w:sz w:val="28"/>
          <w:szCs w:val="28"/>
          <w:lang w:eastAsia="zh-CN"/>
        </w:rPr>
        <w:t xml:space="preserve"> </w:t>
      </w:r>
      <w:r w:rsidR="00BA5BC2" w:rsidRPr="000B7746">
        <w:rPr>
          <w:rFonts w:ascii="Times New Roman" w:eastAsia="Times New Roman" w:hAnsi="Times New Roman" w:cs="Times New Roman"/>
          <w:sz w:val="28"/>
          <w:szCs w:val="28"/>
          <w:lang w:eastAsia="zh-CN"/>
        </w:rPr>
        <w:t xml:space="preserve">около </w:t>
      </w:r>
      <w:r w:rsidR="00DB6E7D" w:rsidRPr="000B7746">
        <w:rPr>
          <w:rFonts w:ascii="Times New Roman" w:eastAsia="Times New Roman" w:hAnsi="Times New Roman" w:cs="Times New Roman"/>
          <w:sz w:val="28"/>
          <w:szCs w:val="28"/>
          <w:lang w:eastAsia="zh-CN"/>
        </w:rPr>
        <w:t>510000 пользователей, зарегистрированных на сайте англоязычной Википедии</w:t>
      </w:r>
      <w:r w:rsidR="0047516E" w:rsidRPr="000B7746">
        <w:rPr>
          <w:rFonts w:ascii="Times New Roman" w:eastAsia="Times New Roman" w:hAnsi="Times New Roman" w:cs="Times New Roman"/>
          <w:sz w:val="28"/>
          <w:szCs w:val="28"/>
          <w:lang w:eastAsia="zh-CN"/>
        </w:rPr>
        <w:t xml:space="preserve">. В процессе </w:t>
      </w:r>
      <w:r w:rsidR="00591507" w:rsidRPr="000B7746">
        <w:rPr>
          <w:rFonts w:ascii="Times New Roman" w:eastAsia="Times New Roman" w:hAnsi="Times New Roman" w:cs="Times New Roman"/>
          <w:sz w:val="28"/>
          <w:szCs w:val="28"/>
          <w:lang w:eastAsia="zh-CN"/>
        </w:rPr>
        <w:t>исследования</w:t>
      </w:r>
      <w:r w:rsidR="0047516E" w:rsidRPr="000B7746">
        <w:rPr>
          <w:rFonts w:ascii="Times New Roman" w:eastAsia="Times New Roman" w:hAnsi="Times New Roman" w:cs="Times New Roman"/>
          <w:sz w:val="28"/>
          <w:szCs w:val="28"/>
          <w:lang w:eastAsia="zh-CN"/>
        </w:rPr>
        <w:t xml:space="preserve"> они пришли к выводу, что основной деятельностью является редактирование стат</w:t>
      </w:r>
      <w:r w:rsidR="00591507" w:rsidRPr="000B7746">
        <w:rPr>
          <w:rFonts w:ascii="Times New Roman" w:eastAsia="Times New Roman" w:hAnsi="Times New Roman" w:cs="Times New Roman"/>
          <w:sz w:val="28"/>
          <w:szCs w:val="28"/>
          <w:lang w:eastAsia="zh-CN"/>
        </w:rPr>
        <w:t>ей</w:t>
      </w:r>
      <w:r w:rsidR="0047516E" w:rsidRPr="000B7746">
        <w:rPr>
          <w:rFonts w:ascii="Times New Roman" w:eastAsia="Times New Roman" w:hAnsi="Times New Roman" w:cs="Times New Roman"/>
          <w:sz w:val="28"/>
          <w:szCs w:val="28"/>
          <w:lang w:eastAsia="zh-CN"/>
        </w:rPr>
        <w:t xml:space="preserve"> (94%), а не взаимодействие с другими участниками</w:t>
      </w:r>
      <w:r w:rsidR="00591507" w:rsidRPr="000B7746">
        <w:rPr>
          <w:rFonts w:ascii="Times New Roman" w:eastAsia="Times New Roman" w:hAnsi="Times New Roman" w:cs="Times New Roman"/>
          <w:sz w:val="28"/>
          <w:szCs w:val="28"/>
          <w:lang w:eastAsia="zh-CN"/>
        </w:rPr>
        <w:t xml:space="preserve"> </w:t>
      </w:r>
      <w:r w:rsidR="0047516E" w:rsidRPr="000B7746">
        <w:rPr>
          <w:rFonts w:ascii="Times New Roman" w:eastAsia="Times New Roman" w:hAnsi="Times New Roman" w:cs="Times New Roman"/>
          <w:sz w:val="28"/>
          <w:szCs w:val="28"/>
          <w:lang w:eastAsia="zh-CN"/>
        </w:rPr>
        <w:t xml:space="preserve">(6%). </w:t>
      </w:r>
      <w:r w:rsidR="00F00B9F" w:rsidRPr="000B7746">
        <w:rPr>
          <w:rFonts w:ascii="Times New Roman" w:eastAsia="Times New Roman" w:hAnsi="Times New Roman" w:cs="Times New Roman"/>
          <w:sz w:val="28"/>
          <w:szCs w:val="28"/>
          <w:lang w:eastAsia="zh-CN"/>
        </w:rPr>
        <w:t>Оказ</w:t>
      </w:r>
      <w:r w:rsidR="00591507" w:rsidRPr="000B7746">
        <w:rPr>
          <w:rFonts w:ascii="Times New Roman" w:eastAsia="Times New Roman" w:hAnsi="Times New Roman" w:cs="Times New Roman"/>
          <w:sz w:val="28"/>
          <w:szCs w:val="28"/>
          <w:lang w:eastAsia="zh-CN"/>
        </w:rPr>
        <w:t>авшись</w:t>
      </w:r>
      <w:r w:rsidR="00F00B9F" w:rsidRPr="000B7746">
        <w:rPr>
          <w:rFonts w:ascii="Times New Roman" w:eastAsia="Times New Roman" w:hAnsi="Times New Roman" w:cs="Times New Roman"/>
          <w:sz w:val="28"/>
          <w:szCs w:val="28"/>
          <w:lang w:eastAsia="zh-CN"/>
        </w:rPr>
        <w:t xml:space="preserve"> перед выбором, в какие статьи внести изменения, пользователи </w:t>
      </w:r>
      <w:r w:rsidR="00591507" w:rsidRPr="000B7746">
        <w:rPr>
          <w:rFonts w:ascii="Times New Roman" w:eastAsia="Times New Roman" w:hAnsi="Times New Roman" w:cs="Times New Roman"/>
          <w:sz w:val="28"/>
          <w:szCs w:val="28"/>
          <w:lang w:eastAsia="zh-CN"/>
        </w:rPr>
        <w:t>были подвержены влиянию</w:t>
      </w:r>
      <w:r w:rsidR="00F00B9F" w:rsidRPr="000B7746">
        <w:rPr>
          <w:rFonts w:ascii="Times New Roman" w:eastAsia="Times New Roman" w:hAnsi="Times New Roman" w:cs="Times New Roman"/>
          <w:sz w:val="28"/>
          <w:szCs w:val="28"/>
          <w:lang w:eastAsia="zh-CN"/>
        </w:rPr>
        <w:t xml:space="preserve"> общего распределения редактирования в Википедии (50%), затем их собственн</w:t>
      </w:r>
      <w:r w:rsidR="00591507" w:rsidRPr="000B7746">
        <w:rPr>
          <w:rFonts w:ascii="Times New Roman" w:eastAsia="Times New Roman" w:hAnsi="Times New Roman" w:cs="Times New Roman"/>
          <w:sz w:val="28"/>
          <w:szCs w:val="28"/>
          <w:lang w:eastAsia="zh-CN"/>
        </w:rPr>
        <w:t>ой историей</w:t>
      </w:r>
      <w:r w:rsidR="00F00B9F" w:rsidRPr="000B7746">
        <w:rPr>
          <w:rFonts w:ascii="Times New Roman" w:eastAsia="Times New Roman" w:hAnsi="Times New Roman" w:cs="Times New Roman"/>
          <w:sz w:val="28"/>
          <w:szCs w:val="28"/>
          <w:lang w:eastAsia="zh-CN"/>
        </w:rPr>
        <w:t xml:space="preserve"> редактирования (35%), и, </w:t>
      </w:r>
      <w:r w:rsidR="00591507" w:rsidRPr="000B7746">
        <w:rPr>
          <w:rFonts w:ascii="Times New Roman" w:eastAsia="Times New Roman" w:hAnsi="Times New Roman" w:cs="Times New Roman"/>
          <w:sz w:val="28"/>
          <w:szCs w:val="28"/>
          <w:lang w:eastAsia="zh-CN"/>
        </w:rPr>
        <w:t xml:space="preserve">наконец, историей своих </w:t>
      </w:r>
      <w:r w:rsidR="00827288" w:rsidRPr="000B7746">
        <w:rPr>
          <w:rFonts w:ascii="Times New Roman" w:eastAsia="Times New Roman" w:hAnsi="Times New Roman" w:cs="Times New Roman"/>
          <w:sz w:val="28"/>
          <w:szCs w:val="28"/>
          <w:lang w:eastAsia="zh-CN"/>
        </w:rPr>
        <w:t>друзей</w:t>
      </w:r>
      <w:r w:rsidR="00591507" w:rsidRPr="000B7746">
        <w:rPr>
          <w:rFonts w:ascii="Times New Roman" w:eastAsia="Times New Roman" w:hAnsi="Times New Roman" w:cs="Times New Roman"/>
          <w:sz w:val="28"/>
          <w:szCs w:val="28"/>
          <w:lang w:eastAsia="zh-CN"/>
        </w:rPr>
        <w:t xml:space="preserve"> (8%).</w:t>
      </w:r>
      <w:r w:rsidR="00EA16B0" w:rsidRPr="000B7746">
        <w:rPr>
          <w:rFonts w:ascii="Times New Roman" w:eastAsia="Times New Roman" w:hAnsi="Times New Roman" w:cs="Times New Roman"/>
          <w:sz w:val="28"/>
          <w:szCs w:val="28"/>
          <w:lang w:eastAsia="zh-CN"/>
        </w:rPr>
        <w:t xml:space="preserve"> По утверждению исследователей, прошлые действия </w:t>
      </w:r>
      <w:r w:rsidR="00827288" w:rsidRPr="000B7746">
        <w:rPr>
          <w:rFonts w:ascii="Times New Roman" w:eastAsia="Times New Roman" w:hAnsi="Times New Roman" w:cs="Times New Roman"/>
          <w:sz w:val="28"/>
          <w:szCs w:val="28"/>
          <w:lang w:eastAsia="zh-CN"/>
        </w:rPr>
        <w:t>друзей</w:t>
      </w:r>
      <w:r w:rsidR="00EA16B0" w:rsidRPr="000B7746">
        <w:rPr>
          <w:rFonts w:ascii="Times New Roman" w:eastAsia="Times New Roman" w:hAnsi="Times New Roman" w:cs="Times New Roman"/>
          <w:sz w:val="28"/>
          <w:szCs w:val="28"/>
          <w:lang w:eastAsia="zh-CN"/>
        </w:rPr>
        <w:t xml:space="preserve"> имеют значительно меньше воздействия на будущее поведение людей по сравнению с их собственными предпочтениями.</w:t>
      </w:r>
    </w:p>
    <w:p w14:paraId="59BDFD34" w14:textId="06FBB9A1" w:rsidR="00294C19" w:rsidRPr="000B7746" w:rsidRDefault="00C776E2"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0B7746">
        <w:rPr>
          <w:rFonts w:ascii="Times New Roman" w:eastAsia="Times New Roman" w:hAnsi="Times New Roman" w:cs="Times New Roman"/>
          <w:sz w:val="28"/>
          <w:szCs w:val="28"/>
          <w:lang w:eastAsia="zh-CN"/>
        </w:rPr>
        <w:t xml:space="preserve">Ученые </w:t>
      </w:r>
      <w:proofErr w:type="spellStart"/>
      <w:r w:rsidRPr="000B7746">
        <w:rPr>
          <w:rFonts w:ascii="Times New Roman" w:eastAsia="Times New Roman" w:hAnsi="Times New Roman" w:cs="Times New Roman"/>
          <w:sz w:val="28"/>
          <w:szCs w:val="28"/>
          <w:lang w:eastAsia="zh-CN"/>
        </w:rPr>
        <w:t>Ольстерского</w:t>
      </w:r>
      <w:proofErr w:type="spellEnd"/>
      <w:r w:rsidRPr="000B7746">
        <w:rPr>
          <w:rFonts w:ascii="Times New Roman" w:eastAsia="Times New Roman" w:hAnsi="Times New Roman" w:cs="Times New Roman"/>
          <w:sz w:val="28"/>
          <w:szCs w:val="28"/>
          <w:lang w:eastAsia="zh-CN"/>
        </w:rPr>
        <w:t xml:space="preserve"> университета в своем исследовании задались вопросом о наличии взаимосвязи </w:t>
      </w:r>
      <w:r w:rsidR="00F26BB9" w:rsidRPr="000B7746">
        <w:rPr>
          <w:rFonts w:ascii="Times New Roman" w:eastAsia="Times New Roman" w:hAnsi="Times New Roman" w:cs="Times New Roman"/>
          <w:sz w:val="28"/>
          <w:szCs w:val="28"/>
          <w:lang w:eastAsia="zh-CN"/>
        </w:rPr>
        <w:t>между онлайн-друзьями</w:t>
      </w:r>
      <w:r w:rsidRPr="000B7746">
        <w:rPr>
          <w:rFonts w:ascii="Times New Roman" w:eastAsia="Times New Roman" w:hAnsi="Times New Roman" w:cs="Times New Roman"/>
          <w:sz w:val="28"/>
          <w:szCs w:val="28"/>
          <w:lang w:eastAsia="zh-CN"/>
        </w:rPr>
        <w:t xml:space="preserve"> и психическим благополучием</w:t>
      </w:r>
      <w:r w:rsidR="00E4728B" w:rsidRPr="000B7746">
        <w:rPr>
          <w:rFonts w:ascii="Times New Roman" w:eastAsia="Times New Roman" w:hAnsi="Times New Roman" w:cs="Times New Roman"/>
          <w:sz w:val="28"/>
          <w:szCs w:val="28"/>
          <w:lang w:eastAsia="zh-CN"/>
        </w:rPr>
        <w:t xml:space="preserve"> (</w:t>
      </w:r>
      <w:r w:rsidR="00F26BB9" w:rsidRPr="000B7746">
        <w:rPr>
          <w:rFonts w:ascii="Times New Roman" w:eastAsia="Times New Roman" w:hAnsi="Times New Roman" w:cs="Times New Roman"/>
          <w:sz w:val="28"/>
          <w:szCs w:val="28"/>
          <w:lang w:eastAsia="zh-CN"/>
        </w:rPr>
        <w:t>т.е. социальной поддержкой</w:t>
      </w:r>
      <w:r w:rsidR="00E4728B" w:rsidRPr="000B7746">
        <w:rPr>
          <w:rFonts w:ascii="Times New Roman" w:eastAsia="Times New Roman" w:hAnsi="Times New Roman" w:cs="Times New Roman"/>
          <w:sz w:val="28"/>
          <w:szCs w:val="28"/>
          <w:lang w:eastAsia="zh-CN"/>
        </w:rPr>
        <w:t xml:space="preserve"> и снижение</w:t>
      </w:r>
      <w:r w:rsidR="00F26BB9" w:rsidRPr="000B7746">
        <w:rPr>
          <w:rFonts w:ascii="Times New Roman" w:eastAsia="Times New Roman" w:hAnsi="Times New Roman" w:cs="Times New Roman"/>
          <w:sz w:val="28"/>
          <w:szCs w:val="28"/>
          <w:lang w:eastAsia="zh-CN"/>
        </w:rPr>
        <w:t>м</w:t>
      </w:r>
      <w:r w:rsidR="00E4728B" w:rsidRPr="000B7746">
        <w:rPr>
          <w:rFonts w:ascii="Times New Roman" w:eastAsia="Times New Roman" w:hAnsi="Times New Roman" w:cs="Times New Roman"/>
          <w:sz w:val="28"/>
          <w:szCs w:val="28"/>
          <w:lang w:eastAsia="zh-CN"/>
        </w:rPr>
        <w:t xml:space="preserve"> психологического </w:t>
      </w:r>
      <w:r w:rsidR="00E4728B" w:rsidRPr="000B7746">
        <w:rPr>
          <w:rFonts w:ascii="Times New Roman" w:eastAsia="Times New Roman" w:hAnsi="Times New Roman" w:cs="Times New Roman"/>
          <w:sz w:val="28"/>
          <w:szCs w:val="28"/>
          <w:lang w:eastAsia="zh-CN"/>
        </w:rPr>
        <w:lastRenderedPageBreak/>
        <w:t>стресса)</w:t>
      </w:r>
      <w:r w:rsidR="00F26BB9" w:rsidRPr="000B7746">
        <w:rPr>
          <w:rStyle w:val="a9"/>
          <w:rFonts w:ascii="Times New Roman" w:eastAsia="Times New Roman" w:hAnsi="Times New Roman" w:cs="Times New Roman"/>
          <w:sz w:val="28"/>
          <w:szCs w:val="28"/>
          <w:lang w:eastAsia="zh-CN"/>
        </w:rPr>
        <w:footnoteReference w:id="46"/>
      </w:r>
      <w:r w:rsidR="00E4728B" w:rsidRPr="000B7746">
        <w:rPr>
          <w:rFonts w:ascii="Times New Roman" w:eastAsia="Times New Roman" w:hAnsi="Times New Roman" w:cs="Times New Roman"/>
          <w:sz w:val="28"/>
          <w:szCs w:val="28"/>
          <w:lang w:eastAsia="zh-CN"/>
        </w:rPr>
        <w:t xml:space="preserve">. </w:t>
      </w:r>
      <w:r w:rsidR="00F26BB9" w:rsidRPr="000B7746">
        <w:rPr>
          <w:rFonts w:ascii="Times New Roman" w:eastAsia="Times New Roman" w:hAnsi="Times New Roman" w:cs="Times New Roman"/>
          <w:sz w:val="28"/>
          <w:szCs w:val="28"/>
          <w:lang w:eastAsia="zh-CN"/>
        </w:rPr>
        <w:t>Из-за</w:t>
      </w:r>
      <w:r w:rsidR="00E4728B" w:rsidRPr="000B7746">
        <w:rPr>
          <w:rFonts w:ascii="Times New Roman" w:eastAsia="Times New Roman" w:hAnsi="Times New Roman" w:cs="Times New Roman"/>
          <w:sz w:val="28"/>
          <w:szCs w:val="28"/>
          <w:lang w:eastAsia="zh-CN"/>
        </w:rPr>
        <w:t xml:space="preserve"> </w:t>
      </w:r>
      <w:r w:rsidR="00F26BB9" w:rsidRPr="000B7746">
        <w:rPr>
          <w:rFonts w:ascii="Times New Roman" w:eastAsia="Times New Roman" w:hAnsi="Times New Roman" w:cs="Times New Roman"/>
          <w:sz w:val="28"/>
          <w:szCs w:val="28"/>
          <w:lang w:eastAsia="zh-CN"/>
        </w:rPr>
        <w:t>растущего</w:t>
      </w:r>
      <w:r w:rsidR="00E4728B" w:rsidRPr="000B7746">
        <w:rPr>
          <w:rFonts w:ascii="Times New Roman" w:eastAsia="Times New Roman" w:hAnsi="Times New Roman" w:cs="Times New Roman"/>
          <w:sz w:val="28"/>
          <w:szCs w:val="28"/>
          <w:lang w:eastAsia="zh-CN"/>
        </w:rPr>
        <w:t xml:space="preserve"> </w:t>
      </w:r>
      <w:r w:rsidR="00F26BB9" w:rsidRPr="000B7746">
        <w:rPr>
          <w:rFonts w:ascii="Times New Roman" w:eastAsia="Times New Roman" w:hAnsi="Times New Roman" w:cs="Times New Roman"/>
          <w:sz w:val="28"/>
          <w:szCs w:val="28"/>
          <w:lang w:eastAsia="zh-CN"/>
        </w:rPr>
        <w:t>количества</w:t>
      </w:r>
      <w:r w:rsidR="00E4728B" w:rsidRPr="000B7746">
        <w:rPr>
          <w:rFonts w:ascii="Times New Roman" w:eastAsia="Times New Roman" w:hAnsi="Times New Roman" w:cs="Times New Roman"/>
          <w:sz w:val="28"/>
          <w:szCs w:val="28"/>
          <w:lang w:eastAsia="zh-CN"/>
        </w:rPr>
        <w:t xml:space="preserve"> самоубийств подростков мужского пола интерес</w:t>
      </w:r>
      <w:r w:rsidR="00F26BB9" w:rsidRPr="000B7746">
        <w:rPr>
          <w:rFonts w:ascii="Times New Roman" w:eastAsia="Times New Roman" w:hAnsi="Times New Roman" w:cs="Times New Roman"/>
          <w:sz w:val="28"/>
          <w:szCs w:val="28"/>
          <w:lang w:eastAsia="zh-CN"/>
        </w:rPr>
        <w:t xml:space="preserve"> у исследователей вызвали </w:t>
      </w:r>
      <w:proofErr w:type="spellStart"/>
      <w:r w:rsidR="008B1E3E" w:rsidRPr="000B7746">
        <w:rPr>
          <w:rFonts w:ascii="Times New Roman" w:eastAsia="Times New Roman" w:hAnsi="Times New Roman" w:cs="Times New Roman"/>
          <w:sz w:val="28"/>
          <w:szCs w:val="28"/>
          <w:lang w:eastAsia="zh-CN"/>
        </w:rPr>
        <w:t>тинейджеры</w:t>
      </w:r>
      <w:proofErr w:type="spellEnd"/>
      <w:r w:rsidR="00F26BB9" w:rsidRPr="000B7746">
        <w:rPr>
          <w:rFonts w:ascii="Times New Roman" w:eastAsia="Times New Roman" w:hAnsi="Times New Roman" w:cs="Times New Roman"/>
          <w:sz w:val="28"/>
          <w:szCs w:val="28"/>
          <w:lang w:eastAsia="zh-CN"/>
        </w:rPr>
        <w:t xml:space="preserve"> в возрасте четырнадцати и пятнадцати лет, проживающие в Северной Ирландии, которые составили выборочную совокупность</w:t>
      </w:r>
      <w:r w:rsidRPr="000B7746">
        <w:rPr>
          <w:rFonts w:ascii="Times New Roman" w:eastAsia="Times New Roman" w:hAnsi="Times New Roman" w:cs="Times New Roman"/>
          <w:sz w:val="28"/>
          <w:szCs w:val="28"/>
          <w:lang w:eastAsia="zh-CN"/>
        </w:rPr>
        <w:t xml:space="preserve">. </w:t>
      </w:r>
      <w:r w:rsidR="00294C19" w:rsidRPr="000B7746">
        <w:rPr>
          <w:rFonts w:ascii="Times New Roman" w:eastAsia="Times New Roman" w:hAnsi="Times New Roman" w:cs="Times New Roman"/>
          <w:sz w:val="28"/>
          <w:szCs w:val="28"/>
          <w:lang w:eastAsia="zh-CN"/>
        </w:rPr>
        <w:t xml:space="preserve">Классифицируя деятельность в социальной сети </w:t>
      </w:r>
      <w:r w:rsidR="00EB52B0" w:rsidRPr="000B7746">
        <w:rPr>
          <w:rFonts w:ascii="Times New Roman" w:eastAsia="Times New Roman" w:hAnsi="Times New Roman" w:cs="Times New Roman"/>
          <w:sz w:val="28"/>
          <w:szCs w:val="28"/>
          <w:lang w:eastAsia="zh-CN"/>
        </w:rPr>
        <w:t>самым популярным</w:t>
      </w:r>
      <w:r w:rsidR="008858B0" w:rsidRPr="000B7746">
        <w:rPr>
          <w:rFonts w:ascii="Times New Roman" w:eastAsia="Times New Roman" w:hAnsi="Times New Roman" w:cs="Times New Roman"/>
          <w:sz w:val="28"/>
          <w:szCs w:val="28"/>
          <w:lang w:eastAsia="zh-CN"/>
        </w:rPr>
        <w:t>, по результатам опроса,</w:t>
      </w:r>
      <w:r w:rsidR="00EB52B0" w:rsidRPr="000B7746">
        <w:rPr>
          <w:rFonts w:ascii="Times New Roman" w:eastAsia="Times New Roman" w:hAnsi="Times New Roman" w:cs="Times New Roman"/>
          <w:sz w:val="28"/>
          <w:szCs w:val="28"/>
          <w:lang w:eastAsia="zh-CN"/>
        </w:rPr>
        <w:t xml:space="preserve"> оказалось общение с друзьями (</w:t>
      </w:r>
      <w:r w:rsidR="00294C19" w:rsidRPr="000B7746">
        <w:rPr>
          <w:rFonts w:ascii="Times New Roman" w:eastAsia="Times New Roman" w:hAnsi="Times New Roman" w:cs="Times New Roman"/>
          <w:sz w:val="28"/>
          <w:szCs w:val="28"/>
          <w:lang w:eastAsia="zh-CN"/>
        </w:rPr>
        <w:t>76</w:t>
      </w:r>
      <w:r w:rsidR="008B1E3E" w:rsidRPr="000B7746">
        <w:rPr>
          <w:rFonts w:ascii="Times New Roman" w:eastAsia="Times New Roman" w:hAnsi="Times New Roman" w:cs="Times New Roman"/>
          <w:sz w:val="28"/>
          <w:szCs w:val="28"/>
          <w:lang w:eastAsia="zh-CN"/>
        </w:rPr>
        <w:t xml:space="preserve">,6 </w:t>
      </w:r>
      <w:r w:rsidR="00294C19" w:rsidRPr="000B7746">
        <w:rPr>
          <w:rFonts w:ascii="Times New Roman" w:eastAsia="Times New Roman" w:hAnsi="Times New Roman" w:cs="Times New Roman"/>
          <w:sz w:val="28"/>
          <w:szCs w:val="28"/>
          <w:lang w:eastAsia="zh-CN"/>
        </w:rPr>
        <w:t>%</w:t>
      </w:r>
      <w:r w:rsidR="00EB52B0" w:rsidRPr="000B7746">
        <w:rPr>
          <w:rFonts w:ascii="Times New Roman" w:eastAsia="Times New Roman" w:hAnsi="Times New Roman" w:cs="Times New Roman"/>
          <w:sz w:val="28"/>
          <w:szCs w:val="28"/>
          <w:lang w:eastAsia="zh-CN"/>
        </w:rPr>
        <w:t>),</w:t>
      </w:r>
      <w:r w:rsidR="00294C19" w:rsidRPr="000B7746">
        <w:rPr>
          <w:rFonts w:ascii="Times New Roman" w:eastAsia="Times New Roman" w:hAnsi="Times New Roman" w:cs="Times New Roman"/>
          <w:sz w:val="28"/>
          <w:szCs w:val="28"/>
          <w:lang w:eastAsia="zh-CN"/>
        </w:rPr>
        <w:t xml:space="preserve"> </w:t>
      </w:r>
      <w:r w:rsidR="00EB52B0" w:rsidRPr="000B7746">
        <w:rPr>
          <w:rFonts w:ascii="Times New Roman" w:eastAsia="Times New Roman" w:hAnsi="Times New Roman" w:cs="Times New Roman"/>
          <w:sz w:val="28"/>
          <w:szCs w:val="28"/>
          <w:lang w:eastAsia="zh-CN"/>
        </w:rPr>
        <w:t xml:space="preserve">в то время как </w:t>
      </w:r>
      <w:r w:rsidR="00BF705F" w:rsidRPr="000B7746">
        <w:rPr>
          <w:rFonts w:ascii="Times New Roman" w:eastAsia="Times New Roman" w:hAnsi="Times New Roman" w:cs="Times New Roman"/>
          <w:sz w:val="28"/>
          <w:szCs w:val="28"/>
          <w:lang w:eastAsia="zh-CN"/>
        </w:rPr>
        <w:t xml:space="preserve">в качестве </w:t>
      </w:r>
      <w:r w:rsidR="008858B0" w:rsidRPr="000B7746">
        <w:rPr>
          <w:rFonts w:ascii="Times New Roman" w:eastAsia="Times New Roman" w:hAnsi="Times New Roman" w:cs="Times New Roman"/>
          <w:sz w:val="28"/>
          <w:szCs w:val="28"/>
          <w:lang w:eastAsia="zh-CN"/>
        </w:rPr>
        <w:t>наименее активного вида</w:t>
      </w:r>
      <w:r w:rsidR="00BF705F" w:rsidRPr="000B7746">
        <w:rPr>
          <w:rFonts w:ascii="Times New Roman" w:eastAsia="Times New Roman" w:hAnsi="Times New Roman" w:cs="Times New Roman"/>
          <w:sz w:val="28"/>
          <w:szCs w:val="28"/>
          <w:lang w:eastAsia="zh-CN"/>
        </w:rPr>
        <w:t xml:space="preserve"> онлайн-деятельности выступило</w:t>
      </w:r>
      <w:r w:rsidR="00EB52B0" w:rsidRPr="000B7746">
        <w:rPr>
          <w:rFonts w:ascii="Times New Roman" w:eastAsia="Times New Roman" w:hAnsi="Times New Roman" w:cs="Times New Roman"/>
          <w:sz w:val="28"/>
          <w:szCs w:val="28"/>
          <w:lang w:eastAsia="zh-CN"/>
        </w:rPr>
        <w:t xml:space="preserve"> общение с незнакомыми людьми (7,4 %).</w:t>
      </w:r>
      <w:r w:rsidR="00EB52B0" w:rsidRPr="000B7746">
        <w:rPr>
          <w:sz w:val="28"/>
          <w:szCs w:val="28"/>
        </w:rPr>
        <w:t xml:space="preserve"> </w:t>
      </w:r>
      <w:r w:rsidR="00EB52B0" w:rsidRPr="000B7746">
        <w:rPr>
          <w:rFonts w:ascii="Times New Roman" w:hAnsi="Times New Roman" w:cs="Times New Roman"/>
          <w:sz w:val="28"/>
          <w:szCs w:val="28"/>
        </w:rPr>
        <w:t xml:space="preserve">Коммуникация с друзьями в социальной сети, по мнению </w:t>
      </w:r>
      <w:r w:rsidR="00EB52B0" w:rsidRPr="000B7746">
        <w:rPr>
          <w:rFonts w:ascii="Times New Roman" w:eastAsia="Times New Roman" w:hAnsi="Times New Roman" w:cs="Times New Roman"/>
          <w:sz w:val="28"/>
          <w:szCs w:val="28"/>
          <w:lang w:eastAsia="zh-CN"/>
        </w:rPr>
        <w:t xml:space="preserve">64% респондентов, </w:t>
      </w:r>
      <w:r w:rsidR="00D50CC3" w:rsidRPr="000B7746">
        <w:rPr>
          <w:rFonts w:ascii="Times New Roman" w:eastAsia="Times New Roman" w:hAnsi="Times New Roman" w:cs="Times New Roman"/>
          <w:sz w:val="28"/>
          <w:szCs w:val="28"/>
          <w:lang w:eastAsia="zh-CN"/>
        </w:rPr>
        <w:t>позволила укрепить с ними отношения</w:t>
      </w:r>
      <w:r w:rsidR="00EB52B0" w:rsidRPr="000B7746">
        <w:rPr>
          <w:rFonts w:ascii="Times New Roman" w:eastAsia="Times New Roman" w:hAnsi="Times New Roman" w:cs="Times New Roman"/>
          <w:sz w:val="28"/>
          <w:szCs w:val="28"/>
          <w:lang w:eastAsia="zh-CN"/>
        </w:rPr>
        <w:t xml:space="preserve">. </w:t>
      </w:r>
      <w:r w:rsidR="0020100C" w:rsidRPr="000B7746">
        <w:rPr>
          <w:rFonts w:ascii="Times New Roman" w:eastAsia="Times New Roman" w:hAnsi="Times New Roman" w:cs="Times New Roman"/>
          <w:sz w:val="28"/>
          <w:szCs w:val="28"/>
          <w:lang w:eastAsia="zh-CN"/>
        </w:rPr>
        <w:t>Также выяснилось, что в большинстве случаев респонденты имеют от 401 и более человек в списке друзей, лишь примерно 10 из которых являются близкими. Более того, чем больше количество сетевых товарищей, тем больше вероятность</w:t>
      </w:r>
      <w:r w:rsidR="008858B0" w:rsidRPr="000B7746">
        <w:rPr>
          <w:rFonts w:ascii="Times New Roman" w:eastAsia="Times New Roman" w:hAnsi="Times New Roman" w:cs="Times New Roman"/>
          <w:sz w:val="28"/>
          <w:szCs w:val="28"/>
          <w:lang w:eastAsia="zh-CN"/>
        </w:rPr>
        <w:t xml:space="preserve"> наличия</w:t>
      </w:r>
      <w:r w:rsidR="0020100C" w:rsidRPr="000B7746">
        <w:rPr>
          <w:rFonts w:ascii="Times New Roman" w:eastAsia="Times New Roman" w:hAnsi="Times New Roman" w:cs="Times New Roman"/>
          <w:sz w:val="28"/>
          <w:szCs w:val="28"/>
          <w:lang w:eastAsia="zh-CN"/>
        </w:rPr>
        <w:t xml:space="preserve"> поведения человека, подверженного риску. </w:t>
      </w:r>
      <w:r w:rsidR="00D50CC3" w:rsidRPr="000B7746">
        <w:rPr>
          <w:rFonts w:ascii="Times New Roman" w:eastAsia="Times New Roman" w:hAnsi="Times New Roman" w:cs="Times New Roman"/>
          <w:sz w:val="28"/>
          <w:szCs w:val="28"/>
          <w:lang w:eastAsia="zh-CN"/>
        </w:rPr>
        <w:t>Однако есть и положительные стороны: большое</w:t>
      </w:r>
      <w:r w:rsidR="0020100C" w:rsidRPr="000B7746">
        <w:rPr>
          <w:rFonts w:ascii="Times New Roman" w:eastAsia="Times New Roman" w:hAnsi="Times New Roman" w:cs="Times New Roman"/>
          <w:sz w:val="28"/>
          <w:szCs w:val="28"/>
          <w:lang w:eastAsia="zh-CN"/>
        </w:rPr>
        <w:t xml:space="preserve"> количество </w:t>
      </w:r>
      <w:r w:rsidR="00D50CC3" w:rsidRPr="000B7746">
        <w:rPr>
          <w:rFonts w:ascii="Times New Roman" w:eastAsia="Times New Roman" w:hAnsi="Times New Roman" w:cs="Times New Roman"/>
          <w:sz w:val="28"/>
          <w:szCs w:val="28"/>
          <w:lang w:eastAsia="zh-CN"/>
        </w:rPr>
        <w:t xml:space="preserve">друзей вызывает </w:t>
      </w:r>
      <w:r w:rsidR="0020100C" w:rsidRPr="000B7746">
        <w:rPr>
          <w:rFonts w:ascii="Times New Roman" w:eastAsia="Times New Roman" w:hAnsi="Times New Roman" w:cs="Times New Roman"/>
          <w:sz w:val="28"/>
          <w:szCs w:val="28"/>
          <w:lang w:eastAsia="zh-CN"/>
        </w:rPr>
        <w:t>у респондентов чувство большей</w:t>
      </w:r>
      <w:r w:rsidR="00477843" w:rsidRPr="000B7746">
        <w:rPr>
          <w:rFonts w:ascii="Times New Roman" w:eastAsia="Times New Roman" w:hAnsi="Times New Roman" w:cs="Times New Roman"/>
          <w:sz w:val="28"/>
          <w:szCs w:val="28"/>
          <w:lang w:eastAsia="zh-CN"/>
        </w:rPr>
        <w:t xml:space="preserve"> социальной поддержки по</w:t>
      </w:r>
      <w:r w:rsidR="00D50CC3" w:rsidRPr="000B7746">
        <w:rPr>
          <w:rFonts w:ascii="Times New Roman" w:eastAsia="Times New Roman" w:hAnsi="Times New Roman" w:cs="Times New Roman"/>
          <w:sz w:val="28"/>
          <w:szCs w:val="28"/>
          <w:lang w:eastAsia="zh-CN"/>
        </w:rPr>
        <w:t xml:space="preserve"> сравнению с малой численностью, а также выступает в качестве средства повышения популярности.</w:t>
      </w:r>
      <w:r w:rsidR="00D50CC3" w:rsidRPr="000B7746">
        <w:rPr>
          <w:sz w:val="28"/>
          <w:szCs w:val="28"/>
        </w:rPr>
        <w:t xml:space="preserve"> </w:t>
      </w:r>
      <w:r w:rsidR="008B1E3E" w:rsidRPr="000B7746">
        <w:rPr>
          <w:rFonts w:ascii="Times New Roman" w:eastAsia="Times New Roman" w:hAnsi="Times New Roman" w:cs="Times New Roman"/>
          <w:sz w:val="28"/>
          <w:szCs w:val="28"/>
          <w:lang w:eastAsia="zh-CN"/>
        </w:rPr>
        <w:t>Интересной оказалась следующая закономерность: люди с меньшим количеством</w:t>
      </w:r>
      <w:r w:rsidR="00D50CC3" w:rsidRPr="000B7746">
        <w:rPr>
          <w:rFonts w:ascii="Times New Roman" w:eastAsia="Times New Roman" w:hAnsi="Times New Roman" w:cs="Times New Roman"/>
          <w:sz w:val="28"/>
          <w:szCs w:val="28"/>
          <w:lang w:eastAsia="zh-CN"/>
        </w:rPr>
        <w:t xml:space="preserve"> </w:t>
      </w:r>
      <w:r w:rsidR="008B1E3E" w:rsidRPr="000B7746">
        <w:rPr>
          <w:rFonts w:ascii="Times New Roman" w:eastAsia="Times New Roman" w:hAnsi="Times New Roman" w:cs="Times New Roman"/>
          <w:sz w:val="28"/>
          <w:szCs w:val="28"/>
          <w:lang w:eastAsia="zh-CN"/>
        </w:rPr>
        <w:t>онлайн-</w:t>
      </w:r>
      <w:r w:rsidR="00D50CC3" w:rsidRPr="000B7746">
        <w:rPr>
          <w:rFonts w:ascii="Times New Roman" w:eastAsia="Times New Roman" w:hAnsi="Times New Roman" w:cs="Times New Roman"/>
          <w:sz w:val="28"/>
          <w:szCs w:val="28"/>
          <w:lang w:eastAsia="zh-CN"/>
        </w:rPr>
        <w:t xml:space="preserve">друзей или </w:t>
      </w:r>
      <w:r w:rsidR="008B1E3E" w:rsidRPr="000B7746">
        <w:rPr>
          <w:rFonts w:ascii="Times New Roman" w:eastAsia="Times New Roman" w:hAnsi="Times New Roman" w:cs="Times New Roman"/>
          <w:sz w:val="28"/>
          <w:szCs w:val="28"/>
          <w:lang w:eastAsia="zh-CN"/>
        </w:rPr>
        <w:t>не зарегистрированные в социальных сетях, в реальности имеют</w:t>
      </w:r>
      <w:r w:rsidR="00D50CC3" w:rsidRPr="000B7746">
        <w:rPr>
          <w:rFonts w:ascii="Times New Roman" w:eastAsia="Times New Roman" w:hAnsi="Times New Roman" w:cs="Times New Roman"/>
          <w:sz w:val="28"/>
          <w:szCs w:val="28"/>
          <w:lang w:eastAsia="zh-CN"/>
        </w:rPr>
        <w:t xml:space="preserve"> больше настоящих друзей</w:t>
      </w:r>
      <w:r w:rsidR="008B1E3E" w:rsidRPr="000B7746">
        <w:rPr>
          <w:rFonts w:ascii="Times New Roman" w:eastAsia="Times New Roman" w:hAnsi="Times New Roman" w:cs="Times New Roman"/>
          <w:sz w:val="28"/>
          <w:szCs w:val="28"/>
          <w:lang w:eastAsia="zh-CN"/>
        </w:rPr>
        <w:t xml:space="preserve"> и более выгодное социальное положение</w:t>
      </w:r>
      <w:r w:rsidR="00D50CC3" w:rsidRPr="000B7746">
        <w:rPr>
          <w:rFonts w:ascii="Times New Roman" w:eastAsia="Times New Roman" w:hAnsi="Times New Roman" w:cs="Times New Roman"/>
          <w:sz w:val="28"/>
          <w:szCs w:val="28"/>
          <w:lang w:eastAsia="zh-CN"/>
        </w:rPr>
        <w:t xml:space="preserve">. </w:t>
      </w:r>
      <w:r w:rsidR="00477843" w:rsidRPr="000B7746">
        <w:rPr>
          <w:rFonts w:ascii="Times New Roman" w:eastAsia="Times New Roman" w:hAnsi="Times New Roman" w:cs="Times New Roman"/>
          <w:sz w:val="28"/>
          <w:szCs w:val="28"/>
          <w:lang w:eastAsia="zh-CN"/>
        </w:rPr>
        <w:t xml:space="preserve"> В ходе фокус-группы многие участники ответили, что поддержка крайне необходима в трудные моменты, а ее отсутствие </w:t>
      </w:r>
      <w:r w:rsidR="00D50CC3" w:rsidRPr="000B7746">
        <w:rPr>
          <w:rFonts w:ascii="Times New Roman" w:eastAsia="Times New Roman" w:hAnsi="Times New Roman" w:cs="Times New Roman"/>
          <w:sz w:val="28"/>
          <w:szCs w:val="28"/>
          <w:lang w:eastAsia="zh-CN"/>
        </w:rPr>
        <w:t>лишь усугубляет депрессивное состояние</w:t>
      </w:r>
      <w:r w:rsidR="00477843" w:rsidRPr="000B7746">
        <w:rPr>
          <w:rFonts w:ascii="Times New Roman" w:eastAsia="Times New Roman" w:hAnsi="Times New Roman" w:cs="Times New Roman"/>
          <w:sz w:val="28"/>
          <w:szCs w:val="28"/>
          <w:lang w:eastAsia="zh-CN"/>
        </w:rPr>
        <w:t xml:space="preserve">. </w:t>
      </w:r>
      <w:r w:rsidR="00C27BF9" w:rsidRPr="000B7746">
        <w:rPr>
          <w:rFonts w:ascii="Times New Roman" w:eastAsia="Times New Roman" w:hAnsi="Times New Roman" w:cs="Times New Roman"/>
          <w:sz w:val="28"/>
          <w:szCs w:val="28"/>
          <w:lang w:eastAsia="zh-CN"/>
        </w:rPr>
        <w:t>В качестве ключевой темы выступило чувство принадлежности, согласно которому роль виртуальных людей вызывала чувство принадлежности к определенной группе. Респонденты заметили несоответствие интересов в виртуальности и интересов в реальной жизни других людей, так как последние старались стать частью какой</w:t>
      </w:r>
      <w:r w:rsidR="002E22CB" w:rsidRPr="000B7746">
        <w:rPr>
          <w:rFonts w:ascii="Times New Roman" w:eastAsia="Times New Roman" w:hAnsi="Times New Roman" w:cs="Times New Roman"/>
          <w:sz w:val="28"/>
          <w:szCs w:val="28"/>
          <w:lang w:eastAsia="zh-CN"/>
        </w:rPr>
        <w:t>-либо группы, «примеряя» на себя</w:t>
      </w:r>
      <w:r w:rsidR="00C27BF9" w:rsidRPr="000B7746">
        <w:rPr>
          <w:rFonts w:ascii="Times New Roman" w:eastAsia="Times New Roman" w:hAnsi="Times New Roman" w:cs="Times New Roman"/>
          <w:sz w:val="28"/>
          <w:szCs w:val="28"/>
          <w:lang w:eastAsia="zh-CN"/>
        </w:rPr>
        <w:t xml:space="preserve"> чужую роль. </w:t>
      </w:r>
      <w:r w:rsidR="002E22CB" w:rsidRPr="000B7746">
        <w:rPr>
          <w:rFonts w:ascii="Times New Roman" w:eastAsia="Times New Roman" w:hAnsi="Times New Roman" w:cs="Times New Roman"/>
          <w:sz w:val="28"/>
          <w:szCs w:val="28"/>
          <w:lang w:eastAsia="zh-CN"/>
        </w:rPr>
        <w:lastRenderedPageBreak/>
        <w:t xml:space="preserve">В соответствии с этим, ученые утверждают, что социальные сети заслуживают особого внимания по причине их использования молодым поколением, так как это касается безопасности детей в сети </w:t>
      </w:r>
      <w:r w:rsidR="0033008E" w:rsidRPr="000B7746">
        <w:rPr>
          <w:rFonts w:ascii="Times New Roman" w:eastAsia="Times New Roman" w:hAnsi="Times New Roman" w:cs="Times New Roman"/>
          <w:sz w:val="28"/>
          <w:szCs w:val="28"/>
          <w:lang w:eastAsia="zh-CN"/>
        </w:rPr>
        <w:t>Интернет</w:t>
      </w:r>
      <w:r w:rsidR="002E22CB" w:rsidRPr="000B7746">
        <w:rPr>
          <w:rFonts w:ascii="Times New Roman" w:eastAsia="Times New Roman" w:hAnsi="Times New Roman" w:cs="Times New Roman"/>
          <w:sz w:val="28"/>
          <w:szCs w:val="28"/>
          <w:lang w:eastAsia="zh-CN"/>
        </w:rPr>
        <w:t>.</w:t>
      </w:r>
    </w:p>
    <w:p w14:paraId="56826246" w14:textId="34F4C403" w:rsidR="00750B99" w:rsidRDefault="001E0F2E" w:rsidP="00BC0CE6">
      <w:pPr>
        <w:suppressAutoHyphens/>
        <w:spacing w:after="0" w:line="360" w:lineRule="auto"/>
        <w:ind w:firstLine="284"/>
        <w:jc w:val="both"/>
        <w:rPr>
          <w:rFonts w:ascii="Times New Roman" w:eastAsia="Times New Roman" w:hAnsi="Times New Roman" w:cs="Times New Roman"/>
          <w:b/>
          <w:sz w:val="28"/>
          <w:szCs w:val="28"/>
          <w:lang w:eastAsia="zh-CN"/>
        </w:rPr>
      </w:pPr>
      <w:r w:rsidRPr="000B7746">
        <w:rPr>
          <w:rFonts w:ascii="Times New Roman" w:eastAsia="Times New Roman" w:hAnsi="Times New Roman" w:cs="Times New Roman"/>
          <w:sz w:val="28"/>
          <w:szCs w:val="28"/>
          <w:lang w:eastAsia="zh-CN"/>
        </w:rPr>
        <w:t xml:space="preserve">В связи с тем, что не удалось найти </w:t>
      </w:r>
      <w:r w:rsidR="00610EE9" w:rsidRPr="000B7746">
        <w:rPr>
          <w:rFonts w:ascii="Times New Roman" w:eastAsia="Times New Roman" w:hAnsi="Times New Roman" w:cs="Times New Roman"/>
          <w:sz w:val="28"/>
          <w:szCs w:val="28"/>
          <w:lang w:eastAsia="zh-CN"/>
        </w:rPr>
        <w:t>результатов</w:t>
      </w:r>
      <w:r w:rsidRPr="000B7746">
        <w:rPr>
          <w:rFonts w:ascii="Times New Roman" w:eastAsia="Times New Roman" w:hAnsi="Times New Roman" w:cs="Times New Roman"/>
          <w:sz w:val="28"/>
          <w:szCs w:val="28"/>
          <w:lang w:eastAsia="zh-CN"/>
        </w:rPr>
        <w:t xml:space="preserve"> исследований о влиянии людей в социальной сети </w:t>
      </w:r>
      <w:r w:rsidR="005A5441" w:rsidRPr="000B7746">
        <w:rPr>
          <w:rFonts w:ascii="Times New Roman" w:eastAsia="Times New Roman" w:hAnsi="Times New Roman" w:cs="Times New Roman"/>
          <w:sz w:val="28"/>
          <w:szCs w:val="28"/>
          <w:lang w:eastAsia="zh-CN"/>
        </w:rPr>
        <w:t>ВКонтакте</w:t>
      </w:r>
      <w:r w:rsidRPr="000B7746">
        <w:rPr>
          <w:rFonts w:ascii="Times New Roman" w:eastAsia="Times New Roman" w:hAnsi="Times New Roman" w:cs="Times New Roman"/>
          <w:sz w:val="28"/>
          <w:szCs w:val="28"/>
          <w:lang w:eastAsia="zh-CN"/>
        </w:rPr>
        <w:t xml:space="preserve"> и заполненности их профилей, данная работа имеет значимость в </w:t>
      </w:r>
      <w:r w:rsidR="00915356" w:rsidRPr="000B7746">
        <w:rPr>
          <w:rFonts w:ascii="Times New Roman" w:eastAsia="Times New Roman" w:hAnsi="Times New Roman" w:cs="Times New Roman"/>
          <w:sz w:val="28"/>
          <w:szCs w:val="28"/>
          <w:lang w:eastAsia="zh-CN"/>
        </w:rPr>
        <w:t>рассмотрении</w:t>
      </w:r>
      <w:r w:rsidRPr="000B7746">
        <w:rPr>
          <w:rFonts w:ascii="Times New Roman" w:eastAsia="Times New Roman" w:hAnsi="Times New Roman" w:cs="Times New Roman"/>
          <w:sz w:val="28"/>
          <w:szCs w:val="28"/>
          <w:lang w:eastAsia="zh-CN"/>
        </w:rPr>
        <w:t xml:space="preserve"> взаимодействия индивидов в виртуальном пространстве. </w:t>
      </w:r>
      <w:r w:rsidR="00915356" w:rsidRPr="000B7746">
        <w:rPr>
          <w:rFonts w:ascii="Times New Roman" w:eastAsia="Times New Roman" w:hAnsi="Times New Roman" w:cs="Times New Roman"/>
          <w:sz w:val="28"/>
          <w:szCs w:val="28"/>
          <w:lang w:eastAsia="zh-CN"/>
        </w:rPr>
        <w:t xml:space="preserve">Помимо этого, изучаемая тема </w:t>
      </w:r>
      <w:r w:rsidR="00610EE9" w:rsidRPr="000B7746">
        <w:rPr>
          <w:rFonts w:ascii="Times New Roman" w:eastAsia="Times New Roman" w:hAnsi="Times New Roman" w:cs="Times New Roman"/>
          <w:sz w:val="28"/>
          <w:szCs w:val="28"/>
          <w:lang w:eastAsia="zh-CN"/>
        </w:rPr>
        <w:t xml:space="preserve">имеет практическое </w:t>
      </w:r>
      <w:r w:rsidR="00915356" w:rsidRPr="000B7746">
        <w:rPr>
          <w:rFonts w:ascii="Times New Roman" w:eastAsia="Times New Roman" w:hAnsi="Times New Roman" w:cs="Times New Roman"/>
          <w:sz w:val="28"/>
          <w:szCs w:val="28"/>
          <w:lang w:eastAsia="zh-CN"/>
        </w:rPr>
        <w:t>применение</w:t>
      </w:r>
      <w:r w:rsidR="00610EE9" w:rsidRPr="000B7746">
        <w:rPr>
          <w:rFonts w:ascii="Times New Roman" w:eastAsia="Times New Roman" w:hAnsi="Times New Roman" w:cs="Times New Roman"/>
          <w:sz w:val="28"/>
          <w:szCs w:val="28"/>
          <w:lang w:eastAsia="zh-CN"/>
        </w:rPr>
        <w:t xml:space="preserve">, а ее актуальность отражает степень важности поднимаемой проблемы в современном обществе. </w:t>
      </w:r>
      <w:r w:rsidR="00255F74">
        <w:rPr>
          <w:rFonts w:ascii="Times New Roman" w:eastAsia="Times New Roman" w:hAnsi="Times New Roman" w:cs="Times New Roman"/>
          <w:sz w:val="28"/>
          <w:szCs w:val="28"/>
          <w:lang w:eastAsia="zh-CN"/>
        </w:rPr>
        <w:t xml:space="preserve">На основе существующих моделей влияния и проведенных ранее исследований, </w:t>
      </w:r>
      <w:r w:rsidRPr="000B7746">
        <w:rPr>
          <w:rFonts w:ascii="Times New Roman" w:eastAsia="Times New Roman" w:hAnsi="Times New Roman" w:cs="Times New Roman"/>
          <w:sz w:val="28"/>
          <w:szCs w:val="28"/>
          <w:lang w:eastAsia="zh-CN"/>
        </w:rPr>
        <w:t xml:space="preserve">были сформулированы следующие </w:t>
      </w:r>
      <w:r w:rsidR="00255F74">
        <w:rPr>
          <w:rFonts w:ascii="Times New Roman" w:eastAsia="Times New Roman" w:hAnsi="Times New Roman" w:cs="Times New Roman"/>
          <w:b/>
          <w:sz w:val="28"/>
          <w:szCs w:val="28"/>
          <w:lang w:eastAsia="zh-CN"/>
        </w:rPr>
        <w:t>гипотезы:</w:t>
      </w:r>
    </w:p>
    <w:p w14:paraId="55C9D6D1" w14:textId="77777777" w:rsidR="004E7770" w:rsidRPr="004E7770" w:rsidRDefault="004E7770"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4E7770">
        <w:rPr>
          <w:rFonts w:ascii="Times New Roman" w:eastAsia="Times New Roman" w:hAnsi="Times New Roman" w:cs="Times New Roman"/>
          <w:sz w:val="28"/>
          <w:szCs w:val="28"/>
          <w:lang w:eastAsia="zh-CN"/>
        </w:rPr>
        <w:t xml:space="preserve">Гипотеза 1: Характеристики профилей друзей влияют на характеристики профиля пользователя (модель влияния прямого действия). </w:t>
      </w:r>
    </w:p>
    <w:p w14:paraId="3B42EB7D" w14:textId="760396B7" w:rsidR="004E7770" w:rsidRDefault="004E7770"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4E7770">
        <w:rPr>
          <w:rFonts w:ascii="Times New Roman" w:eastAsia="Times New Roman" w:hAnsi="Times New Roman" w:cs="Times New Roman"/>
          <w:sz w:val="28"/>
          <w:szCs w:val="28"/>
          <w:lang w:eastAsia="zh-CN"/>
        </w:rPr>
        <w:t xml:space="preserve">Гипотеза 2: Характеристики профилей авторитетных </w:t>
      </w:r>
      <w:r w:rsidR="00307EDF">
        <w:rPr>
          <w:rFonts w:ascii="Times New Roman" w:eastAsia="Times New Roman" w:hAnsi="Times New Roman" w:cs="Times New Roman"/>
          <w:sz w:val="28"/>
          <w:szCs w:val="28"/>
          <w:lang w:eastAsia="zh-CN"/>
        </w:rPr>
        <w:t>друзей оказываю</w:t>
      </w:r>
      <w:r w:rsidRPr="004E7770">
        <w:rPr>
          <w:rFonts w:ascii="Times New Roman" w:eastAsia="Times New Roman" w:hAnsi="Times New Roman" w:cs="Times New Roman"/>
          <w:sz w:val="28"/>
          <w:szCs w:val="28"/>
          <w:lang w:eastAsia="zh-CN"/>
        </w:rPr>
        <w:t>т большее влияние на профиль пользователя, нежели не авторитетных (двухступенчатая модель).</w:t>
      </w:r>
    </w:p>
    <w:p w14:paraId="1F994AE1" w14:textId="53DCBE8D" w:rsidR="00E34BB3" w:rsidRPr="004E7770" w:rsidRDefault="00E34BB3"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E34BB3">
        <w:rPr>
          <w:rFonts w:ascii="Times New Roman" w:eastAsia="Times New Roman" w:hAnsi="Times New Roman" w:cs="Times New Roman"/>
          <w:sz w:val="28"/>
          <w:szCs w:val="28"/>
          <w:lang w:eastAsia="zh-CN"/>
        </w:rPr>
        <w:t>Гипотеза 3: Друзья пользователя, имеющие с ним мало общих друзей, влияют на профиль самого пользователя больше, чем друзья с большим количеством общих друзей (модель силы слабых связей).</w:t>
      </w:r>
    </w:p>
    <w:p w14:paraId="5F507E30" w14:textId="1E26D5FD" w:rsidR="00255F74" w:rsidRDefault="00C05EF3"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 первом случае</w:t>
      </w:r>
      <w:r w:rsidR="00255F74">
        <w:rPr>
          <w:rFonts w:ascii="Times New Roman" w:eastAsia="Times New Roman" w:hAnsi="Times New Roman" w:cs="Times New Roman"/>
          <w:sz w:val="28"/>
          <w:szCs w:val="28"/>
          <w:lang w:eastAsia="zh-CN"/>
        </w:rPr>
        <w:t xml:space="preserve"> предполагается, что изменение профиля пользователя социальной сети может осуществляться </w:t>
      </w:r>
      <w:r>
        <w:rPr>
          <w:rFonts w:ascii="Times New Roman" w:eastAsia="Times New Roman" w:hAnsi="Times New Roman" w:cs="Times New Roman"/>
          <w:sz w:val="28"/>
          <w:szCs w:val="28"/>
          <w:lang w:eastAsia="zh-CN"/>
        </w:rPr>
        <w:t>посредством</w:t>
      </w:r>
      <w:r w:rsidR="00255F74">
        <w:rPr>
          <w:rFonts w:ascii="Times New Roman" w:eastAsia="Times New Roman" w:hAnsi="Times New Roman" w:cs="Times New Roman"/>
          <w:sz w:val="28"/>
          <w:szCs w:val="28"/>
          <w:lang w:eastAsia="zh-CN"/>
        </w:rPr>
        <w:t xml:space="preserve"> изменений в профиле </w:t>
      </w:r>
      <w:r>
        <w:rPr>
          <w:rFonts w:ascii="Times New Roman" w:eastAsia="Times New Roman" w:hAnsi="Times New Roman" w:cs="Times New Roman"/>
          <w:sz w:val="28"/>
          <w:szCs w:val="28"/>
          <w:lang w:eastAsia="zh-CN"/>
        </w:rPr>
        <w:t xml:space="preserve">большинства друзей. </w:t>
      </w:r>
      <w:r w:rsidR="001B1FC5">
        <w:rPr>
          <w:rFonts w:ascii="Times New Roman" w:eastAsia="Times New Roman" w:hAnsi="Times New Roman" w:cs="Times New Roman"/>
          <w:sz w:val="28"/>
          <w:szCs w:val="28"/>
          <w:lang w:eastAsia="zh-CN"/>
        </w:rPr>
        <w:t>При проверки данной гипотезы будет применима теория диффузии инноваций. Согласно ей, можно предположить, что человек заметивший</w:t>
      </w:r>
      <w:r>
        <w:rPr>
          <w:rFonts w:ascii="Times New Roman" w:eastAsia="Times New Roman" w:hAnsi="Times New Roman" w:cs="Times New Roman"/>
          <w:sz w:val="28"/>
          <w:szCs w:val="28"/>
          <w:lang w:eastAsia="zh-CN"/>
        </w:rPr>
        <w:t xml:space="preserve"> некую тенденцию</w:t>
      </w:r>
      <w:r w:rsidR="001B1FC5">
        <w:rPr>
          <w:rFonts w:ascii="Times New Roman" w:eastAsia="Times New Roman" w:hAnsi="Times New Roman" w:cs="Times New Roman"/>
          <w:sz w:val="28"/>
          <w:szCs w:val="28"/>
          <w:lang w:eastAsia="zh-CN"/>
        </w:rPr>
        <w:t xml:space="preserve"> среди людей</w:t>
      </w:r>
      <w:r>
        <w:rPr>
          <w:rFonts w:ascii="Times New Roman" w:eastAsia="Times New Roman" w:hAnsi="Times New Roman" w:cs="Times New Roman"/>
          <w:sz w:val="28"/>
          <w:szCs w:val="28"/>
          <w:lang w:eastAsia="zh-CN"/>
        </w:rPr>
        <w:t xml:space="preserve"> в аккаун</w:t>
      </w:r>
      <w:r w:rsidR="001B1FC5">
        <w:rPr>
          <w:rFonts w:ascii="Times New Roman" w:eastAsia="Times New Roman" w:hAnsi="Times New Roman" w:cs="Times New Roman"/>
          <w:sz w:val="28"/>
          <w:szCs w:val="28"/>
          <w:lang w:eastAsia="zh-CN"/>
        </w:rPr>
        <w:t>тах большей части своих друзей</w:t>
      </w:r>
      <w:r w:rsidR="00C56101">
        <w:rPr>
          <w:rFonts w:ascii="Times New Roman" w:eastAsia="Times New Roman" w:hAnsi="Times New Roman" w:cs="Times New Roman"/>
          <w:sz w:val="28"/>
          <w:szCs w:val="28"/>
          <w:lang w:eastAsia="zh-CN"/>
        </w:rPr>
        <w:t>,</w:t>
      </w:r>
      <w:r w:rsidR="001B1FC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последует</w:t>
      </w:r>
      <w:r w:rsidR="001B1FC5">
        <w:rPr>
          <w:rFonts w:ascii="Times New Roman" w:eastAsia="Times New Roman" w:hAnsi="Times New Roman" w:cs="Times New Roman"/>
          <w:sz w:val="28"/>
          <w:szCs w:val="28"/>
          <w:lang w:eastAsia="zh-CN"/>
        </w:rPr>
        <w:t xml:space="preserve"> ей</w:t>
      </w:r>
      <w:r>
        <w:rPr>
          <w:rFonts w:ascii="Times New Roman" w:eastAsia="Times New Roman" w:hAnsi="Times New Roman" w:cs="Times New Roman"/>
          <w:sz w:val="28"/>
          <w:szCs w:val="28"/>
          <w:lang w:eastAsia="zh-CN"/>
        </w:rPr>
        <w:t>.</w:t>
      </w:r>
      <w:r w:rsidR="001B1FC5">
        <w:rPr>
          <w:rFonts w:ascii="Times New Roman" w:eastAsia="Times New Roman" w:hAnsi="Times New Roman" w:cs="Times New Roman"/>
          <w:sz w:val="28"/>
          <w:szCs w:val="28"/>
          <w:lang w:eastAsia="zh-CN"/>
        </w:rPr>
        <w:t xml:space="preserve"> </w:t>
      </w:r>
    </w:p>
    <w:p w14:paraId="584CFBA7" w14:textId="458FAAB1" w:rsidR="00C05EF3" w:rsidRDefault="000448E5"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w:t>
      </w:r>
      <w:r w:rsidR="00A27B2A">
        <w:rPr>
          <w:rFonts w:ascii="Times New Roman" w:eastAsia="Times New Roman" w:hAnsi="Times New Roman" w:cs="Times New Roman"/>
          <w:sz w:val="28"/>
          <w:szCs w:val="28"/>
          <w:lang w:eastAsia="zh-CN"/>
        </w:rPr>
        <w:t>о втором</w:t>
      </w:r>
      <w:r>
        <w:rPr>
          <w:rFonts w:ascii="Times New Roman" w:eastAsia="Times New Roman" w:hAnsi="Times New Roman" w:cs="Times New Roman"/>
          <w:sz w:val="28"/>
          <w:szCs w:val="28"/>
          <w:lang w:eastAsia="zh-CN"/>
        </w:rPr>
        <w:t xml:space="preserve"> случа</w:t>
      </w:r>
      <w:r w:rsidR="00A27B2A">
        <w:rPr>
          <w:rFonts w:ascii="Times New Roman" w:eastAsia="Times New Roman" w:hAnsi="Times New Roman" w:cs="Times New Roman"/>
          <w:sz w:val="28"/>
          <w:szCs w:val="28"/>
          <w:lang w:eastAsia="zh-CN"/>
        </w:rPr>
        <w:t xml:space="preserve">е, опираясь на теорию лидеров мнений, можно предположить, </w:t>
      </w:r>
      <w:r w:rsidR="00C05EF3">
        <w:rPr>
          <w:rFonts w:ascii="Times New Roman" w:eastAsia="Times New Roman" w:hAnsi="Times New Roman" w:cs="Times New Roman"/>
          <w:sz w:val="28"/>
          <w:szCs w:val="28"/>
          <w:lang w:eastAsia="zh-CN"/>
        </w:rPr>
        <w:t xml:space="preserve">что пользователь </w:t>
      </w:r>
      <w:r w:rsidR="00A27B2A">
        <w:rPr>
          <w:rFonts w:ascii="Times New Roman" w:eastAsia="Times New Roman" w:hAnsi="Times New Roman" w:cs="Times New Roman"/>
          <w:sz w:val="28"/>
          <w:szCs w:val="28"/>
          <w:lang w:eastAsia="zh-CN"/>
        </w:rPr>
        <w:t xml:space="preserve">будет </w:t>
      </w:r>
      <w:r w:rsidR="00C05EF3">
        <w:rPr>
          <w:rFonts w:ascii="Times New Roman" w:eastAsia="Times New Roman" w:hAnsi="Times New Roman" w:cs="Times New Roman"/>
          <w:sz w:val="28"/>
          <w:szCs w:val="28"/>
          <w:lang w:eastAsia="zh-CN"/>
        </w:rPr>
        <w:t>след</w:t>
      </w:r>
      <w:r w:rsidR="00A27B2A">
        <w:rPr>
          <w:rFonts w:ascii="Times New Roman" w:eastAsia="Times New Roman" w:hAnsi="Times New Roman" w:cs="Times New Roman"/>
          <w:sz w:val="28"/>
          <w:szCs w:val="28"/>
          <w:lang w:eastAsia="zh-CN"/>
        </w:rPr>
        <w:t>овать</w:t>
      </w:r>
      <w:r w:rsidR="00C05EF3">
        <w:rPr>
          <w:rFonts w:ascii="Times New Roman" w:eastAsia="Times New Roman" w:hAnsi="Times New Roman" w:cs="Times New Roman"/>
          <w:sz w:val="28"/>
          <w:szCs w:val="28"/>
          <w:lang w:eastAsia="zh-CN"/>
        </w:rPr>
        <w:t xml:space="preserve"> поведению авторитетных друзей, т.е. людей, имеющих наибольшее количество подписчиков, а значит, пол</w:t>
      </w:r>
      <w:r w:rsidR="00A27B2A">
        <w:rPr>
          <w:rFonts w:ascii="Times New Roman" w:eastAsia="Times New Roman" w:hAnsi="Times New Roman" w:cs="Times New Roman"/>
          <w:sz w:val="28"/>
          <w:szCs w:val="28"/>
          <w:lang w:eastAsia="zh-CN"/>
        </w:rPr>
        <w:t xml:space="preserve">ьзующихся большей популярностью. </w:t>
      </w:r>
    </w:p>
    <w:p w14:paraId="339434A6" w14:textId="2DE438BF" w:rsidR="00E34BB3" w:rsidRDefault="00E34BB3"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E34BB3">
        <w:rPr>
          <w:rFonts w:ascii="Times New Roman" w:eastAsia="Times New Roman" w:hAnsi="Times New Roman" w:cs="Times New Roman"/>
          <w:sz w:val="28"/>
          <w:szCs w:val="28"/>
          <w:lang w:eastAsia="zh-CN"/>
        </w:rPr>
        <w:lastRenderedPageBreak/>
        <w:t>Согласно третьему случаю, друзья, с которыми у человека имеется много общих контактов (т.е. общих друзей), меньше влияют на его поведение в социальной сети, так как они владеют информацией, которой располагает сам субъект. В противоположность им друзья с меньшим количеством общих контактов могут представлять собой более интересный источник информации.</w:t>
      </w:r>
    </w:p>
    <w:p w14:paraId="700F88A0" w14:textId="77777777" w:rsidR="009C1F54" w:rsidRPr="000B7746" w:rsidRDefault="009C1F54"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53CCB899" w14:textId="75FEC9B3" w:rsidR="000B198B" w:rsidRPr="000B7746" w:rsidRDefault="000274A1" w:rsidP="00BC0CE6">
      <w:pPr>
        <w:suppressAutoHyphens/>
        <w:spacing w:after="0" w:line="360" w:lineRule="auto"/>
        <w:ind w:firstLine="284"/>
        <w:jc w:val="both"/>
        <w:rPr>
          <w:rFonts w:ascii="Times New Roman" w:eastAsia="Times New Roman" w:hAnsi="Times New Roman" w:cs="Times New Roman"/>
          <w:iCs/>
          <w:sz w:val="28"/>
          <w:szCs w:val="28"/>
          <w:lang w:eastAsia="zh-CN"/>
        </w:rPr>
      </w:pPr>
      <w:r w:rsidRPr="000B7746">
        <w:rPr>
          <w:rFonts w:ascii="Times New Roman" w:eastAsia="Times New Roman" w:hAnsi="Times New Roman" w:cs="Times New Roman"/>
          <w:iCs/>
          <w:sz w:val="28"/>
          <w:szCs w:val="28"/>
          <w:lang w:eastAsia="zh-CN"/>
        </w:rPr>
        <w:t>Таким образом,</w:t>
      </w:r>
      <w:r w:rsidR="002B62F2" w:rsidRPr="000B7746">
        <w:rPr>
          <w:rFonts w:ascii="Times New Roman" w:eastAsia="Times New Roman" w:hAnsi="Times New Roman" w:cs="Times New Roman"/>
          <w:iCs/>
          <w:sz w:val="28"/>
          <w:szCs w:val="28"/>
          <w:lang w:eastAsia="zh-CN"/>
        </w:rPr>
        <w:t xml:space="preserve"> социальные сети являются удобным средством </w:t>
      </w:r>
      <w:r w:rsidR="00EC3A30" w:rsidRPr="000B7746">
        <w:rPr>
          <w:rFonts w:ascii="Times New Roman" w:eastAsia="Times New Roman" w:hAnsi="Times New Roman" w:cs="Times New Roman"/>
          <w:iCs/>
          <w:sz w:val="28"/>
          <w:szCs w:val="28"/>
          <w:lang w:eastAsia="zh-CN"/>
        </w:rPr>
        <w:t>распространения мнений, влияющих на действия пользователей сети. Социальные сети являются частью интернета. Однако существенное отличие заключается в том, что интернет, как правило, предоставляет информацию от ано</w:t>
      </w:r>
      <w:r w:rsidR="00DF0ADA" w:rsidRPr="000B7746">
        <w:rPr>
          <w:rFonts w:ascii="Times New Roman" w:eastAsia="Times New Roman" w:hAnsi="Times New Roman" w:cs="Times New Roman"/>
          <w:iCs/>
          <w:sz w:val="28"/>
          <w:szCs w:val="28"/>
          <w:lang w:eastAsia="zh-CN"/>
        </w:rPr>
        <w:t xml:space="preserve">нимных либо от известных людей. А в социальной сети пользователи при выборе фильма или какого-либо товара руководствуются мнением своих сетевых друзей. То есть у человека вырабатывается чувство доверия, из-за которого порой он неосознанно следует действиям этих людей. Основная причина привлекательности социальных сетей заключается в возможности узнать мнение друзей, выразить свое собственное и, следовательно, оказывать влияние на мнение окружающих. </w:t>
      </w:r>
    </w:p>
    <w:p w14:paraId="498FD0B4" w14:textId="540307B2" w:rsidR="001D5AFB" w:rsidRDefault="001D5AFB" w:rsidP="00B968D4">
      <w:pPr>
        <w:suppressAutoHyphens/>
        <w:spacing w:after="0" w:line="360" w:lineRule="auto"/>
        <w:rPr>
          <w:rFonts w:ascii="Times New Roman" w:eastAsia="Times New Roman" w:hAnsi="Times New Roman" w:cs="Times New Roman"/>
          <w:b/>
          <w:iCs/>
          <w:sz w:val="28"/>
          <w:szCs w:val="28"/>
          <w:lang w:eastAsia="zh-CN"/>
        </w:rPr>
      </w:pPr>
    </w:p>
    <w:p w14:paraId="3C75BC18" w14:textId="71E4D038" w:rsidR="00BC2D10" w:rsidRDefault="00BC2D10" w:rsidP="00954D8A">
      <w:pPr>
        <w:suppressAutoHyphens/>
        <w:spacing w:after="0" w:line="360" w:lineRule="auto"/>
        <w:rPr>
          <w:rFonts w:ascii="Times New Roman" w:eastAsia="Times New Roman" w:hAnsi="Times New Roman" w:cs="Times New Roman"/>
          <w:b/>
          <w:iCs/>
          <w:sz w:val="28"/>
          <w:szCs w:val="28"/>
          <w:lang w:eastAsia="zh-CN"/>
        </w:rPr>
      </w:pPr>
    </w:p>
    <w:p w14:paraId="7214E46F" w14:textId="6B1C15E9"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2F81761E" w14:textId="77A0A884"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696DCC1B" w14:textId="2ABB2900"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69209DDE" w14:textId="3145A7D8"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5844E089" w14:textId="57876992"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00E9EE91" w14:textId="79053038"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5717BCDE" w14:textId="03DCFFF8"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50548F1B" w14:textId="536B324D"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52758D70" w14:textId="0D039496" w:rsidR="00CA00CE" w:rsidRDefault="00CA00CE" w:rsidP="00954D8A">
      <w:pPr>
        <w:suppressAutoHyphens/>
        <w:spacing w:after="0" w:line="360" w:lineRule="auto"/>
        <w:rPr>
          <w:rFonts w:ascii="Times New Roman" w:eastAsia="Times New Roman" w:hAnsi="Times New Roman" w:cs="Times New Roman"/>
          <w:b/>
          <w:iCs/>
          <w:sz w:val="28"/>
          <w:szCs w:val="28"/>
          <w:lang w:eastAsia="zh-CN"/>
        </w:rPr>
      </w:pPr>
    </w:p>
    <w:p w14:paraId="316AEA6C" w14:textId="5E671829" w:rsidR="00A3512F" w:rsidRPr="000B7746" w:rsidRDefault="00A3512F" w:rsidP="00954D8A">
      <w:pPr>
        <w:suppressAutoHyphens/>
        <w:spacing w:after="0" w:line="360" w:lineRule="auto"/>
        <w:rPr>
          <w:rFonts w:ascii="Times New Roman" w:eastAsia="Times New Roman" w:hAnsi="Times New Roman" w:cs="Times New Roman"/>
          <w:b/>
          <w:iCs/>
          <w:sz w:val="28"/>
          <w:szCs w:val="28"/>
          <w:lang w:eastAsia="zh-CN"/>
        </w:rPr>
      </w:pPr>
    </w:p>
    <w:p w14:paraId="62E76A1F" w14:textId="16B6C7A6" w:rsidR="00A73E8E" w:rsidRPr="000B7746" w:rsidRDefault="00DE63A3" w:rsidP="00A73E8E">
      <w:pPr>
        <w:suppressAutoHyphens/>
        <w:spacing w:after="0" w:line="360" w:lineRule="auto"/>
        <w:ind w:left="708" w:firstLine="284"/>
        <w:jc w:val="center"/>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lastRenderedPageBreak/>
        <w:t xml:space="preserve">ГЛАВА 2. </w:t>
      </w:r>
      <w:r w:rsidR="00C10701">
        <w:rPr>
          <w:rFonts w:ascii="Times New Roman" w:eastAsia="Times New Roman" w:hAnsi="Times New Roman" w:cs="Times New Roman"/>
          <w:b/>
          <w:spacing w:val="-1"/>
          <w:sz w:val="28"/>
          <w:szCs w:val="28"/>
          <w:lang w:eastAsia="zh-CN"/>
        </w:rPr>
        <w:t>РЕЗУЛЬТАТЫ ИСЛЕДОВАНИЯ</w:t>
      </w:r>
    </w:p>
    <w:p w14:paraId="27D16553" w14:textId="117EA2CC" w:rsidR="00C1015D" w:rsidRPr="00A73E8E" w:rsidRDefault="00DB4B74" w:rsidP="00A73E8E">
      <w:pPr>
        <w:pStyle w:val="a3"/>
        <w:numPr>
          <w:ilvl w:val="1"/>
          <w:numId w:val="11"/>
        </w:numPr>
        <w:suppressAutoHyphens/>
        <w:spacing w:after="0" w:line="360" w:lineRule="auto"/>
        <w:jc w:val="center"/>
        <w:rPr>
          <w:rFonts w:ascii="Times New Roman" w:eastAsia="Times New Roman" w:hAnsi="Times New Roman" w:cs="Times New Roman"/>
          <w:b/>
          <w:spacing w:val="-1"/>
          <w:sz w:val="28"/>
          <w:szCs w:val="28"/>
          <w:lang w:eastAsia="zh-CN"/>
        </w:rPr>
      </w:pPr>
      <w:r w:rsidRPr="00C1015D">
        <w:rPr>
          <w:rFonts w:ascii="Times New Roman" w:eastAsia="Times New Roman" w:hAnsi="Times New Roman" w:cs="Times New Roman"/>
          <w:b/>
          <w:spacing w:val="-1"/>
          <w:sz w:val="28"/>
          <w:szCs w:val="28"/>
          <w:lang w:eastAsia="zh-CN"/>
        </w:rPr>
        <w:t>Методика исследования</w:t>
      </w:r>
    </w:p>
    <w:p w14:paraId="3553D3F6" w14:textId="65D78303" w:rsidR="00DE63A3" w:rsidRPr="000B7746" w:rsidRDefault="007B3AC3" w:rsidP="003C3B1A">
      <w:pPr>
        <w:suppressAutoHyphens/>
        <w:spacing w:after="0" w:line="360" w:lineRule="auto"/>
        <w:ind w:firstLine="284"/>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t>Метод</w:t>
      </w:r>
    </w:p>
    <w:p w14:paraId="39450303" w14:textId="488F2E03" w:rsidR="00E373F3" w:rsidRPr="000B7746" w:rsidRDefault="007B3AC3" w:rsidP="00353E77">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Для проверки выдвинутых гипотез был проведен контент-анализ социальной сети ВКонтакте. Выбор данного метода обоснован возможностью просмотра информации учас</w:t>
      </w:r>
      <w:r w:rsidR="00C752D3" w:rsidRPr="000B7746">
        <w:rPr>
          <w:rFonts w:ascii="Times New Roman" w:eastAsia="Times New Roman" w:hAnsi="Times New Roman" w:cs="Times New Roman"/>
          <w:spacing w:val="-1"/>
          <w:sz w:val="28"/>
          <w:szCs w:val="28"/>
          <w:lang w:eastAsia="zh-CN"/>
        </w:rPr>
        <w:t>тников социальной сети, находящей</w:t>
      </w:r>
      <w:r w:rsidRPr="000B7746">
        <w:rPr>
          <w:rFonts w:ascii="Times New Roman" w:eastAsia="Times New Roman" w:hAnsi="Times New Roman" w:cs="Times New Roman"/>
          <w:spacing w:val="-1"/>
          <w:sz w:val="28"/>
          <w:szCs w:val="28"/>
          <w:lang w:eastAsia="zh-CN"/>
        </w:rPr>
        <w:t>ся в открытом доступе, что позвол</w:t>
      </w:r>
      <w:r w:rsidR="00C752D3" w:rsidRPr="000B7746">
        <w:rPr>
          <w:rFonts w:ascii="Times New Roman" w:eastAsia="Times New Roman" w:hAnsi="Times New Roman" w:cs="Times New Roman"/>
          <w:spacing w:val="-1"/>
          <w:sz w:val="28"/>
          <w:szCs w:val="28"/>
          <w:lang w:eastAsia="zh-CN"/>
        </w:rPr>
        <w:t>яет</w:t>
      </w:r>
      <w:r w:rsidRPr="000B7746">
        <w:rPr>
          <w:rFonts w:ascii="Times New Roman" w:eastAsia="Times New Roman" w:hAnsi="Times New Roman" w:cs="Times New Roman"/>
          <w:spacing w:val="-1"/>
          <w:sz w:val="28"/>
          <w:szCs w:val="28"/>
          <w:lang w:eastAsia="zh-CN"/>
        </w:rPr>
        <w:t xml:space="preserve"> проанализировать их страницы</w:t>
      </w:r>
      <w:r w:rsidR="008F2868" w:rsidRPr="008F2868">
        <w:rPr>
          <w:rFonts w:ascii="Times New Roman" w:eastAsia="Times New Roman" w:hAnsi="Times New Roman" w:cs="Times New Roman"/>
          <w:spacing w:val="-1"/>
          <w:sz w:val="28"/>
          <w:szCs w:val="28"/>
          <w:lang w:eastAsia="zh-CN"/>
        </w:rPr>
        <w:t xml:space="preserve"> </w:t>
      </w:r>
      <w:r w:rsidR="008F2868">
        <w:rPr>
          <w:rFonts w:ascii="Times New Roman" w:eastAsia="Times New Roman" w:hAnsi="Times New Roman" w:cs="Times New Roman"/>
          <w:spacing w:val="-1"/>
          <w:sz w:val="28"/>
          <w:szCs w:val="28"/>
          <w:lang w:eastAsia="zh-CN"/>
        </w:rPr>
        <w:t>по конкретным полям</w:t>
      </w:r>
      <w:r w:rsidRPr="000B7746">
        <w:rPr>
          <w:rFonts w:ascii="Times New Roman" w:eastAsia="Times New Roman" w:hAnsi="Times New Roman" w:cs="Times New Roman"/>
          <w:spacing w:val="-1"/>
          <w:sz w:val="28"/>
          <w:szCs w:val="28"/>
          <w:lang w:eastAsia="zh-CN"/>
        </w:rPr>
        <w:t xml:space="preserve"> </w:t>
      </w:r>
      <w:r w:rsidRPr="008F2868">
        <w:rPr>
          <w:rFonts w:ascii="Times New Roman" w:eastAsia="Times New Roman" w:hAnsi="Times New Roman" w:cs="Times New Roman"/>
          <w:spacing w:val="-1"/>
          <w:sz w:val="28"/>
          <w:szCs w:val="28"/>
          <w:lang w:eastAsia="zh-CN"/>
        </w:rPr>
        <w:t>и выявить среднюю заполненность профилей</w:t>
      </w:r>
      <w:r w:rsidRPr="000B7746">
        <w:rPr>
          <w:rFonts w:ascii="Times New Roman" w:eastAsia="Times New Roman" w:hAnsi="Times New Roman" w:cs="Times New Roman"/>
          <w:spacing w:val="-1"/>
          <w:sz w:val="28"/>
          <w:szCs w:val="28"/>
          <w:lang w:eastAsia="zh-CN"/>
        </w:rPr>
        <w:t>. Данные скачивались еженедельно в течение</w:t>
      </w:r>
      <w:r w:rsidR="00A3731F" w:rsidRPr="000B7746">
        <w:rPr>
          <w:rFonts w:ascii="Times New Roman" w:eastAsia="Times New Roman" w:hAnsi="Times New Roman" w:cs="Times New Roman"/>
          <w:spacing w:val="-1"/>
          <w:sz w:val="28"/>
          <w:szCs w:val="28"/>
          <w:lang w:eastAsia="zh-CN"/>
        </w:rPr>
        <w:t xml:space="preserve"> месяца с целью просмотра изменения в заполненности профилей.</w:t>
      </w:r>
    </w:p>
    <w:p w14:paraId="58368FC3" w14:textId="4FAAB6FE" w:rsidR="007B3AC3" w:rsidRPr="000B7746" w:rsidRDefault="007B3AC3" w:rsidP="00BC0CE6">
      <w:pPr>
        <w:suppressAutoHyphens/>
        <w:spacing w:after="0" w:line="360" w:lineRule="auto"/>
        <w:ind w:firstLine="284"/>
        <w:jc w:val="both"/>
        <w:rPr>
          <w:rFonts w:ascii="Times New Roman" w:eastAsia="Times New Roman" w:hAnsi="Times New Roman" w:cs="Times New Roman"/>
          <w:b/>
          <w:spacing w:val="-1"/>
          <w:sz w:val="28"/>
          <w:szCs w:val="28"/>
          <w:lang w:eastAsia="zh-CN"/>
        </w:rPr>
      </w:pPr>
      <w:r w:rsidRPr="000B7746">
        <w:rPr>
          <w:rFonts w:ascii="Times New Roman" w:eastAsia="Times New Roman" w:hAnsi="Times New Roman" w:cs="Times New Roman"/>
          <w:b/>
          <w:spacing w:val="-1"/>
          <w:sz w:val="28"/>
          <w:szCs w:val="28"/>
          <w:lang w:eastAsia="zh-CN"/>
        </w:rPr>
        <w:t>Участники</w:t>
      </w:r>
    </w:p>
    <w:p w14:paraId="45AE4B1E" w14:textId="30516CA5" w:rsidR="00E373F3" w:rsidRPr="000B7746" w:rsidRDefault="002107D6" w:rsidP="00353E77">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0B7746">
        <w:rPr>
          <w:rFonts w:ascii="Times New Roman" w:eastAsia="Times New Roman" w:hAnsi="Times New Roman" w:cs="Times New Roman"/>
          <w:spacing w:val="-1"/>
          <w:sz w:val="28"/>
          <w:szCs w:val="28"/>
          <w:lang w:eastAsia="zh-CN"/>
        </w:rPr>
        <w:t xml:space="preserve">За период с 18 марта по 23 апреля 2017 года были использованы данные </w:t>
      </w:r>
      <w:r w:rsidRPr="00534D79">
        <w:rPr>
          <w:rFonts w:ascii="Times New Roman" w:eastAsia="Times New Roman" w:hAnsi="Times New Roman" w:cs="Times New Roman"/>
          <w:spacing w:val="-1"/>
          <w:sz w:val="28"/>
          <w:szCs w:val="28"/>
          <w:lang w:eastAsia="zh-CN"/>
        </w:rPr>
        <w:t xml:space="preserve">20000 </w:t>
      </w:r>
      <w:r>
        <w:rPr>
          <w:rFonts w:ascii="Times New Roman" w:eastAsia="Times New Roman" w:hAnsi="Times New Roman" w:cs="Times New Roman"/>
          <w:spacing w:val="-1"/>
          <w:sz w:val="28"/>
          <w:szCs w:val="28"/>
          <w:lang w:eastAsia="zh-CN"/>
        </w:rPr>
        <w:t xml:space="preserve">профилей </w:t>
      </w:r>
      <w:r w:rsidRPr="000B7746">
        <w:rPr>
          <w:rFonts w:ascii="Times New Roman" w:eastAsia="Times New Roman" w:hAnsi="Times New Roman" w:cs="Times New Roman"/>
          <w:spacing w:val="-1"/>
          <w:sz w:val="28"/>
          <w:szCs w:val="28"/>
          <w:lang w:eastAsia="zh-CN"/>
        </w:rPr>
        <w:t>пользователей, скачанные в случайном порядке.</w:t>
      </w:r>
      <w:r w:rsidRPr="002107D6">
        <w:rPr>
          <w:rFonts w:ascii="Times New Roman" w:eastAsia="Times New Roman" w:hAnsi="Times New Roman" w:cs="Times New Roman"/>
          <w:spacing w:val="-1"/>
          <w:sz w:val="28"/>
          <w:szCs w:val="28"/>
          <w:lang w:eastAsia="zh-CN"/>
        </w:rPr>
        <w:t xml:space="preserve"> </w:t>
      </w:r>
      <w:r w:rsidR="007B3AC3" w:rsidRPr="000B7746">
        <w:rPr>
          <w:rFonts w:ascii="Times New Roman" w:eastAsia="Times New Roman" w:hAnsi="Times New Roman" w:cs="Times New Roman"/>
          <w:spacing w:val="-1"/>
          <w:sz w:val="28"/>
          <w:szCs w:val="28"/>
          <w:lang w:eastAsia="zh-CN"/>
        </w:rPr>
        <w:t xml:space="preserve">Исследование проводилось среди аккаунтов социальной сети ВКонтакте, количество которых </w:t>
      </w:r>
      <w:r w:rsidR="00F27EEA" w:rsidRPr="000B7746">
        <w:rPr>
          <w:rFonts w:ascii="Times New Roman" w:eastAsia="Times New Roman" w:hAnsi="Times New Roman" w:cs="Times New Roman"/>
          <w:spacing w:val="-1"/>
          <w:sz w:val="28"/>
          <w:szCs w:val="28"/>
          <w:lang w:eastAsia="zh-CN"/>
        </w:rPr>
        <w:t>18</w:t>
      </w:r>
      <w:r w:rsidR="007B3AC3" w:rsidRPr="000B7746">
        <w:rPr>
          <w:rFonts w:ascii="Times New Roman" w:eastAsia="Times New Roman" w:hAnsi="Times New Roman" w:cs="Times New Roman"/>
          <w:spacing w:val="-1"/>
          <w:sz w:val="28"/>
          <w:szCs w:val="28"/>
          <w:lang w:eastAsia="zh-CN"/>
        </w:rPr>
        <w:t xml:space="preserve"> марта 2017 года состав</w:t>
      </w:r>
      <w:r w:rsidR="00A3731F" w:rsidRPr="000B7746">
        <w:rPr>
          <w:rFonts w:ascii="Times New Roman" w:eastAsia="Times New Roman" w:hAnsi="Times New Roman" w:cs="Times New Roman"/>
          <w:spacing w:val="-1"/>
          <w:sz w:val="28"/>
          <w:szCs w:val="28"/>
          <w:lang w:eastAsia="zh-CN"/>
        </w:rPr>
        <w:t xml:space="preserve">ило </w:t>
      </w:r>
      <w:r w:rsidR="007B3AC3" w:rsidRPr="000B7746">
        <w:rPr>
          <w:rFonts w:ascii="Times New Roman" w:eastAsia="Times New Roman" w:hAnsi="Times New Roman" w:cs="Times New Roman"/>
          <w:spacing w:val="-1"/>
          <w:sz w:val="28"/>
          <w:szCs w:val="28"/>
          <w:lang w:eastAsia="zh-CN"/>
        </w:rPr>
        <w:t>424 541 500</w:t>
      </w:r>
      <w:r w:rsidR="007B3AC3" w:rsidRPr="000B7746">
        <w:rPr>
          <w:rStyle w:val="a9"/>
          <w:rFonts w:ascii="Times New Roman" w:eastAsia="Times New Roman" w:hAnsi="Times New Roman" w:cs="Times New Roman"/>
          <w:spacing w:val="-1"/>
          <w:sz w:val="28"/>
          <w:szCs w:val="28"/>
          <w:lang w:eastAsia="zh-CN"/>
        </w:rPr>
        <w:footnoteReference w:id="47"/>
      </w:r>
      <w:r w:rsidR="007B3AC3" w:rsidRPr="000B7746">
        <w:rPr>
          <w:rFonts w:ascii="Times New Roman" w:eastAsia="Times New Roman" w:hAnsi="Times New Roman" w:cs="Times New Roman"/>
          <w:spacing w:val="-1"/>
          <w:sz w:val="28"/>
          <w:szCs w:val="28"/>
          <w:lang w:eastAsia="zh-CN"/>
        </w:rPr>
        <w:t xml:space="preserve">. </w:t>
      </w:r>
      <w:r w:rsidR="008F2868">
        <w:rPr>
          <w:rFonts w:ascii="Times New Roman" w:eastAsia="Times New Roman" w:hAnsi="Times New Roman" w:cs="Times New Roman"/>
          <w:spacing w:val="-1"/>
          <w:sz w:val="28"/>
          <w:szCs w:val="28"/>
          <w:lang w:eastAsia="zh-CN"/>
        </w:rPr>
        <w:t xml:space="preserve"> </w:t>
      </w:r>
      <w:r w:rsidR="00534D79">
        <w:rPr>
          <w:rFonts w:ascii="Times New Roman" w:eastAsia="Times New Roman" w:hAnsi="Times New Roman" w:cs="Times New Roman"/>
          <w:spacing w:val="-1"/>
          <w:sz w:val="28"/>
          <w:szCs w:val="28"/>
          <w:lang w:eastAsia="zh-CN"/>
        </w:rPr>
        <w:t xml:space="preserve">Исключив заблокированные и удаленные страницы, </w:t>
      </w:r>
      <w:r w:rsidR="009D09C1">
        <w:rPr>
          <w:rFonts w:ascii="Times New Roman" w:eastAsia="Times New Roman" w:hAnsi="Times New Roman" w:cs="Times New Roman"/>
          <w:spacing w:val="-1"/>
          <w:sz w:val="28"/>
          <w:szCs w:val="28"/>
          <w:lang w:eastAsia="zh-CN"/>
        </w:rPr>
        <w:t>количество активных профилей составило</w:t>
      </w:r>
      <w:r w:rsidR="002D583C" w:rsidRPr="000B7746">
        <w:rPr>
          <w:rFonts w:ascii="Times New Roman" w:eastAsia="Times New Roman" w:hAnsi="Times New Roman" w:cs="Times New Roman"/>
          <w:spacing w:val="-1"/>
          <w:sz w:val="28"/>
          <w:szCs w:val="28"/>
          <w:lang w:eastAsia="zh-CN"/>
        </w:rPr>
        <w:t xml:space="preserve"> </w:t>
      </w:r>
      <w:r w:rsidR="00534D79" w:rsidRPr="00534D79">
        <w:rPr>
          <w:rFonts w:ascii="Times New Roman" w:eastAsia="Times New Roman" w:hAnsi="Times New Roman" w:cs="Times New Roman"/>
          <w:spacing w:val="-1"/>
          <w:sz w:val="28"/>
          <w:szCs w:val="28"/>
          <w:lang w:eastAsia="zh-CN"/>
        </w:rPr>
        <w:t>14381</w:t>
      </w:r>
      <w:r w:rsidR="002D583C" w:rsidRPr="000B7746">
        <w:rPr>
          <w:rFonts w:ascii="Times New Roman" w:eastAsia="Times New Roman" w:hAnsi="Times New Roman" w:cs="Times New Roman"/>
          <w:spacing w:val="-1"/>
          <w:sz w:val="28"/>
          <w:szCs w:val="28"/>
          <w:lang w:eastAsia="zh-CN"/>
        </w:rPr>
        <w:t xml:space="preserve">. </w:t>
      </w:r>
      <w:r w:rsidR="00534D79">
        <w:rPr>
          <w:rFonts w:ascii="Times New Roman" w:eastAsia="Times New Roman" w:hAnsi="Times New Roman" w:cs="Times New Roman"/>
          <w:spacing w:val="-1"/>
          <w:sz w:val="28"/>
          <w:szCs w:val="28"/>
          <w:lang w:eastAsia="zh-CN"/>
        </w:rPr>
        <w:t xml:space="preserve">Для проверки </w:t>
      </w:r>
      <w:r w:rsidR="006C106F">
        <w:rPr>
          <w:rFonts w:ascii="Times New Roman" w:eastAsia="Times New Roman" w:hAnsi="Times New Roman" w:cs="Times New Roman"/>
          <w:spacing w:val="-1"/>
          <w:sz w:val="28"/>
          <w:szCs w:val="28"/>
          <w:lang w:eastAsia="zh-CN"/>
        </w:rPr>
        <w:t xml:space="preserve">первой </w:t>
      </w:r>
      <w:r w:rsidR="00534D79">
        <w:rPr>
          <w:rFonts w:ascii="Times New Roman" w:eastAsia="Times New Roman" w:hAnsi="Times New Roman" w:cs="Times New Roman"/>
          <w:spacing w:val="-1"/>
          <w:sz w:val="28"/>
          <w:szCs w:val="28"/>
          <w:lang w:eastAsia="zh-CN"/>
        </w:rPr>
        <w:t>гипотез</w:t>
      </w:r>
      <w:r w:rsidR="006C106F">
        <w:rPr>
          <w:rFonts w:ascii="Times New Roman" w:eastAsia="Times New Roman" w:hAnsi="Times New Roman" w:cs="Times New Roman"/>
          <w:spacing w:val="-1"/>
          <w:sz w:val="28"/>
          <w:szCs w:val="28"/>
          <w:lang w:eastAsia="zh-CN"/>
        </w:rPr>
        <w:t>ы</w:t>
      </w:r>
      <w:r w:rsidR="00534D79">
        <w:rPr>
          <w:rFonts w:ascii="Times New Roman" w:eastAsia="Times New Roman" w:hAnsi="Times New Roman" w:cs="Times New Roman"/>
          <w:spacing w:val="-1"/>
          <w:sz w:val="28"/>
          <w:szCs w:val="28"/>
          <w:lang w:eastAsia="zh-CN"/>
        </w:rPr>
        <w:t xml:space="preserve"> учитывались только те страницы, чьи владельцы имели список друзей в социальной сети</w:t>
      </w:r>
      <w:r w:rsidR="009D09C1">
        <w:rPr>
          <w:rFonts w:ascii="Times New Roman" w:eastAsia="Times New Roman" w:hAnsi="Times New Roman" w:cs="Times New Roman"/>
          <w:spacing w:val="-1"/>
          <w:sz w:val="28"/>
          <w:szCs w:val="28"/>
          <w:lang w:eastAsia="zh-CN"/>
        </w:rPr>
        <w:t xml:space="preserve"> (8454 профиля), также профили этих пользователей</w:t>
      </w:r>
      <w:r w:rsidR="00534D79">
        <w:rPr>
          <w:rFonts w:ascii="Times New Roman" w:eastAsia="Times New Roman" w:hAnsi="Times New Roman" w:cs="Times New Roman"/>
          <w:spacing w:val="-1"/>
          <w:sz w:val="28"/>
          <w:szCs w:val="28"/>
          <w:lang w:eastAsia="zh-CN"/>
        </w:rPr>
        <w:t>.</w:t>
      </w:r>
      <w:r w:rsidR="00A3731F" w:rsidRPr="000B7746">
        <w:rPr>
          <w:rFonts w:ascii="Times New Roman" w:eastAsia="Times New Roman" w:hAnsi="Times New Roman" w:cs="Times New Roman"/>
          <w:spacing w:val="-1"/>
          <w:sz w:val="28"/>
          <w:szCs w:val="28"/>
          <w:lang w:eastAsia="zh-CN"/>
        </w:rPr>
        <w:t xml:space="preserve"> </w:t>
      </w:r>
      <w:r w:rsidR="006C106F">
        <w:rPr>
          <w:rFonts w:ascii="Times New Roman" w:eastAsia="Times New Roman" w:hAnsi="Times New Roman" w:cs="Times New Roman"/>
          <w:spacing w:val="-1"/>
          <w:sz w:val="28"/>
          <w:szCs w:val="28"/>
          <w:lang w:eastAsia="zh-CN"/>
        </w:rPr>
        <w:t>Выборочную совокупность для второй гипотезы составили 5090 профилей пользователей с авторитетными и 7502 профиля неавторитетными друзьями. Проверка третьей гипотезы осуществлялась на профилях пользователей, имеющих со своими друзьями большое и малое количество общих друзей (5936 и 5583 соответственно).</w:t>
      </w:r>
    </w:p>
    <w:p w14:paraId="4B1F0647" w14:textId="77777777" w:rsidR="0075508A" w:rsidRPr="000B7746" w:rsidRDefault="002A2DE8" w:rsidP="00BC0CE6">
      <w:pPr>
        <w:suppressAutoHyphens/>
        <w:spacing w:after="0" w:line="360" w:lineRule="auto"/>
        <w:ind w:firstLine="284"/>
        <w:rPr>
          <w:rFonts w:ascii="Times New Roman" w:eastAsia="Times New Roman" w:hAnsi="Times New Roman" w:cs="Times New Roman"/>
          <w:sz w:val="28"/>
          <w:szCs w:val="28"/>
          <w:lang w:eastAsia="zh-CN"/>
        </w:rPr>
      </w:pPr>
      <w:r w:rsidRPr="000B7746">
        <w:rPr>
          <w:rFonts w:ascii="Times New Roman" w:eastAsia="Times New Roman" w:hAnsi="Times New Roman" w:cs="Times New Roman"/>
          <w:b/>
          <w:sz w:val="28"/>
          <w:szCs w:val="28"/>
          <w:lang w:eastAsia="zh-CN"/>
        </w:rPr>
        <w:t>Процедура</w:t>
      </w:r>
    </w:p>
    <w:p w14:paraId="24826DBF" w14:textId="4AED2835" w:rsidR="002A2DE8" w:rsidRPr="000B7746" w:rsidRDefault="00F22A76"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В ходе исследования для сбора, обработки и анализа </w:t>
      </w:r>
      <w:r w:rsidR="002A2DE8" w:rsidRPr="000B7746">
        <w:rPr>
          <w:rFonts w:ascii="Times New Roman" w:eastAsia="Times New Roman" w:hAnsi="Times New Roman" w:cs="Times New Roman"/>
          <w:sz w:val="28"/>
          <w:szCs w:val="28"/>
          <w:lang w:eastAsia="zh-CN"/>
        </w:rPr>
        <w:t>данных применялись:</w:t>
      </w:r>
    </w:p>
    <w:p w14:paraId="6AE66E0A" w14:textId="4780128F" w:rsidR="00F22A76" w:rsidRDefault="00F22A76" w:rsidP="00BC0CE6">
      <w:pPr>
        <w:numPr>
          <w:ilvl w:val="0"/>
          <w:numId w:val="13"/>
        </w:numPr>
        <w:suppressAutoHyphens/>
        <w:spacing w:after="0" w:line="360" w:lineRule="auto"/>
        <w:ind w:firstLine="284"/>
        <w:jc w:val="both"/>
        <w:rPr>
          <w:rFonts w:ascii="Times New Roman" w:eastAsia="Times New Roman" w:hAnsi="Times New Roman" w:cs="Times New Roman"/>
          <w:color w:val="00000A"/>
          <w:sz w:val="28"/>
          <w:szCs w:val="28"/>
          <w:shd w:val="clear" w:color="auto" w:fill="FFFFFF"/>
          <w:lang w:eastAsia="zh-CN"/>
        </w:rPr>
      </w:pPr>
      <w:r w:rsidRPr="000B7746">
        <w:rPr>
          <w:rFonts w:ascii="Times New Roman" w:eastAsia="Times New Roman" w:hAnsi="Times New Roman" w:cs="Times New Roman"/>
          <w:color w:val="00000A"/>
          <w:sz w:val="28"/>
          <w:szCs w:val="28"/>
          <w:shd w:val="clear" w:color="auto" w:fill="FFFFFF"/>
          <w:lang w:eastAsia="zh-CN"/>
        </w:rPr>
        <w:t xml:space="preserve">API </w:t>
      </w:r>
      <w:r w:rsidRPr="000B7746">
        <w:rPr>
          <w:rFonts w:ascii="Times New Roman" w:eastAsia="Times New Roman" w:hAnsi="Times New Roman" w:cs="Times New Roman"/>
          <w:color w:val="00000A"/>
          <w:sz w:val="28"/>
          <w:szCs w:val="28"/>
          <w:shd w:val="clear" w:color="auto" w:fill="FFFFFF"/>
          <w:lang w:val="en-US" w:eastAsia="zh-CN"/>
        </w:rPr>
        <w:t>VK</w:t>
      </w:r>
      <w:r w:rsidRPr="000B7746">
        <w:rPr>
          <w:rFonts w:ascii="Times New Roman" w:eastAsia="Times New Roman" w:hAnsi="Times New Roman" w:cs="Times New Roman"/>
          <w:color w:val="00000A"/>
          <w:sz w:val="28"/>
          <w:szCs w:val="28"/>
          <w:shd w:val="clear" w:color="auto" w:fill="FFFFFF"/>
          <w:lang w:eastAsia="zh-CN"/>
        </w:rPr>
        <w:t xml:space="preserve"> - интерфейс, с помощью которого приложение может получать от сайта некоторую информацию о пользователях, использовать память сайта для долговременного хранения данных, а </w:t>
      </w:r>
      <w:r w:rsidRPr="000B7746">
        <w:rPr>
          <w:rFonts w:ascii="Times New Roman" w:eastAsia="Times New Roman" w:hAnsi="Times New Roman" w:cs="Times New Roman"/>
          <w:color w:val="00000A"/>
          <w:sz w:val="28"/>
          <w:szCs w:val="28"/>
          <w:shd w:val="clear" w:color="auto" w:fill="FFFFFF"/>
          <w:lang w:eastAsia="zh-CN"/>
        </w:rPr>
        <w:lastRenderedPageBreak/>
        <w:t>также организовывать взаимодействие между пользователями (чаты, о</w:t>
      </w:r>
      <w:r w:rsidR="00F171A8">
        <w:rPr>
          <w:rFonts w:ascii="Times New Roman" w:eastAsia="Times New Roman" w:hAnsi="Times New Roman" w:cs="Times New Roman"/>
          <w:color w:val="00000A"/>
          <w:sz w:val="28"/>
          <w:szCs w:val="28"/>
          <w:shd w:val="clear" w:color="auto" w:fill="FFFFFF"/>
          <w:lang w:eastAsia="zh-CN"/>
        </w:rPr>
        <w:t>нлайн-игры и т.п.)</w:t>
      </w:r>
      <w:r w:rsidR="00E473AF">
        <w:rPr>
          <w:rStyle w:val="a9"/>
          <w:rFonts w:ascii="Times New Roman" w:eastAsia="Times New Roman" w:hAnsi="Times New Roman" w:cs="Times New Roman"/>
          <w:color w:val="00000A"/>
          <w:sz w:val="28"/>
          <w:szCs w:val="28"/>
          <w:shd w:val="clear" w:color="auto" w:fill="FFFFFF"/>
          <w:lang w:eastAsia="zh-CN"/>
        </w:rPr>
        <w:footnoteReference w:id="48"/>
      </w:r>
      <w:r w:rsidR="00F171A8">
        <w:rPr>
          <w:rFonts w:ascii="Times New Roman" w:eastAsia="Times New Roman" w:hAnsi="Times New Roman" w:cs="Times New Roman"/>
          <w:color w:val="00000A"/>
          <w:sz w:val="28"/>
          <w:szCs w:val="28"/>
          <w:shd w:val="clear" w:color="auto" w:fill="FFFFFF"/>
          <w:lang w:eastAsia="zh-CN"/>
        </w:rPr>
        <w:t xml:space="preserve"> (Приложение 1</w:t>
      </w:r>
      <w:r w:rsidRPr="000B7746">
        <w:rPr>
          <w:rFonts w:ascii="Times New Roman" w:eastAsia="Times New Roman" w:hAnsi="Times New Roman" w:cs="Times New Roman"/>
          <w:color w:val="00000A"/>
          <w:sz w:val="28"/>
          <w:szCs w:val="28"/>
          <w:shd w:val="clear" w:color="auto" w:fill="FFFFFF"/>
          <w:lang w:eastAsia="zh-CN"/>
        </w:rPr>
        <w:t>).</w:t>
      </w:r>
    </w:p>
    <w:p w14:paraId="3AB90F4E" w14:textId="0E52D823" w:rsidR="002A2DE8" w:rsidRPr="00F22A76" w:rsidRDefault="002A2DE8" w:rsidP="00BC0CE6">
      <w:pPr>
        <w:numPr>
          <w:ilvl w:val="0"/>
          <w:numId w:val="13"/>
        </w:numPr>
        <w:suppressAutoHyphens/>
        <w:spacing w:after="0" w:line="360" w:lineRule="auto"/>
        <w:ind w:firstLine="284"/>
        <w:jc w:val="both"/>
        <w:rPr>
          <w:rFonts w:ascii="Times New Roman" w:eastAsia="Times New Roman" w:hAnsi="Times New Roman" w:cs="Times New Roman"/>
          <w:color w:val="00000A"/>
          <w:sz w:val="28"/>
          <w:szCs w:val="28"/>
          <w:shd w:val="clear" w:color="auto" w:fill="FFFFFF"/>
          <w:lang w:eastAsia="zh-CN"/>
        </w:rPr>
      </w:pPr>
      <w:proofErr w:type="spellStart"/>
      <w:r w:rsidRPr="000B7746">
        <w:rPr>
          <w:rFonts w:ascii="Times New Roman" w:eastAsia="Times New Roman" w:hAnsi="Times New Roman" w:cs="Times New Roman"/>
          <w:sz w:val="28"/>
          <w:szCs w:val="28"/>
          <w:lang w:val="en-US" w:eastAsia="zh-CN"/>
        </w:rPr>
        <w:t>Spyder</w:t>
      </w:r>
      <w:proofErr w:type="spellEnd"/>
      <w:r w:rsidRPr="000B7746">
        <w:rPr>
          <w:rFonts w:ascii="Times New Roman" w:eastAsia="Times New Roman" w:hAnsi="Times New Roman" w:cs="Times New Roman"/>
          <w:sz w:val="28"/>
          <w:szCs w:val="28"/>
          <w:lang w:eastAsia="zh-CN"/>
        </w:rPr>
        <w:t xml:space="preserve"> (</w:t>
      </w:r>
      <w:r w:rsidRPr="000B7746">
        <w:rPr>
          <w:rFonts w:ascii="Times New Roman" w:eastAsia="Times New Roman" w:hAnsi="Times New Roman" w:cs="Times New Roman"/>
          <w:sz w:val="28"/>
          <w:szCs w:val="28"/>
          <w:lang w:val="en-US" w:eastAsia="zh-CN"/>
        </w:rPr>
        <w:t>Python</w:t>
      </w:r>
      <w:r w:rsidRPr="000B7746">
        <w:rPr>
          <w:rFonts w:ascii="Times New Roman" w:eastAsia="Times New Roman" w:hAnsi="Times New Roman" w:cs="Times New Roman"/>
          <w:sz w:val="28"/>
          <w:szCs w:val="28"/>
          <w:lang w:eastAsia="zh-CN"/>
        </w:rPr>
        <w:t xml:space="preserve"> 2.7) </w:t>
      </w:r>
      <w:r w:rsidR="00F22A76">
        <w:rPr>
          <w:rFonts w:ascii="Times New Roman" w:eastAsia="Times New Roman" w:hAnsi="Times New Roman" w:cs="Times New Roman"/>
          <w:sz w:val="28"/>
          <w:szCs w:val="28"/>
          <w:lang w:eastAsia="zh-CN"/>
        </w:rPr>
        <w:t>–</w:t>
      </w:r>
      <w:r w:rsidRPr="000B7746">
        <w:rPr>
          <w:rFonts w:ascii="Times New Roman" w:eastAsia="Times New Roman" w:hAnsi="Times New Roman" w:cs="Times New Roman"/>
          <w:sz w:val="28"/>
          <w:szCs w:val="28"/>
          <w:lang w:eastAsia="zh-CN"/>
        </w:rPr>
        <w:t xml:space="preserve"> </w:t>
      </w:r>
      <w:r w:rsidR="00F22A76">
        <w:rPr>
          <w:rFonts w:ascii="Times New Roman" w:eastAsia="Times New Roman" w:hAnsi="Times New Roman" w:cs="Times New Roman"/>
          <w:sz w:val="28"/>
          <w:szCs w:val="28"/>
          <w:lang w:eastAsia="zh-CN"/>
        </w:rPr>
        <w:t xml:space="preserve">оболочка языка программирования </w:t>
      </w:r>
      <w:r w:rsidR="00F22A76">
        <w:rPr>
          <w:rFonts w:ascii="Times New Roman" w:eastAsia="Times New Roman" w:hAnsi="Times New Roman" w:cs="Times New Roman"/>
          <w:sz w:val="28"/>
          <w:szCs w:val="28"/>
          <w:lang w:val="en-US" w:eastAsia="zh-CN"/>
        </w:rPr>
        <w:t>Python</w:t>
      </w:r>
      <w:r w:rsidRPr="000B7746">
        <w:rPr>
          <w:rFonts w:ascii="Times New Roman" w:eastAsia="Times New Roman" w:hAnsi="Times New Roman" w:cs="Times New Roman"/>
          <w:sz w:val="28"/>
          <w:szCs w:val="28"/>
          <w:lang w:eastAsia="zh-CN"/>
        </w:rPr>
        <w:t xml:space="preserve"> для интерактивных вычислений и виз</w:t>
      </w:r>
      <w:r w:rsidR="00F171A8">
        <w:rPr>
          <w:rFonts w:ascii="Times New Roman" w:eastAsia="Times New Roman" w:hAnsi="Times New Roman" w:cs="Times New Roman"/>
          <w:sz w:val="28"/>
          <w:szCs w:val="28"/>
          <w:lang w:eastAsia="zh-CN"/>
        </w:rPr>
        <w:t>уализации данных</w:t>
      </w:r>
      <w:r w:rsidR="002D38F4">
        <w:rPr>
          <w:rStyle w:val="a9"/>
          <w:rFonts w:ascii="Times New Roman" w:eastAsia="Times New Roman" w:hAnsi="Times New Roman" w:cs="Times New Roman"/>
          <w:sz w:val="28"/>
          <w:szCs w:val="28"/>
          <w:lang w:eastAsia="zh-CN"/>
        </w:rPr>
        <w:footnoteReference w:id="49"/>
      </w:r>
      <w:r w:rsidR="00F171A8">
        <w:rPr>
          <w:rFonts w:ascii="Times New Roman" w:eastAsia="Times New Roman" w:hAnsi="Times New Roman" w:cs="Times New Roman"/>
          <w:sz w:val="28"/>
          <w:szCs w:val="28"/>
          <w:lang w:eastAsia="zh-CN"/>
        </w:rPr>
        <w:t xml:space="preserve"> (Приложение 2</w:t>
      </w:r>
      <w:r w:rsidRPr="000B7746">
        <w:rPr>
          <w:rFonts w:ascii="Times New Roman" w:eastAsia="Times New Roman" w:hAnsi="Times New Roman" w:cs="Times New Roman"/>
          <w:sz w:val="28"/>
          <w:szCs w:val="28"/>
          <w:lang w:eastAsia="zh-CN"/>
        </w:rPr>
        <w:t xml:space="preserve">). </w:t>
      </w:r>
    </w:p>
    <w:p w14:paraId="245DFE4B" w14:textId="561C7F56" w:rsidR="008F2868" w:rsidRPr="00226E13" w:rsidRDefault="00F22A76" w:rsidP="00BC0CE6">
      <w:pPr>
        <w:numPr>
          <w:ilvl w:val="0"/>
          <w:numId w:val="13"/>
        </w:numPr>
        <w:suppressAutoHyphens/>
        <w:spacing w:after="0" w:line="360" w:lineRule="auto"/>
        <w:ind w:firstLine="284"/>
        <w:jc w:val="both"/>
        <w:rPr>
          <w:rFonts w:ascii="Times New Roman" w:eastAsia="Times New Roman" w:hAnsi="Times New Roman" w:cs="Times New Roman"/>
          <w:color w:val="00000A"/>
          <w:sz w:val="28"/>
          <w:szCs w:val="28"/>
          <w:shd w:val="clear" w:color="auto" w:fill="FFFFFF"/>
          <w:lang w:eastAsia="zh-CN"/>
        </w:rPr>
      </w:pPr>
      <w:proofErr w:type="spellStart"/>
      <w:r>
        <w:rPr>
          <w:rFonts w:ascii="Times New Roman" w:eastAsia="Times New Roman" w:hAnsi="Times New Roman" w:cs="Times New Roman"/>
          <w:color w:val="00000A"/>
          <w:sz w:val="28"/>
          <w:szCs w:val="28"/>
          <w:shd w:val="clear" w:color="auto" w:fill="FFFFFF"/>
          <w:lang w:eastAsia="zh-CN"/>
        </w:rPr>
        <w:t>R</w:t>
      </w:r>
      <w:r w:rsidRPr="00F22A76">
        <w:rPr>
          <w:rFonts w:ascii="Times New Roman" w:eastAsia="Times New Roman" w:hAnsi="Times New Roman" w:cs="Times New Roman"/>
          <w:color w:val="00000A"/>
          <w:sz w:val="28"/>
          <w:szCs w:val="28"/>
          <w:shd w:val="clear" w:color="auto" w:fill="FFFFFF"/>
          <w:lang w:eastAsia="zh-CN"/>
        </w:rPr>
        <w:t>Studio</w:t>
      </w:r>
      <w:proofErr w:type="spellEnd"/>
      <w:r>
        <w:rPr>
          <w:rFonts w:ascii="Times New Roman" w:eastAsia="Times New Roman" w:hAnsi="Times New Roman" w:cs="Times New Roman"/>
          <w:color w:val="00000A"/>
          <w:sz w:val="28"/>
          <w:szCs w:val="28"/>
          <w:shd w:val="clear" w:color="auto" w:fill="FFFFFF"/>
          <w:lang w:eastAsia="zh-CN"/>
        </w:rPr>
        <w:t xml:space="preserve"> </w:t>
      </w:r>
      <w:r w:rsidR="007A21AD" w:rsidRPr="007A21AD">
        <w:rPr>
          <w:rFonts w:ascii="Times New Roman" w:eastAsia="Times New Roman" w:hAnsi="Times New Roman" w:cs="Times New Roman"/>
          <w:color w:val="00000A"/>
          <w:sz w:val="28"/>
          <w:szCs w:val="28"/>
          <w:shd w:val="clear" w:color="auto" w:fill="FFFFFF"/>
          <w:lang w:eastAsia="zh-CN"/>
        </w:rPr>
        <w:t>(</w:t>
      </w:r>
      <w:proofErr w:type="spellStart"/>
      <w:r w:rsidR="007A21AD" w:rsidRPr="007A21AD">
        <w:rPr>
          <w:rFonts w:ascii="Times New Roman" w:eastAsia="Times New Roman" w:hAnsi="Times New Roman" w:cs="Times New Roman"/>
          <w:color w:val="00000A"/>
          <w:sz w:val="28"/>
          <w:szCs w:val="28"/>
          <w:shd w:val="clear" w:color="auto" w:fill="FFFFFF"/>
          <w:lang w:eastAsia="zh-CN"/>
        </w:rPr>
        <w:t>version</w:t>
      </w:r>
      <w:proofErr w:type="spellEnd"/>
      <w:r w:rsidR="007A21AD" w:rsidRPr="007A21AD">
        <w:rPr>
          <w:rFonts w:ascii="Times New Roman" w:eastAsia="Times New Roman" w:hAnsi="Times New Roman" w:cs="Times New Roman"/>
          <w:color w:val="00000A"/>
          <w:sz w:val="28"/>
          <w:szCs w:val="28"/>
          <w:shd w:val="clear" w:color="auto" w:fill="FFFFFF"/>
          <w:lang w:eastAsia="zh-CN"/>
        </w:rPr>
        <w:t xml:space="preserve"> 1.0.44)</w:t>
      </w:r>
      <w:r w:rsidR="00F02DCB">
        <w:rPr>
          <w:rFonts w:ascii="Times New Roman" w:eastAsia="Times New Roman" w:hAnsi="Times New Roman" w:cs="Times New Roman"/>
          <w:color w:val="00000A"/>
          <w:sz w:val="28"/>
          <w:szCs w:val="28"/>
          <w:shd w:val="clear" w:color="auto" w:fill="FFFFFF"/>
          <w:lang w:eastAsia="zh-CN"/>
        </w:rPr>
        <w:t xml:space="preserve"> </w:t>
      </w:r>
      <w:r>
        <w:rPr>
          <w:rFonts w:ascii="Times New Roman" w:eastAsia="Times New Roman" w:hAnsi="Times New Roman" w:cs="Times New Roman"/>
          <w:color w:val="00000A"/>
          <w:sz w:val="28"/>
          <w:szCs w:val="28"/>
          <w:shd w:val="clear" w:color="auto" w:fill="FFFFFF"/>
          <w:lang w:eastAsia="zh-CN"/>
        </w:rPr>
        <w:t xml:space="preserve">- </w:t>
      </w:r>
      <w:r w:rsidR="00A51C6B">
        <w:rPr>
          <w:rFonts w:ascii="Times New Roman" w:eastAsia="Times New Roman" w:hAnsi="Times New Roman" w:cs="Times New Roman"/>
          <w:color w:val="00000A"/>
          <w:sz w:val="28"/>
          <w:szCs w:val="28"/>
          <w:shd w:val="clear" w:color="auto" w:fill="FFFFFF"/>
          <w:lang w:eastAsia="zh-CN"/>
        </w:rPr>
        <w:t xml:space="preserve">интегрированная </w:t>
      </w:r>
      <w:r w:rsidR="00226E13">
        <w:rPr>
          <w:rFonts w:ascii="Times New Roman" w:eastAsia="Times New Roman" w:hAnsi="Times New Roman" w:cs="Times New Roman"/>
          <w:color w:val="00000A"/>
          <w:sz w:val="28"/>
          <w:szCs w:val="28"/>
          <w:shd w:val="clear" w:color="auto" w:fill="FFFFFF"/>
          <w:lang w:eastAsia="zh-CN"/>
        </w:rPr>
        <w:t>сред</w:t>
      </w:r>
      <w:r>
        <w:rPr>
          <w:rFonts w:ascii="Times New Roman" w:eastAsia="Times New Roman" w:hAnsi="Times New Roman" w:cs="Times New Roman"/>
          <w:color w:val="00000A"/>
          <w:sz w:val="28"/>
          <w:szCs w:val="28"/>
          <w:shd w:val="clear" w:color="auto" w:fill="FFFFFF"/>
          <w:lang w:eastAsia="zh-CN"/>
        </w:rPr>
        <w:t>а</w:t>
      </w:r>
      <w:r w:rsidR="00226E13">
        <w:rPr>
          <w:rFonts w:ascii="Times New Roman" w:eastAsia="Times New Roman" w:hAnsi="Times New Roman" w:cs="Times New Roman"/>
          <w:color w:val="00000A"/>
          <w:sz w:val="28"/>
          <w:szCs w:val="28"/>
          <w:shd w:val="clear" w:color="auto" w:fill="FFFFFF"/>
          <w:lang w:eastAsia="zh-CN"/>
        </w:rPr>
        <w:t xml:space="preserve"> разработки для языка программирования </w:t>
      </w:r>
      <w:r w:rsidR="00226E13">
        <w:rPr>
          <w:rFonts w:ascii="Times New Roman" w:eastAsia="Times New Roman" w:hAnsi="Times New Roman" w:cs="Times New Roman"/>
          <w:color w:val="00000A"/>
          <w:sz w:val="28"/>
          <w:szCs w:val="28"/>
          <w:shd w:val="clear" w:color="auto" w:fill="FFFFFF"/>
          <w:lang w:val="en-US" w:eastAsia="zh-CN"/>
        </w:rPr>
        <w:t>R</w:t>
      </w:r>
      <w:r>
        <w:rPr>
          <w:rFonts w:ascii="Times New Roman" w:eastAsia="Times New Roman" w:hAnsi="Times New Roman" w:cs="Times New Roman"/>
          <w:color w:val="00000A"/>
          <w:sz w:val="28"/>
          <w:szCs w:val="28"/>
          <w:shd w:val="clear" w:color="auto" w:fill="FFFFFF"/>
          <w:lang w:eastAsia="zh-CN"/>
        </w:rPr>
        <w:t>,</w:t>
      </w:r>
      <w:r w:rsidR="002500ED">
        <w:rPr>
          <w:rFonts w:ascii="Times New Roman" w:eastAsia="Times New Roman" w:hAnsi="Times New Roman" w:cs="Times New Roman"/>
          <w:color w:val="00000A"/>
          <w:sz w:val="28"/>
          <w:szCs w:val="28"/>
          <w:shd w:val="clear" w:color="auto" w:fill="FFFFFF"/>
          <w:lang w:eastAsia="zh-CN"/>
        </w:rPr>
        <w:t xml:space="preserve"> </w:t>
      </w:r>
      <w:r w:rsidR="00226E13">
        <w:rPr>
          <w:rFonts w:ascii="Times New Roman" w:eastAsia="Times New Roman" w:hAnsi="Times New Roman" w:cs="Times New Roman"/>
          <w:color w:val="00000A"/>
          <w:sz w:val="28"/>
          <w:szCs w:val="28"/>
          <w:shd w:val="clear" w:color="auto" w:fill="FFFFFF"/>
          <w:lang w:eastAsia="zh-CN"/>
        </w:rPr>
        <w:t>предназначенн</w:t>
      </w:r>
      <w:r>
        <w:rPr>
          <w:rFonts w:ascii="Times New Roman" w:eastAsia="Times New Roman" w:hAnsi="Times New Roman" w:cs="Times New Roman"/>
          <w:color w:val="00000A"/>
          <w:sz w:val="28"/>
          <w:szCs w:val="28"/>
          <w:shd w:val="clear" w:color="auto" w:fill="FFFFFF"/>
          <w:lang w:eastAsia="zh-CN"/>
        </w:rPr>
        <w:t>ая</w:t>
      </w:r>
      <w:r w:rsidR="002500ED">
        <w:rPr>
          <w:rFonts w:ascii="Times New Roman" w:eastAsia="Times New Roman" w:hAnsi="Times New Roman" w:cs="Times New Roman"/>
          <w:color w:val="00000A"/>
          <w:sz w:val="28"/>
          <w:szCs w:val="28"/>
          <w:shd w:val="clear" w:color="auto" w:fill="FFFFFF"/>
          <w:lang w:eastAsia="zh-CN"/>
        </w:rPr>
        <w:t xml:space="preserve"> </w:t>
      </w:r>
      <w:r w:rsidR="00226E13" w:rsidRPr="00226E13">
        <w:rPr>
          <w:rFonts w:ascii="Times New Roman" w:eastAsia="Times New Roman" w:hAnsi="Times New Roman" w:cs="Times New Roman"/>
          <w:color w:val="00000A"/>
          <w:sz w:val="28"/>
          <w:szCs w:val="28"/>
          <w:shd w:val="clear" w:color="auto" w:fill="FFFFFF"/>
          <w:lang w:eastAsia="zh-CN"/>
        </w:rPr>
        <w:t xml:space="preserve">для </w:t>
      </w:r>
      <w:r>
        <w:rPr>
          <w:rFonts w:ascii="Times New Roman" w:eastAsia="Times New Roman" w:hAnsi="Times New Roman" w:cs="Times New Roman"/>
          <w:color w:val="00000A"/>
          <w:sz w:val="28"/>
          <w:szCs w:val="28"/>
          <w:shd w:val="clear" w:color="auto" w:fill="FFFFFF"/>
          <w:lang w:eastAsia="zh-CN"/>
        </w:rPr>
        <w:t xml:space="preserve">осуществления </w:t>
      </w:r>
      <w:r w:rsidR="00226E13" w:rsidRPr="00226E13">
        <w:rPr>
          <w:rFonts w:ascii="Times New Roman" w:eastAsia="Times New Roman" w:hAnsi="Times New Roman" w:cs="Times New Roman"/>
          <w:color w:val="00000A"/>
          <w:sz w:val="28"/>
          <w:szCs w:val="28"/>
          <w:shd w:val="clear" w:color="auto" w:fill="FFFFFF"/>
          <w:lang w:eastAsia="zh-CN"/>
        </w:rPr>
        <w:t>статистической обработки</w:t>
      </w:r>
      <w:r w:rsidR="00226E13">
        <w:rPr>
          <w:rFonts w:ascii="Times New Roman" w:eastAsia="Times New Roman" w:hAnsi="Times New Roman" w:cs="Times New Roman"/>
          <w:color w:val="00000A"/>
          <w:sz w:val="28"/>
          <w:szCs w:val="28"/>
          <w:shd w:val="clear" w:color="auto" w:fill="FFFFFF"/>
          <w:lang w:eastAsia="zh-CN"/>
        </w:rPr>
        <w:t xml:space="preserve"> и визуализации</w:t>
      </w:r>
      <w:r w:rsidR="00226E13" w:rsidRPr="00226E13">
        <w:rPr>
          <w:rFonts w:ascii="Times New Roman" w:eastAsia="Times New Roman" w:hAnsi="Times New Roman" w:cs="Times New Roman"/>
          <w:color w:val="00000A"/>
          <w:sz w:val="28"/>
          <w:szCs w:val="28"/>
          <w:shd w:val="clear" w:color="auto" w:fill="FFFFFF"/>
          <w:lang w:eastAsia="zh-CN"/>
        </w:rPr>
        <w:t xml:space="preserve"> данных</w:t>
      </w:r>
      <w:r w:rsidR="00F02DCB">
        <w:rPr>
          <w:rStyle w:val="a9"/>
          <w:rFonts w:ascii="Times New Roman" w:eastAsia="Times New Roman" w:hAnsi="Times New Roman" w:cs="Times New Roman"/>
          <w:color w:val="00000A"/>
          <w:sz w:val="28"/>
          <w:szCs w:val="28"/>
          <w:shd w:val="clear" w:color="auto" w:fill="FFFFFF"/>
          <w:lang w:eastAsia="zh-CN"/>
        </w:rPr>
        <w:footnoteReference w:id="50"/>
      </w:r>
      <w:r w:rsidR="00693108" w:rsidRPr="00693108">
        <w:rPr>
          <w:rFonts w:ascii="Times New Roman" w:eastAsia="Times New Roman" w:hAnsi="Times New Roman" w:cs="Times New Roman"/>
          <w:color w:val="00000A"/>
          <w:sz w:val="28"/>
          <w:szCs w:val="28"/>
          <w:shd w:val="clear" w:color="auto" w:fill="FFFFFF"/>
          <w:lang w:eastAsia="zh-CN"/>
        </w:rPr>
        <w:t xml:space="preserve"> (</w:t>
      </w:r>
      <w:r w:rsidR="00693108">
        <w:rPr>
          <w:rFonts w:ascii="Times New Roman" w:eastAsia="Times New Roman" w:hAnsi="Times New Roman" w:cs="Times New Roman"/>
          <w:color w:val="00000A"/>
          <w:sz w:val="28"/>
          <w:szCs w:val="28"/>
          <w:shd w:val="clear" w:color="auto" w:fill="FFFFFF"/>
          <w:lang w:eastAsia="zh-CN"/>
        </w:rPr>
        <w:t>Приложение 3)</w:t>
      </w:r>
      <w:r w:rsidR="00226E13">
        <w:rPr>
          <w:rFonts w:ascii="Times New Roman" w:eastAsia="Times New Roman" w:hAnsi="Times New Roman" w:cs="Times New Roman"/>
          <w:color w:val="00000A"/>
          <w:sz w:val="28"/>
          <w:szCs w:val="28"/>
          <w:shd w:val="clear" w:color="auto" w:fill="FFFFFF"/>
          <w:lang w:eastAsia="zh-CN"/>
        </w:rPr>
        <w:t>.</w:t>
      </w:r>
    </w:p>
    <w:p w14:paraId="4B4EE116" w14:textId="04FE07B5" w:rsidR="00805BC4" w:rsidRDefault="002A2DE8" w:rsidP="00BC0CE6">
      <w:pPr>
        <w:suppressAutoHyphens/>
        <w:spacing w:after="0" w:line="360" w:lineRule="auto"/>
        <w:ind w:firstLine="284"/>
        <w:jc w:val="both"/>
        <w:rPr>
          <w:rFonts w:ascii="Times New Roman" w:eastAsia="Times New Roman" w:hAnsi="Times New Roman" w:cs="Times New Roman"/>
          <w:sz w:val="28"/>
          <w:szCs w:val="28"/>
          <w:lang w:eastAsia="zh-CN"/>
        </w:rPr>
      </w:pPr>
      <w:r w:rsidRPr="002500ED">
        <w:rPr>
          <w:rFonts w:ascii="Times New Roman" w:eastAsia="Times New Roman" w:hAnsi="Times New Roman" w:cs="Times New Roman"/>
          <w:sz w:val="28"/>
          <w:szCs w:val="28"/>
          <w:lang w:eastAsia="zh-CN"/>
        </w:rPr>
        <w:t xml:space="preserve">Среди проверяемых </w:t>
      </w:r>
      <w:r w:rsidR="002500ED" w:rsidRPr="002500ED">
        <w:rPr>
          <w:rFonts w:ascii="Times New Roman" w:eastAsia="Times New Roman" w:hAnsi="Times New Roman" w:cs="Times New Roman"/>
          <w:sz w:val="28"/>
          <w:szCs w:val="28"/>
          <w:lang w:eastAsia="zh-CN"/>
        </w:rPr>
        <w:t xml:space="preserve"> полей были выбраны следующие: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дата рождения</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страна</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город</w:t>
      </w:r>
      <w:r w:rsidR="00796010">
        <w:rPr>
          <w:rFonts w:ascii="Times New Roman" w:eastAsia="Times New Roman" w:hAnsi="Times New Roman" w:cs="Times New Roman"/>
          <w:sz w:val="28"/>
          <w:szCs w:val="28"/>
          <w:lang w:eastAsia="zh-CN"/>
        </w:rPr>
        <w:t xml:space="preserve">», «о </w:t>
      </w:r>
      <w:r w:rsidR="0075508A" w:rsidRPr="000B7746">
        <w:rPr>
          <w:rFonts w:ascii="Times New Roman" w:eastAsia="Times New Roman" w:hAnsi="Times New Roman" w:cs="Times New Roman"/>
          <w:sz w:val="28"/>
          <w:szCs w:val="28"/>
          <w:lang w:eastAsia="zh-CN"/>
        </w:rPr>
        <w:t>себе</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школа</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университет</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деятельность</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карьера</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любимые книги</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любимые игры</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любимые фильмы</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любимая музыка</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w:t>
      </w:r>
      <w:r w:rsidR="002708FE"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2708FE" w:rsidRPr="000B7746">
        <w:rPr>
          <w:rFonts w:ascii="Times New Roman" w:eastAsia="Times New Roman" w:hAnsi="Times New Roman" w:cs="Times New Roman"/>
          <w:sz w:val="28"/>
          <w:szCs w:val="28"/>
          <w:lang w:eastAsia="zh-CN"/>
        </w:rPr>
        <w:t>любимые цитаты</w:t>
      </w:r>
      <w:r w:rsidR="00796010">
        <w:rPr>
          <w:rFonts w:ascii="Times New Roman" w:eastAsia="Times New Roman" w:hAnsi="Times New Roman" w:cs="Times New Roman"/>
          <w:sz w:val="28"/>
          <w:szCs w:val="28"/>
          <w:lang w:eastAsia="zh-CN"/>
        </w:rPr>
        <w:t>»</w:t>
      </w:r>
      <w:r w:rsidR="002708FE" w:rsidRPr="000B7746">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 xml:space="preserve">«любимые телешоу»,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интересы</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мобильный телефон</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домашний телефон</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фотография профиля</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сайт</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и другие социальные сети (</w:t>
      </w:r>
      <w:r w:rsidR="00796010">
        <w:rPr>
          <w:rFonts w:ascii="Times New Roman" w:eastAsia="Times New Roman" w:hAnsi="Times New Roman" w:cs="Times New Roman"/>
          <w:sz w:val="28"/>
          <w:szCs w:val="28"/>
          <w:lang w:eastAsia="zh-CN"/>
        </w:rPr>
        <w:t>«</w:t>
      </w:r>
      <w:proofErr w:type="spellStart"/>
      <w:r w:rsidR="0075508A" w:rsidRPr="000B7746">
        <w:rPr>
          <w:rFonts w:ascii="Times New Roman" w:eastAsia="Times New Roman" w:hAnsi="Times New Roman" w:cs="Times New Roman"/>
          <w:sz w:val="28"/>
          <w:szCs w:val="28"/>
          <w:lang w:eastAsia="zh-CN"/>
        </w:rPr>
        <w:t>Skype</w:t>
      </w:r>
      <w:proofErr w:type="spellEnd"/>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Facebook</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proofErr w:type="spellStart"/>
      <w:r w:rsidR="0075508A" w:rsidRPr="000B7746">
        <w:rPr>
          <w:rFonts w:ascii="Times New Roman" w:eastAsia="Times New Roman" w:hAnsi="Times New Roman" w:cs="Times New Roman"/>
          <w:sz w:val="28"/>
          <w:szCs w:val="28"/>
          <w:lang w:eastAsia="zh-CN"/>
        </w:rPr>
        <w:t>Twitter</w:t>
      </w:r>
      <w:proofErr w:type="spellEnd"/>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proofErr w:type="spellStart"/>
      <w:r w:rsidR="0075508A" w:rsidRPr="000B7746">
        <w:rPr>
          <w:rFonts w:ascii="Times New Roman" w:eastAsia="Times New Roman" w:hAnsi="Times New Roman" w:cs="Times New Roman"/>
          <w:sz w:val="28"/>
          <w:szCs w:val="28"/>
          <w:lang w:eastAsia="zh-CN"/>
        </w:rPr>
        <w:t>Instagram</w:t>
      </w:r>
      <w:proofErr w:type="spellEnd"/>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proofErr w:type="spellStart"/>
      <w:r w:rsidR="0075508A" w:rsidRPr="000B7746">
        <w:rPr>
          <w:rFonts w:ascii="Times New Roman" w:eastAsia="Times New Roman" w:hAnsi="Times New Roman" w:cs="Times New Roman"/>
          <w:sz w:val="28"/>
          <w:szCs w:val="28"/>
          <w:lang w:eastAsia="zh-CN"/>
        </w:rPr>
        <w:t>LiveJournal</w:t>
      </w:r>
      <w:proofErr w:type="spellEnd"/>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отношение к алкоголю</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отношение к курению</w:t>
      </w:r>
      <w:r w:rsidR="00796010">
        <w:rPr>
          <w:rFonts w:ascii="Times New Roman" w:eastAsia="Times New Roman" w:hAnsi="Times New Roman" w:cs="Times New Roman"/>
          <w:sz w:val="28"/>
          <w:szCs w:val="28"/>
          <w:lang w:eastAsia="zh-CN"/>
        </w:rPr>
        <w:t>»</w:t>
      </w:r>
      <w:r w:rsidR="0075508A"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главное в жизни</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главное в людях</w:t>
      </w:r>
      <w:r w:rsidR="00796010">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политические предпочтения</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мировоззрение</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источники вдохновения</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владение языком</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указание родственников</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семейное положение</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w:t>
      </w:r>
      <w:r w:rsidR="00F24185" w:rsidRPr="000B7746">
        <w:rPr>
          <w:sz w:val="28"/>
          <w:szCs w:val="28"/>
        </w:rPr>
        <w:t xml:space="preserve"> </w:t>
      </w:r>
      <w:r w:rsidR="00854527">
        <w:rPr>
          <w:sz w:val="28"/>
          <w:szCs w:val="28"/>
        </w:rPr>
        <w:t>«</w:t>
      </w:r>
      <w:proofErr w:type="spellStart"/>
      <w:r w:rsidR="00F24185" w:rsidRPr="000B7746">
        <w:rPr>
          <w:rFonts w:ascii="Times New Roman" w:eastAsia="Times New Roman" w:hAnsi="Times New Roman" w:cs="Times New Roman"/>
          <w:sz w:val="28"/>
          <w:szCs w:val="28"/>
          <w:lang w:eastAsia="zh-CN"/>
        </w:rPr>
        <w:t>id</w:t>
      </w:r>
      <w:proofErr w:type="spellEnd"/>
      <w:r w:rsidR="00F24185" w:rsidRPr="000B7746">
        <w:rPr>
          <w:rFonts w:ascii="Times New Roman" w:eastAsia="Times New Roman" w:hAnsi="Times New Roman" w:cs="Times New Roman"/>
          <w:sz w:val="28"/>
          <w:szCs w:val="28"/>
          <w:lang w:eastAsia="zh-CN"/>
        </w:rPr>
        <w:t xml:space="preserve"> партнера</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 xml:space="preserve">, </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статус</w:t>
      </w:r>
      <w:r w:rsidR="00854527">
        <w:rPr>
          <w:rFonts w:ascii="Times New Roman" w:eastAsia="Times New Roman" w:hAnsi="Times New Roman" w:cs="Times New Roman"/>
          <w:sz w:val="28"/>
          <w:szCs w:val="28"/>
          <w:lang w:eastAsia="zh-CN"/>
        </w:rPr>
        <w:t>»</w:t>
      </w:r>
      <w:r w:rsidR="00F24185" w:rsidRPr="000B7746">
        <w:rPr>
          <w:rFonts w:ascii="Times New Roman" w:eastAsia="Times New Roman" w:hAnsi="Times New Roman" w:cs="Times New Roman"/>
          <w:sz w:val="28"/>
          <w:szCs w:val="28"/>
          <w:lang w:eastAsia="zh-CN"/>
        </w:rPr>
        <w:t>.</w:t>
      </w:r>
    </w:p>
    <w:p w14:paraId="59C91C98" w14:textId="623AD605" w:rsidR="00805BC4" w:rsidRDefault="00805BC4"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По выбранным полям рассматривалась заполненность профиля пользователей и средняя заполненность профиля их друзей. Имея эти данные, предполагалось, что можно </w:t>
      </w:r>
      <w:r w:rsidR="001B3613">
        <w:rPr>
          <w:rFonts w:ascii="Times New Roman" w:eastAsia="Times New Roman" w:hAnsi="Times New Roman" w:cs="Times New Roman"/>
          <w:sz w:val="28"/>
          <w:szCs w:val="28"/>
          <w:lang w:eastAsia="zh-CN"/>
        </w:rPr>
        <w:t>изучить</w:t>
      </w:r>
      <w:r>
        <w:rPr>
          <w:rFonts w:ascii="Times New Roman" w:eastAsia="Times New Roman" w:hAnsi="Times New Roman" w:cs="Times New Roman"/>
          <w:sz w:val="28"/>
          <w:szCs w:val="28"/>
          <w:lang w:eastAsia="zh-CN"/>
        </w:rPr>
        <w:t xml:space="preserve"> изменение </w:t>
      </w:r>
      <w:r w:rsidR="00BD5B6B">
        <w:rPr>
          <w:rFonts w:ascii="Times New Roman" w:eastAsia="Times New Roman" w:hAnsi="Times New Roman" w:cs="Times New Roman"/>
          <w:sz w:val="28"/>
          <w:szCs w:val="28"/>
          <w:lang w:eastAsia="zh-CN"/>
        </w:rPr>
        <w:t>страницы</w:t>
      </w:r>
      <w:r>
        <w:rPr>
          <w:rFonts w:ascii="Times New Roman" w:eastAsia="Times New Roman" w:hAnsi="Times New Roman" w:cs="Times New Roman"/>
          <w:sz w:val="28"/>
          <w:szCs w:val="28"/>
          <w:lang w:eastAsia="zh-CN"/>
        </w:rPr>
        <w:t xml:space="preserve"> пользовател</w:t>
      </w:r>
      <w:r w:rsidR="001B3613">
        <w:rPr>
          <w:rFonts w:ascii="Times New Roman" w:eastAsia="Times New Roman" w:hAnsi="Times New Roman" w:cs="Times New Roman"/>
          <w:sz w:val="28"/>
          <w:szCs w:val="28"/>
          <w:lang w:eastAsia="zh-CN"/>
        </w:rPr>
        <w:t>ей</w:t>
      </w:r>
      <w:r>
        <w:rPr>
          <w:rFonts w:ascii="Times New Roman" w:eastAsia="Times New Roman" w:hAnsi="Times New Roman" w:cs="Times New Roman"/>
          <w:sz w:val="28"/>
          <w:szCs w:val="28"/>
          <w:lang w:eastAsia="zh-CN"/>
        </w:rPr>
        <w:t xml:space="preserve"> во времени </w:t>
      </w:r>
      <w:r w:rsidR="001B3613">
        <w:rPr>
          <w:rFonts w:ascii="Times New Roman" w:eastAsia="Times New Roman" w:hAnsi="Times New Roman" w:cs="Times New Roman"/>
          <w:sz w:val="28"/>
          <w:szCs w:val="28"/>
          <w:lang w:eastAsia="zh-CN"/>
        </w:rPr>
        <w:t>в зависимости от параметров страницы сетевых друзей.</w:t>
      </w:r>
    </w:p>
    <w:p w14:paraId="45FA3C1C" w14:textId="665516C3" w:rsidR="00EC4A89" w:rsidRDefault="003C3AB2"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Под заполненностью понимался сам факт наличия указанного поля в профиле. Если поле было заполнено, ему присваивалось значение «1», в </w:t>
      </w:r>
      <w:r>
        <w:rPr>
          <w:rFonts w:ascii="Times New Roman" w:eastAsia="Times New Roman" w:hAnsi="Times New Roman" w:cs="Times New Roman"/>
          <w:sz w:val="28"/>
          <w:szCs w:val="28"/>
          <w:lang w:eastAsia="zh-CN"/>
        </w:rPr>
        <w:lastRenderedPageBreak/>
        <w:t>обратном случае «0».</w:t>
      </w:r>
      <w:r w:rsidR="00796010">
        <w:rPr>
          <w:rFonts w:ascii="Times New Roman" w:eastAsia="Times New Roman" w:hAnsi="Times New Roman" w:cs="Times New Roman"/>
          <w:sz w:val="28"/>
          <w:szCs w:val="28"/>
          <w:lang w:eastAsia="zh-CN"/>
        </w:rPr>
        <w:t xml:space="preserve"> Однако такой подход имеет свою слабость, так как в открытых полях (тех, в которых не предполагается вариантов ответа), одни пользователи могут указывать больше информации о себе, нежели другие. Для этого отдельно были рассмотрены по количеству символов открытые поля, такие как «о себе», «деятельность», «любимые книги», «любимые игры», «любимые фильмы», «любимая музыка», «любимые телешоу», «любимые цитаты», «статус» и «источники вдохновения».</w:t>
      </w:r>
      <w:r w:rsidR="00206A2F">
        <w:rPr>
          <w:rFonts w:ascii="Times New Roman" w:eastAsia="Times New Roman" w:hAnsi="Times New Roman" w:cs="Times New Roman"/>
          <w:sz w:val="28"/>
          <w:szCs w:val="28"/>
          <w:lang w:eastAsia="zh-CN"/>
        </w:rPr>
        <w:t xml:space="preserve"> Но здесь также стоит отметить, что у человека, заполняющего профиль бессмысленными символами, на самом деле заполненность будет скуднее, в связи с чем может слабее влиять на других пользователей. </w:t>
      </w:r>
    </w:p>
    <w:p w14:paraId="648C0DD6" w14:textId="504D7875" w:rsidR="003C3D23" w:rsidRDefault="00206A2F" w:rsidP="00BC0CE6">
      <w:pPr>
        <w:suppressAutoHyphens/>
        <w:spacing w:after="0" w:line="36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Не менее важным моментом в процессе исследования является невозможность</w:t>
      </w:r>
      <w:r w:rsidR="00075B87">
        <w:rPr>
          <w:rFonts w:ascii="Times New Roman" w:eastAsia="Times New Roman" w:hAnsi="Times New Roman" w:cs="Times New Roman"/>
          <w:sz w:val="28"/>
          <w:szCs w:val="28"/>
          <w:lang w:eastAsia="zh-CN"/>
        </w:rPr>
        <w:t xml:space="preserve"> подробного</w:t>
      </w:r>
      <w:r>
        <w:rPr>
          <w:rFonts w:ascii="Times New Roman" w:eastAsia="Times New Roman" w:hAnsi="Times New Roman" w:cs="Times New Roman"/>
          <w:sz w:val="28"/>
          <w:szCs w:val="28"/>
          <w:lang w:eastAsia="zh-CN"/>
        </w:rPr>
        <w:t xml:space="preserve"> просмотра каждой страницы</w:t>
      </w:r>
      <w:r w:rsidR="00075B87">
        <w:rPr>
          <w:rFonts w:ascii="Times New Roman" w:eastAsia="Times New Roman" w:hAnsi="Times New Roman" w:cs="Times New Roman"/>
          <w:sz w:val="28"/>
          <w:szCs w:val="28"/>
          <w:lang w:eastAsia="zh-CN"/>
        </w:rPr>
        <w:t xml:space="preserve"> по причине большого количества данных. </w:t>
      </w:r>
      <w:r w:rsidR="00C914F2">
        <w:rPr>
          <w:rFonts w:ascii="Times New Roman" w:eastAsia="Times New Roman" w:hAnsi="Times New Roman" w:cs="Times New Roman"/>
          <w:sz w:val="28"/>
          <w:szCs w:val="28"/>
          <w:lang w:eastAsia="zh-CN"/>
        </w:rPr>
        <w:t>В связи с этим</w:t>
      </w:r>
      <w:r w:rsidR="00075B87">
        <w:rPr>
          <w:rFonts w:ascii="Times New Roman" w:eastAsia="Times New Roman" w:hAnsi="Times New Roman" w:cs="Times New Roman"/>
          <w:sz w:val="28"/>
          <w:szCs w:val="28"/>
          <w:lang w:eastAsia="zh-CN"/>
        </w:rPr>
        <w:t xml:space="preserve"> не удалось проверить наличие </w:t>
      </w:r>
      <w:proofErr w:type="spellStart"/>
      <w:r w:rsidR="00075B87">
        <w:rPr>
          <w:rFonts w:ascii="Times New Roman" w:eastAsia="Times New Roman" w:hAnsi="Times New Roman" w:cs="Times New Roman"/>
          <w:sz w:val="28"/>
          <w:szCs w:val="28"/>
          <w:lang w:eastAsia="zh-CN"/>
        </w:rPr>
        <w:t>фейковых</w:t>
      </w:r>
      <w:proofErr w:type="spellEnd"/>
      <w:r w:rsidR="00075B87">
        <w:rPr>
          <w:rFonts w:ascii="Times New Roman" w:eastAsia="Times New Roman" w:hAnsi="Times New Roman" w:cs="Times New Roman"/>
          <w:sz w:val="28"/>
          <w:szCs w:val="28"/>
          <w:lang w:eastAsia="zh-CN"/>
        </w:rPr>
        <w:t xml:space="preserve"> страниц, а также учесть, какую именно информацию указывали люди в своих профилях (бессмысленный набор символов или информацию, характеризующую самих пользователей). </w:t>
      </w:r>
      <w:r w:rsidR="003C3D23">
        <w:rPr>
          <w:rFonts w:ascii="Times New Roman" w:eastAsia="Times New Roman" w:hAnsi="Times New Roman" w:cs="Times New Roman"/>
          <w:sz w:val="28"/>
          <w:szCs w:val="28"/>
          <w:lang w:eastAsia="zh-CN"/>
        </w:rPr>
        <w:t xml:space="preserve">Этим же обосновывается использование усредненных данных по заполненности сетевых друзей. </w:t>
      </w:r>
    </w:p>
    <w:p w14:paraId="06002930" w14:textId="34700229" w:rsidR="00C54A08" w:rsidRPr="00B12D56" w:rsidRDefault="00B1327D" w:rsidP="00C54A08">
      <w:pPr>
        <w:suppressAutoHyphens/>
        <w:spacing w:after="0" w:line="360" w:lineRule="auto"/>
        <w:ind w:firstLine="284"/>
        <w:jc w:val="both"/>
        <w:rPr>
          <w:rFonts w:ascii="Times New Roman" w:eastAsia="Times New Roman" w:hAnsi="Times New Roman" w:cs="Times New Roman"/>
          <w:sz w:val="28"/>
          <w:szCs w:val="28"/>
          <w:lang w:eastAsia="zh-CN"/>
        </w:rPr>
      </w:pPr>
      <w:r w:rsidRPr="00B1327D">
        <w:rPr>
          <w:rFonts w:ascii="Times New Roman" w:eastAsia="Times New Roman" w:hAnsi="Times New Roman" w:cs="Times New Roman"/>
          <w:sz w:val="28"/>
          <w:szCs w:val="28"/>
          <w:lang w:eastAsia="zh-CN"/>
        </w:rPr>
        <w:t>Для проверки гипотез использовался корреляционный анализ с целью выя</w:t>
      </w:r>
      <w:r>
        <w:rPr>
          <w:rFonts w:ascii="Times New Roman" w:eastAsia="Times New Roman" w:hAnsi="Times New Roman" w:cs="Times New Roman"/>
          <w:sz w:val="28"/>
          <w:szCs w:val="28"/>
          <w:lang w:eastAsia="zh-CN"/>
        </w:rPr>
        <w:t>вления</w:t>
      </w:r>
      <w:r w:rsidRPr="00B1327D">
        <w:rPr>
          <w:rFonts w:ascii="Times New Roman" w:eastAsia="Times New Roman" w:hAnsi="Times New Roman" w:cs="Times New Roman"/>
          <w:sz w:val="28"/>
          <w:szCs w:val="28"/>
          <w:lang w:eastAsia="zh-CN"/>
        </w:rPr>
        <w:t xml:space="preserve"> наличия взаи</w:t>
      </w:r>
      <w:r w:rsidR="00D37B1D">
        <w:rPr>
          <w:rFonts w:ascii="Times New Roman" w:eastAsia="Times New Roman" w:hAnsi="Times New Roman" w:cs="Times New Roman"/>
          <w:sz w:val="28"/>
          <w:szCs w:val="28"/>
          <w:lang w:eastAsia="zh-CN"/>
        </w:rPr>
        <w:t xml:space="preserve">мозависимости между переменными. </w:t>
      </w:r>
      <w:r w:rsidR="00BE6F56" w:rsidRPr="00BE6F56">
        <w:rPr>
          <w:rFonts w:ascii="Times New Roman" w:eastAsia="Times New Roman" w:hAnsi="Times New Roman" w:cs="Times New Roman"/>
          <w:sz w:val="28"/>
          <w:szCs w:val="28"/>
          <w:lang w:eastAsia="zh-CN"/>
        </w:rPr>
        <w:t>Показател</w:t>
      </w:r>
      <w:r w:rsidR="00C914F2">
        <w:rPr>
          <w:rFonts w:ascii="Times New Roman" w:eastAsia="Times New Roman" w:hAnsi="Times New Roman" w:cs="Times New Roman"/>
          <w:sz w:val="28"/>
          <w:szCs w:val="28"/>
          <w:lang w:eastAsia="zh-CN"/>
        </w:rPr>
        <w:t xml:space="preserve">ем </w:t>
      </w:r>
      <w:r w:rsidR="00BE6F56" w:rsidRPr="00BE6F56">
        <w:rPr>
          <w:rFonts w:ascii="Times New Roman" w:eastAsia="Times New Roman" w:hAnsi="Times New Roman" w:cs="Times New Roman"/>
          <w:sz w:val="28"/>
          <w:szCs w:val="28"/>
          <w:lang w:eastAsia="zh-CN"/>
        </w:rPr>
        <w:t xml:space="preserve">наличия влияния </w:t>
      </w:r>
      <w:r w:rsidR="00BE6F56">
        <w:rPr>
          <w:rFonts w:ascii="Times New Roman" w:eastAsia="Times New Roman" w:hAnsi="Times New Roman" w:cs="Times New Roman"/>
          <w:sz w:val="28"/>
          <w:szCs w:val="28"/>
          <w:lang w:eastAsia="zh-CN"/>
        </w:rPr>
        <w:t>является</w:t>
      </w:r>
      <w:r w:rsidR="00BE6F56" w:rsidRPr="00BE6F56">
        <w:rPr>
          <w:rFonts w:ascii="Times New Roman" w:eastAsia="Times New Roman" w:hAnsi="Times New Roman" w:cs="Times New Roman"/>
          <w:sz w:val="28"/>
          <w:szCs w:val="28"/>
          <w:lang w:eastAsia="zh-CN"/>
        </w:rPr>
        <w:t xml:space="preserve"> стат</w:t>
      </w:r>
      <w:r w:rsidR="00BE6F56">
        <w:rPr>
          <w:rFonts w:ascii="Times New Roman" w:eastAsia="Times New Roman" w:hAnsi="Times New Roman" w:cs="Times New Roman"/>
          <w:sz w:val="28"/>
          <w:szCs w:val="28"/>
          <w:lang w:eastAsia="zh-CN"/>
        </w:rPr>
        <w:t>истическ</w:t>
      </w:r>
      <w:r w:rsidR="001D6FA3">
        <w:rPr>
          <w:rFonts w:ascii="Times New Roman" w:eastAsia="Times New Roman" w:hAnsi="Times New Roman" w:cs="Times New Roman"/>
          <w:sz w:val="28"/>
          <w:szCs w:val="28"/>
          <w:lang w:eastAsia="zh-CN"/>
        </w:rPr>
        <w:t>и</w:t>
      </w:r>
      <w:r w:rsidR="00BE6F56" w:rsidRPr="00BE6F56">
        <w:rPr>
          <w:rFonts w:ascii="Times New Roman" w:eastAsia="Times New Roman" w:hAnsi="Times New Roman" w:cs="Times New Roman"/>
          <w:sz w:val="28"/>
          <w:szCs w:val="28"/>
          <w:lang w:eastAsia="zh-CN"/>
        </w:rPr>
        <w:t xml:space="preserve"> значимая корреляция между характеристиками</w:t>
      </w:r>
      <w:r w:rsidR="00BE6F56">
        <w:rPr>
          <w:rFonts w:ascii="Times New Roman" w:eastAsia="Times New Roman" w:hAnsi="Times New Roman" w:cs="Times New Roman"/>
          <w:sz w:val="28"/>
          <w:szCs w:val="28"/>
          <w:lang w:eastAsia="zh-CN"/>
        </w:rPr>
        <w:t xml:space="preserve"> профил</w:t>
      </w:r>
      <w:r w:rsidR="00BE6F56" w:rsidRPr="00BE6F56">
        <w:rPr>
          <w:rFonts w:ascii="Times New Roman" w:eastAsia="Times New Roman" w:hAnsi="Times New Roman" w:cs="Times New Roman"/>
          <w:sz w:val="28"/>
          <w:szCs w:val="28"/>
          <w:lang w:eastAsia="zh-CN"/>
        </w:rPr>
        <w:t>ей друзей пользователя и изменением характеристик профиля пользователя в течении последующих 5 недель.</w:t>
      </w:r>
      <w:r w:rsidR="00BE6F56">
        <w:rPr>
          <w:rFonts w:ascii="Times New Roman" w:eastAsia="Times New Roman" w:hAnsi="Times New Roman" w:cs="Times New Roman"/>
          <w:sz w:val="28"/>
          <w:szCs w:val="28"/>
          <w:lang w:eastAsia="zh-CN"/>
        </w:rPr>
        <w:t xml:space="preserve"> </w:t>
      </w:r>
      <w:r w:rsidR="001B4387">
        <w:rPr>
          <w:rFonts w:ascii="Times New Roman" w:eastAsia="Times New Roman" w:hAnsi="Times New Roman" w:cs="Times New Roman"/>
          <w:sz w:val="28"/>
          <w:szCs w:val="28"/>
          <w:lang w:eastAsia="zh-CN"/>
        </w:rPr>
        <w:t>Чтобы проверить вторую гипотезу, было взято 5% друзей с наибольшим количеством подписчиков (под которыми подразумевались авторитетные друзья) и 5% с наименьшим</w:t>
      </w:r>
      <w:r w:rsidR="00C54A08">
        <w:rPr>
          <w:rFonts w:ascii="Times New Roman" w:eastAsia="Times New Roman" w:hAnsi="Times New Roman" w:cs="Times New Roman"/>
          <w:sz w:val="28"/>
          <w:szCs w:val="28"/>
          <w:lang w:eastAsia="zh-CN"/>
        </w:rPr>
        <w:t xml:space="preserve"> количеством (не авторитетные).</w:t>
      </w:r>
      <w:r w:rsidR="00506447">
        <w:rPr>
          <w:rFonts w:ascii="Times New Roman" w:eastAsia="Times New Roman" w:hAnsi="Times New Roman" w:cs="Times New Roman"/>
          <w:sz w:val="28"/>
          <w:szCs w:val="28"/>
          <w:lang w:eastAsia="zh-CN"/>
        </w:rPr>
        <w:t xml:space="preserve"> </w:t>
      </w:r>
      <w:r w:rsidR="00506447" w:rsidRPr="00506447">
        <w:rPr>
          <w:rFonts w:ascii="Times New Roman" w:eastAsia="Times New Roman" w:hAnsi="Times New Roman" w:cs="Times New Roman"/>
          <w:sz w:val="28"/>
          <w:szCs w:val="28"/>
          <w:lang w:eastAsia="zh-CN"/>
        </w:rPr>
        <w:t>Проверка третьей гипотезы осуществлялась по принципу разделения друзей пользователей на две части по количеству общих друзей: сильные связи – это друзья, находящиеся выше медианы, слабые – ниже медианы.</w:t>
      </w:r>
    </w:p>
    <w:p w14:paraId="3CB77F21" w14:textId="4E3D9715" w:rsidR="00546771" w:rsidRPr="000B7746" w:rsidRDefault="00546771" w:rsidP="00BC0CE6">
      <w:pPr>
        <w:suppressAutoHyphens/>
        <w:spacing w:after="0" w:line="360" w:lineRule="auto"/>
        <w:ind w:firstLine="284"/>
        <w:jc w:val="both"/>
        <w:rPr>
          <w:rFonts w:ascii="Times New Roman" w:eastAsia="Times New Roman" w:hAnsi="Times New Roman" w:cs="Times New Roman"/>
          <w:sz w:val="28"/>
          <w:szCs w:val="28"/>
          <w:lang w:eastAsia="zh-CN"/>
        </w:rPr>
      </w:pPr>
    </w:p>
    <w:p w14:paraId="77F76C46" w14:textId="70CE24A5" w:rsidR="00C1015D" w:rsidRPr="00A73E8E" w:rsidRDefault="00DB4B74" w:rsidP="00A73E8E">
      <w:pPr>
        <w:suppressAutoHyphens/>
        <w:spacing w:after="0" w:line="360" w:lineRule="auto"/>
        <w:ind w:firstLine="284"/>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 xml:space="preserve">2.1. </w:t>
      </w:r>
      <w:r w:rsidR="002A2DE8" w:rsidRPr="000B7746">
        <w:rPr>
          <w:rFonts w:ascii="Times New Roman" w:eastAsia="Times New Roman" w:hAnsi="Times New Roman" w:cs="Times New Roman"/>
          <w:b/>
          <w:sz w:val="28"/>
          <w:szCs w:val="28"/>
          <w:lang w:eastAsia="zh-CN"/>
        </w:rPr>
        <w:t>Результаты</w:t>
      </w:r>
    </w:p>
    <w:p w14:paraId="55CE62D3" w14:textId="515FDD95" w:rsidR="0071506A" w:rsidRPr="00497C66" w:rsidRDefault="006E52AD" w:rsidP="00E36CD4">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В процессе исследования и</w:t>
      </w:r>
      <w:r w:rsidR="00285FFD">
        <w:rPr>
          <w:rFonts w:ascii="Times New Roman" w:eastAsia="Times New Roman" w:hAnsi="Times New Roman" w:cs="Times New Roman"/>
          <w:spacing w:val="-1"/>
          <w:sz w:val="28"/>
          <w:szCs w:val="28"/>
          <w:lang w:eastAsia="zh-CN"/>
        </w:rPr>
        <w:t xml:space="preserve">з 20000 </w:t>
      </w:r>
      <w:r>
        <w:rPr>
          <w:rFonts w:ascii="Times New Roman" w:eastAsia="Times New Roman" w:hAnsi="Times New Roman" w:cs="Times New Roman"/>
          <w:spacing w:val="-1"/>
          <w:sz w:val="28"/>
          <w:szCs w:val="28"/>
          <w:lang w:eastAsia="zh-CN"/>
        </w:rPr>
        <w:t xml:space="preserve">профилей выявлено </w:t>
      </w:r>
      <w:r w:rsidR="00BC620D" w:rsidRPr="00BC620D">
        <w:rPr>
          <w:rFonts w:ascii="Times New Roman" w:eastAsia="Times New Roman" w:hAnsi="Times New Roman" w:cs="Times New Roman"/>
          <w:spacing w:val="-1"/>
          <w:sz w:val="28"/>
          <w:szCs w:val="28"/>
          <w:lang w:eastAsia="zh-CN"/>
        </w:rPr>
        <w:t>4061 удален</w:t>
      </w:r>
      <w:r w:rsidR="00BC620D">
        <w:rPr>
          <w:rFonts w:ascii="Times New Roman" w:eastAsia="Times New Roman" w:hAnsi="Times New Roman" w:cs="Times New Roman"/>
          <w:spacing w:val="-1"/>
          <w:sz w:val="28"/>
          <w:szCs w:val="28"/>
          <w:lang w:eastAsia="zh-CN"/>
        </w:rPr>
        <w:t>н</w:t>
      </w:r>
      <w:r w:rsidR="00BC620D" w:rsidRPr="00BC620D">
        <w:rPr>
          <w:rFonts w:ascii="Times New Roman" w:eastAsia="Times New Roman" w:hAnsi="Times New Roman" w:cs="Times New Roman"/>
          <w:spacing w:val="-1"/>
          <w:sz w:val="28"/>
          <w:szCs w:val="28"/>
          <w:lang w:eastAsia="zh-CN"/>
        </w:rPr>
        <w:t>ых</w:t>
      </w:r>
      <w:r w:rsidR="00BC620D">
        <w:rPr>
          <w:rFonts w:ascii="Times New Roman" w:eastAsia="Times New Roman" w:hAnsi="Times New Roman" w:cs="Times New Roman"/>
          <w:spacing w:val="-1"/>
          <w:sz w:val="28"/>
          <w:szCs w:val="28"/>
          <w:lang w:eastAsia="zh-CN"/>
        </w:rPr>
        <w:t xml:space="preserve"> </w:t>
      </w:r>
      <w:r w:rsidR="002C1A0E" w:rsidRPr="002C1A0E">
        <w:rPr>
          <w:rFonts w:ascii="Times New Roman" w:eastAsia="Times New Roman" w:hAnsi="Times New Roman" w:cs="Times New Roman"/>
          <w:spacing w:val="-1"/>
          <w:sz w:val="28"/>
          <w:szCs w:val="28"/>
          <w:lang w:eastAsia="zh-CN"/>
        </w:rPr>
        <w:t>(</w:t>
      </w:r>
      <w:r w:rsidR="002C1A0E">
        <w:rPr>
          <w:rFonts w:ascii="Times New Roman" w:eastAsia="Times New Roman" w:hAnsi="Times New Roman" w:cs="Times New Roman"/>
          <w:spacing w:val="-1"/>
          <w:sz w:val="28"/>
          <w:szCs w:val="28"/>
          <w:lang w:eastAsia="zh-CN"/>
        </w:rPr>
        <w:t xml:space="preserve">20,3%) </w:t>
      </w:r>
      <w:r w:rsidR="00BC620D">
        <w:rPr>
          <w:rFonts w:ascii="Times New Roman" w:eastAsia="Times New Roman" w:hAnsi="Times New Roman" w:cs="Times New Roman"/>
          <w:spacing w:val="-1"/>
          <w:sz w:val="28"/>
          <w:szCs w:val="28"/>
          <w:lang w:eastAsia="zh-CN"/>
        </w:rPr>
        <w:t>(те профили, пользователи которых по своей инициативе удалили страницу)</w:t>
      </w:r>
      <w:r w:rsidR="00BC620D" w:rsidRPr="00BC620D">
        <w:rPr>
          <w:rFonts w:ascii="Times New Roman" w:eastAsia="Times New Roman" w:hAnsi="Times New Roman" w:cs="Times New Roman"/>
          <w:spacing w:val="-1"/>
          <w:sz w:val="28"/>
          <w:szCs w:val="28"/>
          <w:lang w:eastAsia="zh-CN"/>
        </w:rPr>
        <w:t xml:space="preserve"> и 1558</w:t>
      </w:r>
      <w:r w:rsidR="00BC620D">
        <w:rPr>
          <w:rFonts w:ascii="Times New Roman" w:eastAsia="Times New Roman" w:hAnsi="Times New Roman" w:cs="Times New Roman"/>
          <w:spacing w:val="-1"/>
          <w:sz w:val="28"/>
          <w:szCs w:val="28"/>
          <w:lang w:eastAsia="zh-CN"/>
        </w:rPr>
        <w:t xml:space="preserve"> заблокированных </w:t>
      </w:r>
      <w:r w:rsidR="00330520">
        <w:rPr>
          <w:rFonts w:ascii="Times New Roman" w:eastAsia="Times New Roman" w:hAnsi="Times New Roman" w:cs="Times New Roman"/>
          <w:spacing w:val="-1"/>
          <w:sz w:val="28"/>
          <w:szCs w:val="28"/>
          <w:lang w:eastAsia="zh-CN"/>
        </w:rPr>
        <w:t>(7,8</w:t>
      </w:r>
      <w:r w:rsidR="002C1A0E">
        <w:rPr>
          <w:rFonts w:ascii="Times New Roman" w:eastAsia="Times New Roman" w:hAnsi="Times New Roman" w:cs="Times New Roman"/>
          <w:spacing w:val="-1"/>
          <w:sz w:val="28"/>
          <w:szCs w:val="28"/>
          <w:lang w:eastAsia="zh-CN"/>
        </w:rPr>
        <w:t xml:space="preserve">%) </w:t>
      </w:r>
      <w:r w:rsidR="00BC620D">
        <w:rPr>
          <w:rFonts w:ascii="Times New Roman" w:eastAsia="Times New Roman" w:hAnsi="Times New Roman" w:cs="Times New Roman"/>
          <w:spacing w:val="-1"/>
          <w:sz w:val="28"/>
          <w:szCs w:val="28"/>
          <w:lang w:eastAsia="zh-CN"/>
        </w:rPr>
        <w:t xml:space="preserve">(профили, которые заблокировала администрация социальной сети </w:t>
      </w:r>
      <w:r>
        <w:rPr>
          <w:rFonts w:ascii="Times New Roman" w:eastAsia="Times New Roman" w:hAnsi="Times New Roman" w:cs="Times New Roman"/>
          <w:spacing w:val="-1"/>
          <w:sz w:val="28"/>
          <w:szCs w:val="28"/>
          <w:lang w:eastAsia="zh-CN"/>
        </w:rPr>
        <w:t xml:space="preserve">ВКонтакте </w:t>
      </w:r>
      <w:r w:rsidR="00BC620D">
        <w:rPr>
          <w:rFonts w:ascii="Times New Roman" w:eastAsia="Times New Roman" w:hAnsi="Times New Roman" w:cs="Times New Roman"/>
          <w:spacing w:val="-1"/>
          <w:sz w:val="28"/>
          <w:szCs w:val="28"/>
          <w:lang w:eastAsia="zh-CN"/>
        </w:rPr>
        <w:t>по причине нарушения правил</w:t>
      </w:r>
      <w:r>
        <w:rPr>
          <w:rFonts w:ascii="Times New Roman" w:eastAsia="Times New Roman" w:hAnsi="Times New Roman" w:cs="Times New Roman"/>
          <w:spacing w:val="-1"/>
          <w:sz w:val="28"/>
          <w:szCs w:val="28"/>
          <w:lang w:eastAsia="zh-CN"/>
        </w:rPr>
        <w:t xml:space="preserve"> сайта</w:t>
      </w:r>
      <w:r w:rsidR="00BC620D">
        <w:rPr>
          <w:rFonts w:ascii="Times New Roman" w:eastAsia="Times New Roman" w:hAnsi="Times New Roman" w:cs="Times New Roman"/>
          <w:spacing w:val="-1"/>
          <w:sz w:val="28"/>
          <w:szCs w:val="28"/>
          <w:lang w:eastAsia="zh-CN"/>
        </w:rPr>
        <w:t xml:space="preserve">). Таким образом, количество активных страниц </w:t>
      </w:r>
      <w:r>
        <w:rPr>
          <w:rFonts w:ascii="Times New Roman" w:eastAsia="Times New Roman" w:hAnsi="Times New Roman" w:cs="Times New Roman"/>
          <w:spacing w:val="-1"/>
          <w:sz w:val="28"/>
          <w:szCs w:val="28"/>
          <w:lang w:eastAsia="zh-CN"/>
        </w:rPr>
        <w:t>составило</w:t>
      </w:r>
      <w:r w:rsidR="00BC620D">
        <w:rPr>
          <w:rFonts w:ascii="Times New Roman" w:eastAsia="Times New Roman" w:hAnsi="Times New Roman" w:cs="Times New Roman"/>
          <w:spacing w:val="-1"/>
          <w:sz w:val="28"/>
          <w:szCs w:val="28"/>
          <w:lang w:eastAsia="zh-CN"/>
        </w:rPr>
        <w:t xml:space="preserve"> 14381</w:t>
      </w:r>
      <w:r w:rsidR="00330520">
        <w:rPr>
          <w:rFonts w:ascii="Times New Roman" w:eastAsia="Times New Roman" w:hAnsi="Times New Roman" w:cs="Times New Roman"/>
          <w:spacing w:val="-1"/>
          <w:sz w:val="28"/>
          <w:szCs w:val="28"/>
          <w:lang w:eastAsia="zh-CN"/>
        </w:rPr>
        <w:t xml:space="preserve"> (71,9</w:t>
      </w:r>
      <w:r w:rsidR="002C1A0E">
        <w:rPr>
          <w:rFonts w:ascii="Times New Roman" w:eastAsia="Times New Roman" w:hAnsi="Times New Roman" w:cs="Times New Roman"/>
          <w:spacing w:val="-1"/>
          <w:sz w:val="28"/>
          <w:szCs w:val="28"/>
          <w:lang w:eastAsia="zh-CN"/>
        </w:rPr>
        <w:t>%)</w:t>
      </w:r>
      <w:r w:rsidR="00BC620D">
        <w:rPr>
          <w:rFonts w:ascii="Times New Roman" w:eastAsia="Times New Roman" w:hAnsi="Times New Roman" w:cs="Times New Roman"/>
          <w:spacing w:val="-1"/>
          <w:sz w:val="28"/>
          <w:szCs w:val="28"/>
          <w:lang w:eastAsia="zh-CN"/>
        </w:rPr>
        <w:t xml:space="preserve">. </w:t>
      </w:r>
      <w:r w:rsidR="009D09C1">
        <w:rPr>
          <w:rFonts w:ascii="Times New Roman" w:eastAsia="Times New Roman" w:hAnsi="Times New Roman" w:cs="Times New Roman"/>
          <w:spacing w:val="-1"/>
          <w:sz w:val="28"/>
          <w:szCs w:val="28"/>
          <w:lang w:eastAsia="zh-CN"/>
        </w:rPr>
        <w:t>Для проверки гипотез учитывались активные профили, имеющие списки друзей, количество которых составило 8454 (58,8% из числа активных)</w:t>
      </w:r>
      <w:r w:rsidR="00E56592">
        <w:rPr>
          <w:rFonts w:ascii="Times New Roman" w:eastAsia="Times New Roman" w:hAnsi="Times New Roman" w:cs="Times New Roman"/>
          <w:spacing w:val="-1"/>
          <w:sz w:val="28"/>
          <w:szCs w:val="28"/>
          <w:lang w:eastAsia="zh-CN"/>
        </w:rPr>
        <w:t>.</w:t>
      </w:r>
    </w:p>
    <w:p w14:paraId="5C9C6E5C" w14:textId="1D5FCCAB" w:rsidR="002822BA" w:rsidRDefault="001E642F"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По рез</w:t>
      </w:r>
      <w:r w:rsidR="00BB77CE">
        <w:rPr>
          <w:rFonts w:ascii="Times New Roman" w:eastAsia="Times New Roman" w:hAnsi="Times New Roman" w:cs="Times New Roman"/>
          <w:spacing w:val="-1"/>
          <w:sz w:val="28"/>
          <w:szCs w:val="28"/>
          <w:lang w:eastAsia="zh-CN"/>
        </w:rPr>
        <w:t xml:space="preserve">ультатам анализа выяснилось, что соотношение пользователей по полу примерно одинаковое: 49,9% мужчин и женщин 49,7%. </w:t>
      </w:r>
      <w:r w:rsidR="00C914F2">
        <w:rPr>
          <w:rFonts w:ascii="Times New Roman" w:eastAsia="Times New Roman" w:hAnsi="Times New Roman" w:cs="Times New Roman"/>
          <w:spacing w:val="-1"/>
          <w:sz w:val="28"/>
          <w:szCs w:val="28"/>
          <w:lang w:eastAsia="zh-CN"/>
        </w:rPr>
        <w:t>Также в выборку вошли те профили, в котор</w:t>
      </w:r>
      <w:r w:rsidR="00BB77CE">
        <w:rPr>
          <w:rFonts w:ascii="Times New Roman" w:eastAsia="Times New Roman" w:hAnsi="Times New Roman" w:cs="Times New Roman"/>
          <w:spacing w:val="-1"/>
          <w:sz w:val="28"/>
          <w:szCs w:val="28"/>
          <w:lang w:eastAsia="zh-CN"/>
        </w:rPr>
        <w:t>ых пол пользователя не указан (0</w:t>
      </w:r>
      <w:r w:rsidR="00C914F2">
        <w:rPr>
          <w:rFonts w:ascii="Times New Roman" w:eastAsia="Times New Roman" w:hAnsi="Times New Roman" w:cs="Times New Roman"/>
          <w:spacing w:val="-1"/>
          <w:sz w:val="28"/>
          <w:szCs w:val="28"/>
          <w:lang w:eastAsia="zh-CN"/>
        </w:rPr>
        <w:t>,4%)</w:t>
      </w:r>
    </w:p>
    <w:p w14:paraId="55449FB3" w14:textId="7725C179" w:rsidR="00F8673F" w:rsidRDefault="002B3D2F"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901EC1">
        <w:rPr>
          <w:rFonts w:ascii="Times New Roman" w:eastAsia="Times New Roman" w:hAnsi="Times New Roman" w:cs="Times New Roman"/>
          <w:spacing w:val="-1"/>
          <w:sz w:val="28"/>
          <w:szCs w:val="28"/>
          <w:lang w:eastAsia="zh-CN"/>
        </w:rPr>
        <w:t xml:space="preserve">Из всех пользователей </w:t>
      </w:r>
      <w:r w:rsidR="00E34C7B">
        <w:rPr>
          <w:rFonts w:ascii="Times New Roman" w:eastAsia="Times New Roman" w:hAnsi="Times New Roman" w:cs="Times New Roman"/>
          <w:spacing w:val="-1"/>
          <w:sz w:val="28"/>
          <w:szCs w:val="28"/>
          <w:lang w:eastAsia="zh-CN"/>
        </w:rPr>
        <w:t xml:space="preserve">полную </w:t>
      </w:r>
      <w:r w:rsidR="00B44A74" w:rsidRPr="00901EC1">
        <w:rPr>
          <w:rFonts w:ascii="Times New Roman" w:eastAsia="Times New Roman" w:hAnsi="Times New Roman" w:cs="Times New Roman"/>
          <w:spacing w:val="-1"/>
          <w:sz w:val="28"/>
          <w:szCs w:val="28"/>
          <w:lang w:eastAsia="zh-CN"/>
        </w:rPr>
        <w:t xml:space="preserve">дату </w:t>
      </w:r>
      <w:r w:rsidR="00901EC1" w:rsidRPr="00901EC1">
        <w:rPr>
          <w:rFonts w:ascii="Times New Roman" w:eastAsia="Times New Roman" w:hAnsi="Times New Roman" w:cs="Times New Roman"/>
          <w:spacing w:val="-1"/>
          <w:sz w:val="28"/>
          <w:szCs w:val="28"/>
          <w:lang w:eastAsia="zh-CN"/>
        </w:rPr>
        <w:t>рождения указали 38,3</w:t>
      </w:r>
      <w:r w:rsidR="000F525D" w:rsidRPr="000F525D">
        <w:rPr>
          <w:rFonts w:ascii="Times New Roman" w:eastAsia="Times New Roman" w:hAnsi="Times New Roman" w:cs="Times New Roman"/>
          <w:spacing w:val="-1"/>
          <w:sz w:val="28"/>
          <w:szCs w:val="28"/>
          <w:lang w:eastAsia="zh-CN"/>
        </w:rPr>
        <w:t>%</w:t>
      </w:r>
      <w:r w:rsidR="00D77989" w:rsidRPr="00D77989">
        <w:rPr>
          <w:rFonts w:ascii="Times New Roman" w:eastAsia="Times New Roman" w:hAnsi="Times New Roman" w:cs="Times New Roman"/>
          <w:spacing w:val="-1"/>
          <w:sz w:val="28"/>
          <w:szCs w:val="28"/>
          <w:lang w:eastAsia="zh-CN"/>
        </w:rPr>
        <w:t xml:space="preserve">. </w:t>
      </w:r>
      <w:r w:rsidR="00F8673F" w:rsidRPr="00ED0DBC">
        <w:rPr>
          <w:rFonts w:ascii="Times New Roman" w:eastAsia="Times New Roman" w:hAnsi="Times New Roman" w:cs="Times New Roman"/>
          <w:spacing w:val="-1"/>
          <w:sz w:val="28"/>
          <w:szCs w:val="28"/>
          <w:lang w:eastAsia="zh-CN"/>
        </w:rPr>
        <w:t xml:space="preserve">Согласно </w:t>
      </w:r>
      <w:r w:rsidR="00B44A74" w:rsidRPr="00ED0DBC">
        <w:rPr>
          <w:rFonts w:ascii="Times New Roman" w:eastAsia="Times New Roman" w:hAnsi="Times New Roman" w:cs="Times New Roman"/>
          <w:spacing w:val="-1"/>
          <w:sz w:val="28"/>
          <w:szCs w:val="28"/>
          <w:lang w:eastAsia="zh-CN"/>
        </w:rPr>
        <w:t>полученным данным, средний возраст</w:t>
      </w:r>
      <w:r w:rsidR="00C2016F" w:rsidRPr="00C2016F">
        <w:rPr>
          <w:rFonts w:ascii="Times New Roman" w:eastAsia="Times New Roman" w:hAnsi="Times New Roman" w:cs="Times New Roman"/>
          <w:spacing w:val="-1"/>
          <w:sz w:val="28"/>
          <w:szCs w:val="28"/>
          <w:lang w:eastAsia="zh-CN"/>
        </w:rPr>
        <w:t xml:space="preserve"> </w:t>
      </w:r>
      <w:r w:rsidR="00C2016F">
        <w:rPr>
          <w:rFonts w:ascii="Times New Roman" w:eastAsia="Times New Roman" w:hAnsi="Times New Roman" w:cs="Times New Roman"/>
          <w:spacing w:val="-1"/>
          <w:sz w:val="28"/>
          <w:szCs w:val="28"/>
          <w:lang w:eastAsia="zh-CN"/>
        </w:rPr>
        <w:t>мужчин и</w:t>
      </w:r>
      <w:r w:rsidR="00C25EFB" w:rsidRPr="00ED0DBC">
        <w:rPr>
          <w:rFonts w:ascii="Times New Roman" w:eastAsia="Times New Roman" w:hAnsi="Times New Roman" w:cs="Times New Roman"/>
          <w:spacing w:val="-1"/>
          <w:sz w:val="28"/>
          <w:szCs w:val="28"/>
          <w:lang w:eastAsia="zh-CN"/>
        </w:rPr>
        <w:t xml:space="preserve"> </w:t>
      </w:r>
      <w:r w:rsidR="00C2016F">
        <w:rPr>
          <w:rFonts w:ascii="Times New Roman" w:eastAsia="Times New Roman" w:hAnsi="Times New Roman" w:cs="Times New Roman"/>
          <w:spacing w:val="-1"/>
          <w:sz w:val="28"/>
          <w:szCs w:val="28"/>
          <w:lang w:eastAsia="zh-CN"/>
        </w:rPr>
        <w:t>женщин равен 30 годам</w:t>
      </w:r>
      <w:r w:rsidR="00F8673F" w:rsidRPr="00ED0DBC">
        <w:rPr>
          <w:rFonts w:ascii="Times New Roman" w:eastAsia="Times New Roman" w:hAnsi="Times New Roman" w:cs="Times New Roman"/>
          <w:spacing w:val="-1"/>
          <w:sz w:val="28"/>
          <w:szCs w:val="28"/>
          <w:lang w:eastAsia="zh-CN"/>
        </w:rPr>
        <w:t xml:space="preserve">. </w:t>
      </w:r>
      <w:r w:rsidR="001E642F" w:rsidRPr="00ED0DBC">
        <w:rPr>
          <w:rFonts w:ascii="Times New Roman" w:eastAsia="Times New Roman" w:hAnsi="Times New Roman" w:cs="Times New Roman"/>
          <w:spacing w:val="-1"/>
          <w:sz w:val="28"/>
          <w:szCs w:val="28"/>
          <w:lang w:eastAsia="zh-CN"/>
        </w:rPr>
        <w:t>Самому старшему представителю аудитории социальной сети ВКонтакте 116 лет</w:t>
      </w:r>
      <w:r w:rsidR="00927C22" w:rsidRPr="00ED0DBC">
        <w:rPr>
          <w:rFonts w:ascii="Times New Roman" w:eastAsia="Times New Roman" w:hAnsi="Times New Roman" w:cs="Times New Roman"/>
          <w:spacing w:val="-1"/>
          <w:sz w:val="28"/>
          <w:szCs w:val="28"/>
          <w:lang w:eastAsia="zh-CN"/>
        </w:rPr>
        <w:t xml:space="preserve"> (1,3% из выборочной совокупности)</w:t>
      </w:r>
      <w:r w:rsidR="001E642F" w:rsidRPr="00ED0DBC">
        <w:rPr>
          <w:rFonts w:ascii="Times New Roman" w:eastAsia="Times New Roman" w:hAnsi="Times New Roman" w:cs="Times New Roman"/>
          <w:spacing w:val="-1"/>
          <w:sz w:val="28"/>
          <w:szCs w:val="28"/>
          <w:lang w:eastAsia="zh-CN"/>
        </w:rPr>
        <w:t xml:space="preserve">, в то время как самому младшему </w:t>
      </w:r>
      <w:r w:rsidR="001E77EB" w:rsidRPr="00ED0DBC">
        <w:rPr>
          <w:rFonts w:ascii="Times New Roman" w:eastAsia="Times New Roman" w:hAnsi="Times New Roman" w:cs="Times New Roman"/>
          <w:spacing w:val="-1"/>
          <w:sz w:val="28"/>
          <w:szCs w:val="28"/>
          <w:lang w:eastAsia="zh-CN"/>
        </w:rPr>
        <w:t>13</w:t>
      </w:r>
      <w:r w:rsidR="00D00E5D">
        <w:rPr>
          <w:rFonts w:ascii="Times New Roman" w:eastAsia="Times New Roman" w:hAnsi="Times New Roman" w:cs="Times New Roman"/>
          <w:spacing w:val="-1"/>
          <w:sz w:val="28"/>
          <w:szCs w:val="28"/>
          <w:lang w:eastAsia="zh-CN"/>
        </w:rPr>
        <w:t xml:space="preserve"> (0,1</w:t>
      </w:r>
      <w:r w:rsidR="00927C22" w:rsidRPr="00ED0DBC">
        <w:rPr>
          <w:rFonts w:ascii="Times New Roman" w:eastAsia="Times New Roman" w:hAnsi="Times New Roman" w:cs="Times New Roman"/>
          <w:spacing w:val="-1"/>
          <w:sz w:val="28"/>
          <w:szCs w:val="28"/>
          <w:lang w:eastAsia="zh-CN"/>
        </w:rPr>
        <w:t xml:space="preserve">%) </w:t>
      </w:r>
      <w:r w:rsidR="000F525D" w:rsidRPr="000F525D">
        <w:rPr>
          <w:rFonts w:ascii="Times New Roman" w:eastAsia="Times New Roman" w:hAnsi="Times New Roman" w:cs="Times New Roman"/>
          <w:spacing w:val="-1"/>
          <w:sz w:val="28"/>
          <w:szCs w:val="28"/>
          <w:lang w:eastAsia="zh-CN"/>
        </w:rPr>
        <w:t>(</w:t>
      </w:r>
      <w:r w:rsidR="00CE6BED" w:rsidRPr="00ED0DBC">
        <w:rPr>
          <w:rFonts w:ascii="Times New Roman" w:eastAsia="Times New Roman" w:hAnsi="Times New Roman" w:cs="Times New Roman"/>
          <w:spacing w:val="-1"/>
          <w:sz w:val="28"/>
          <w:szCs w:val="28"/>
          <w:lang w:eastAsia="zh-CN"/>
        </w:rPr>
        <w:t>Приложение 4)</w:t>
      </w:r>
      <w:r w:rsidR="00F8673F" w:rsidRPr="00ED0DBC">
        <w:rPr>
          <w:rFonts w:ascii="Times New Roman" w:eastAsia="Times New Roman" w:hAnsi="Times New Roman" w:cs="Times New Roman"/>
          <w:spacing w:val="-1"/>
          <w:sz w:val="28"/>
          <w:szCs w:val="28"/>
          <w:lang w:eastAsia="zh-CN"/>
        </w:rPr>
        <w:t>.</w:t>
      </w:r>
      <w:r w:rsidR="00F8673F">
        <w:rPr>
          <w:rFonts w:ascii="Times New Roman" w:eastAsia="Times New Roman" w:hAnsi="Times New Roman" w:cs="Times New Roman"/>
          <w:spacing w:val="-1"/>
          <w:sz w:val="28"/>
          <w:szCs w:val="28"/>
          <w:lang w:eastAsia="zh-CN"/>
        </w:rPr>
        <w:t xml:space="preserve"> </w:t>
      </w:r>
    </w:p>
    <w:p w14:paraId="2CB78DCD" w14:textId="5BEF83C3" w:rsidR="004454B2" w:rsidRDefault="001E77EB"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По географическому расположению</w:t>
      </w:r>
      <w:r w:rsidR="00CD2547">
        <w:rPr>
          <w:rFonts w:ascii="Times New Roman" w:eastAsia="Times New Roman" w:hAnsi="Times New Roman" w:cs="Times New Roman"/>
          <w:spacing w:val="-1"/>
          <w:sz w:val="28"/>
          <w:szCs w:val="28"/>
          <w:lang w:eastAsia="zh-CN"/>
        </w:rPr>
        <w:t xml:space="preserve"> среди поль</w:t>
      </w:r>
      <w:r w:rsidR="00B07417">
        <w:rPr>
          <w:rFonts w:ascii="Times New Roman" w:eastAsia="Times New Roman" w:hAnsi="Times New Roman" w:cs="Times New Roman"/>
          <w:spacing w:val="-1"/>
          <w:sz w:val="28"/>
          <w:szCs w:val="28"/>
          <w:lang w:eastAsia="zh-CN"/>
        </w:rPr>
        <w:t xml:space="preserve">зователей, указавших страну, </w:t>
      </w:r>
      <w:r w:rsidR="00CD2547">
        <w:rPr>
          <w:rFonts w:ascii="Times New Roman" w:eastAsia="Times New Roman" w:hAnsi="Times New Roman" w:cs="Times New Roman"/>
          <w:spacing w:val="-1"/>
          <w:sz w:val="28"/>
          <w:szCs w:val="28"/>
          <w:lang w:eastAsia="zh-CN"/>
        </w:rPr>
        <w:t>большинство</w:t>
      </w:r>
      <w:r w:rsidR="004454B2">
        <w:rPr>
          <w:rFonts w:ascii="Times New Roman" w:eastAsia="Times New Roman" w:hAnsi="Times New Roman" w:cs="Times New Roman"/>
          <w:spacing w:val="-1"/>
          <w:sz w:val="28"/>
          <w:szCs w:val="28"/>
          <w:lang w:eastAsia="zh-CN"/>
        </w:rPr>
        <w:t xml:space="preserve"> проживает на территории России </w:t>
      </w:r>
      <w:r w:rsidR="00A25CC0">
        <w:rPr>
          <w:rFonts w:ascii="Times New Roman" w:eastAsia="Times New Roman" w:hAnsi="Times New Roman" w:cs="Times New Roman"/>
          <w:spacing w:val="-1"/>
          <w:sz w:val="28"/>
          <w:szCs w:val="28"/>
          <w:lang w:eastAsia="zh-CN"/>
        </w:rPr>
        <w:t>(53</w:t>
      </w:r>
      <w:r w:rsidR="00D00E5D" w:rsidRPr="00D00E5D">
        <w:rPr>
          <w:rFonts w:ascii="Times New Roman" w:eastAsia="Times New Roman" w:hAnsi="Times New Roman" w:cs="Times New Roman"/>
          <w:spacing w:val="-1"/>
          <w:sz w:val="28"/>
          <w:szCs w:val="28"/>
          <w:lang w:eastAsia="zh-CN"/>
        </w:rPr>
        <w:t>,0</w:t>
      </w:r>
      <w:r>
        <w:rPr>
          <w:rFonts w:ascii="Times New Roman" w:eastAsia="Times New Roman" w:hAnsi="Times New Roman" w:cs="Times New Roman"/>
          <w:spacing w:val="-1"/>
          <w:sz w:val="28"/>
          <w:szCs w:val="28"/>
          <w:lang w:eastAsia="zh-CN"/>
        </w:rPr>
        <w:t>%). О</w:t>
      </w:r>
      <w:r w:rsidR="000C4435">
        <w:rPr>
          <w:rFonts w:ascii="Times New Roman" w:eastAsia="Times New Roman" w:hAnsi="Times New Roman" w:cs="Times New Roman"/>
          <w:spacing w:val="-1"/>
          <w:sz w:val="28"/>
          <w:szCs w:val="28"/>
          <w:lang w:eastAsia="zh-CN"/>
        </w:rPr>
        <w:t>дн</w:t>
      </w:r>
      <w:r>
        <w:rPr>
          <w:rFonts w:ascii="Times New Roman" w:eastAsia="Times New Roman" w:hAnsi="Times New Roman" w:cs="Times New Roman"/>
          <w:spacing w:val="-1"/>
          <w:sz w:val="28"/>
          <w:szCs w:val="28"/>
          <w:lang w:eastAsia="zh-CN"/>
        </w:rPr>
        <w:t>ой</w:t>
      </w:r>
      <w:r w:rsidR="000C4435">
        <w:rPr>
          <w:rFonts w:ascii="Times New Roman" w:eastAsia="Times New Roman" w:hAnsi="Times New Roman" w:cs="Times New Roman"/>
          <w:spacing w:val="-1"/>
          <w:sz w:val="28"/>
          <w:szCs w:val="28"/>
          <w:lang w:eastAsia="zh-CN"/>
        </w:rPr>
        <w:t xml:space="preserve"> из наиболее часто встречающихся </w:t>
      </w:r>
      <w:r>
        <w:rPr>
          <w:rFonts w:ascii="Times New Roman" w:eastAsia="Times New Roman" w:hAnsi="Times New Roman" w:cs="Times New Roman"/>
          <w:spacing w:val="-1"/>
          <w:sz w:val="28"/>
          <w:szCs w:val="28"/>
          <w:lang w:eastAsia="zh-CN"/>
        </w:rPr>
        <w:t>стран</w:t>
      </w:r>
      <w:r w:rsidR="000C4435">
        <w:rPr>
          <w:rFonts w:ascii="Times New Roman" w:eastAsia="Times New Roman" w:hAnsi="Times New Roman" w:cs="Times New Roman"/>
          <w:spacing w:val="-1"/>
          <w:sz w:val="28"/>
          <w:szCs w:val="28"/>
          <w:lang w:eastAsia="zh-CN"/>
        </w:rPr>
        <w:t xml:space="preserve"> оказалась</w:t>
      </w:r>
      <w:r w:rsidR="00A25CC0">
        <w:rPr>
          <w:rFonts w:ascii="Times New Roman" w:eastAsia="Times New Roman" w:hAnsi="Times New Roman" w:cs="Times New Roman"/>
          <w:spacing w:val="-1"/>
          <w:sz w:val="28"/>
          <w:szCs w:val="28"/>
          <w:lang w:eastAsia="zh-CN"/>
        </w:rPr>
        <w:t xml:space="preserve"> Украина, которая составила 16</w:t>
      </w:r>
      <w:r w:rsidR="007A041F">
        <w:rPr>
          <w:rFonts w:ascii="Times New Roman" w:eastAsia="Times New Roman" w:hAnsi="Times New Roman" w:cs="Times New Roman"/>
          <w:spacing w:val="-1"/>
          <w:sz w:val="28"/>
          <w:szCs w:val="28"/>
          <w:lang w:eastAsia="zh-CN"/>
        </w:rPr>
        <w:t>.1</w:t>
      </w:r>
      <w:r w:rsidR="000C4435">
        <w:rPr>
          <w:rFonts w:ascii="Times New Roman" w:eastAsia="Times New Roman" w:hAnsi="Times New Roman" w:cs="Times New Roman"/>
          <w:spacing w:val="-1"/>
          <w:sz w:val="28"/>
          <w:szCs w:val="28"/>
          <w:lang w:eastAsia="zh-CN"/>
        </w:rPr>
        <w:t xml:space="preserve">%. </w:t>
      </w:r>
      <w:r w:rsidR="00FA2448">
        <w:rPr>
          <w:rFonts w:ascii="Times New Roman" w:eastAsia="Times New Roman" w:hAnsi="Times New Roman" w:cs="Times New Roman"/>
          <w:spacing w:val="-1"/>
          <w:sz w:val="28"/>
          <w:szCs w:val="28"/>
          <w:lang w:eastAsia="zh-CN"/>
        </w:rPr>
        <w:t>Всего можно</w:t>
      </w:r>
      <w:r w:rsidR="00086D66">
        <w:rPr>
          <w:rFonts w:ascii="Times New Roman" w:eastAsia="Times New Roman" w:hAnsi="Times New Roman" w:cs="Times New Roman"/>
          <w:spacing w:val="-1"/>
          <w:sz w:val="28"/>
          <w:szCs w:val="28"/>
          <w:lang w:eastAsia="zh-CN"/>
        </w:rPr>
        <w:t xml:space="preserve"> встретить выходцев из 113 стран, среди которых представители </w:t>
      </w:r>
      <w:r w:rsidR="00A25CC0">
        <w:rPr>
          <w:rFonts w:ascii="Times New Roman" w:eastAsia="Times New Roman" w:hAnsi="Times New Roman" w:cs="Times New Roman"/>
          <w:spacing w:val="-1"/>
          <w:sz w:val="28"/>
          <w:szCs w:val="28"/>
          <w:lang w:eastAsia="zh-CN"/>
        </w:rPr>
        <w:t>Казахстана (4.2%), Беларуси (2.</w:t>
      </w:r>
      <w:r w:rsidR="00A25CC0" w:rsidRPr="00A25CC0">
        <w:rPr>
          <w:rFonts w:ascii="Times New Roman" w:eastAsia="Times New Roman" w:hAnsi="Times New Roman" w:cs="Times New Roman"/>
          <w:spacing w:val="-1"/>
          <w:sz w:val="28"/>
          <w:szCs w:val="28"/>
          <w:lang w:eastAsia="zh-CN"/>
        </w:rPr>
        <w:t>8</w:t>
      </w:r>
      <w:r w:rsidR="00A25CC0">
        <w:rPr>
          <w:rFonts w:ascii="Times New Roman" w:eastAsia="Times New Roman" w:hAnsi="Times New Roman" w:cs="Times New Roman"/>
          <w:spacing w:val="-1"/>
          <w:sz w:val="28"/>
          <w:szCs w:val="28"/>
          <w:lang w:eastAsia="zh-CN"/>
        </w:rPr>
        <w:t>%) и США (1</w:t>
      </w:r>
      <w:r w:rsidR="00D00E5D" w:rsidRPr="00D00E5D">
        <w:rPr>
          <w:rFonts w:ascii="Times New Roman" w:eastAsia="Times New Roman" w:hAnsi="Times New Roman" w:cs="Times New Roman"/>
          <w:spacing w:val="-1"/>
          <w:sz w:val="28"/>
          <w:szCs w:val="28"/>
          <w:lang w:eastAsia="zh-CN"/>
        </w:rPr>
        <w:t>,0</w:t>
      </w:r>
      <w:r w:rsidR="004454B2">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5)</w:t>
      </w:r>
      <w:r w:rsidR="004454B2">
        <w:rPr>
          <w:rFonts w:ascii="Times New Roman" w:eastAsia="Times New Roman" w:hAnsi="Times New Roman" w:cs="Times New Roman"/>
          <w:spacing w:val="-1"/>
          <w:sz w:val="28"/>
          <w:szCs w:val="28"/>
          <w:lang w:eastAsia="zh-CN"/>
        </w:rPr>
        <w:t>.</w:t>
      </w:r>
    </w:p>
    <w:p w14:paraId="7A533349" w14:textId="50A24478" w:rsidR="0014718B" w:rsidRDefault="004454B2"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4454B2">
        <w:rPr>
          <w:rFonts w:ascii="Times New Roman" w:eastAsia="Times New Roman" w:hAnsi="Times New Roman" w:cs="Times New Roman"/>
          <w:spacing w:val="-1"/>
          <w:sz w:val="28"/>
          <w:szCs w:val="28"/>
          <w:lang w:eastAsia="zh-CN"/>
        </w:rPr>
        <w:t xml:space="preserve">Лидером среди городов, в которых проживают пользователи, оказалась </w:t>
      </w:r>
      <w:r w:rsidR="00EA174B">
        <w:rPr>
          <w:rFonts w:ascii="Times New Roman" w:eastAsia="Times New Roman" w:hAnsi="Times New Roman" w:cs="Times New Roman"/>
          <w:spacing w:val="-1"/>
          <w:sz w:val="28"/>
          <w:szCs w:val="28"/>
          <w:lang w:eastAsia="zh-CN"/>
        </w:rPr>
        <w:t>Москва (8.1</w:t>
      </w:r>
      <w:r>
        <w:rPr>
          <w:rFonts w:ascii="Times New Roman" w:eastAsia="Times New Roman" w:hAnsi="Times New Roman" w:cs="Times New Roman"/>
          <w:spacing w:val="-1"/>
          <w:sz w:val="28"/>
          <w:szCs w:val="28"/>
          <w:lang w:eastAsia="zh-CN"/>
        </w:rPr>
        <w:t xml:space="preserve">%). </w:t>
      </w:r>
      <w:r w:rsidR="00E67CCD">
        <w:rPr>
          <w:rFonts w:ascii="Times New Roman" w:eastAsia="Times New Roman" w:hAnsi="Times New Roman" w:cs="Times New Roman"/>
          <w:spacing w:val="-1"/>
          <w:sz w:val="28"/>
          <w:szCs w:val="28"/>
          <w:lang w:eastAsia="zh-CN"/>
        </w:rPr>
        <w:t>По сравнению с ней в</w:t>
      </w:r>
      <w:r w:rsidR="009056EA">
        <w:rPr>
          <w:rFonts w:ascii="Times New Roman" w:eastAsia="Times New Roman" w:hAnsi="Times New Roman" w:cs="Times New Roman"/>
          <w:spacing w:val="-1"/>
          <w:sz w:val="28"/>
          <w:szCs w:val="28"/>
          <w:lang w:eastAsia="zh-CN"/>
        </w:rPr>
        <w:t xml:space="preserve"> два</w:t>
      </w:r>
      <w:r>
        <w:rPr>
          <w:rFonts w:ascii="Times New Roman" w:eastAsia="Times New Roman" w:hAnsi="Times New Roman" w:cs="Times New Roman"/>
          <w:spacing w:val="-1"/>
          <w:sz w:val="28"/>
          <w:szCs w:val="28"/>
          <w:lang w:eastAsia="zh-CN"/>
        </w:rPr>
        <w:t xml:space="preserve"> раза меньше пре</w:t>
      </w:r>
      <w:r w:rsidR="00E67CCD">
        <w:rPr>
          <w:rFonts w:ascii="Times New Roman" w:eastAsia="Times New Roman" w:hAnsi="Times New Roman" w:cs="Times New Roman"/>
          <w:spacing w:val="-1"/>
          <w:sz w:val="28"/>
          <w:szCs w:val="28"/>
          <w:lang w:eastAsia="zh-CN"/>
        </w:rPr>
        <w:t xml:space="preserve">дставителей из Санкт-Петербурга </w:t>
      </w:r>
      <w:r w:rsidR="00EA174B">
        <w:rPr>
          <w:rFonts w:ascii="Times New Roman" w:eastAsia="Times New Roman" w:hAnsi="Times New Roman" w:cs="Times New Roman"/>
          <w:spacing w:val="-1"/>
          <w:sz w:val="28"/>
          <w:szCs w:val="28"/>
          <w:lang w:eastAsia="zh-CN"/>
        </w:rPr>
        <w:t>(4.1</w:t>
      </w:r>
      <w:r>
        <w:rPr>
          <w:rFonts w:ascii="Times New Roman" w:eastAsia="Times New Roman" w:hAnsi="Times New Roman" w:cs="Times New Roman"/>
          <w:spacing w:val="-1"/>
          <w:sz w:val="28"/>
          <w:szCs w:val="28"/>
          <w:lang w:eastAsia="zh-CN"/>
        </w:rPr>
        <w:t>%). Также в пятерку</w:t>
      </w:r>
      <w:r w:rsidR="00E67CCD">
        <w:rPr>
          <w:rFonts w:ascii="Times New Roman" w:eastAsia="Times New Roman" w:hAnsi="Times New Roman" w:cs="Times New Roman"/>
          <w:spacing w:val="-1"/>
          <w:sz w:val="28"/>
          <w:szCs w:val="28"/>
          <w:lang w:eastAsia="zh-CN"/>
        </w:rPr>
        <w:t xml:space="preserve"> городов </w:t>
      </w:r>
      <w:r>
        <w:rPr>
          <w:rFonts w:ascii="Times New Roman" w:eastAsia="Times New Roman" w:hAnsi="Times New Roman" w:cs="Times New Roman"/>
          <w:spacing w:val="-1"/>
          <w:sz w:val="28"/>
          <w:szCs w:val="28"/>
          <w:lang w:eastAsia="zh-CN"/>
        </w:rPr>
        <w:t>входят Киев (</w:t>
      </w:r>
      <w:r w:rsidR="00EA174B">
        <w:rPr>
          <w:rFonts w:ascii="Times New Roman" w:eastAsia="Times New Roman" w:hAnsi="Times New Roman" w:cs="Times New Roman"/>
          <w:spacing w:val="-1"/>
          <w:sz w:val="28"/>
          <w:szCs w:val="28"/>
          <w:lang w:eastAsia="zh-CN"/>
        </w:rPr>
        <w:t>2.</w:t>
      </w:r>
      <w:r w:rsidR="00EA174B" w:rsidRPr="00EA174B">
        <w:rPr>
          <w:rFonts w:ascii="Times New Roman" w:eastAsia="Times New Roman" w:hAnsi="Times New Roman" w:cs="Times New Roman"/>
          <w:spacing w:val="-1"/>
          <w:sz w:val="28"/>
          <w:szCs w:val="28"/>
          <w:lang w:eastAsia="zh-CN"/>
        </w:rPr>
        <w:t>3</w:t>
      </w:r>
      <w:r>
        <w:rPr>
          <w:rFonts w:ascii="Times New Roman" w:eastAsia="Times New Roman" w:hAnsi="Times New Roman" w:cs="Times New Roman"/>
          <w:spacing w:val="-1"/>
          <w:sz w:val="28"/>
          <w:szCs w:val="28"/>
          <w:lang w:eastAsia="zh-CN"/>
        </w:rPr>
        <w:t>%),</w:t>
      </w:r>
      <w:r w:rsidR="00EA174B" w:rsidRPr="00EA174B">
        <w:rPr>
          <w:rFonts w:ascii="Times New Roman" w:eastAsia="Times New Roman" w:hAnsi="Times New Roman" w:cs="Times New Roman"/>
          <w:spacing w:val="-1"/>
          <w:sz w:val="28"/>
          <w:szCs w:val="28"/>
          <w:lang w:eastAsia="zh-CN"/>
        </w:rPr>
        <w:t xml:space="preserve"> </w:t>
      </w:r>
      <w:r w:rsidR="00EA174B">
        <w:rPr>
          <w:rFonts w:ascii="Times New Roman" w:eastAsia="Times New Roman" w:hAnsi="Times New Roman" w:cs="Times New Roman"/>
          <w:spacing w:val="-1"/>
          <w:sz w:val="28"/>
          <w:szCs w:val="28"/>
          <w:lang w:eastAsia="zh-CN"/>
        </w:rPr>
        <w:t xml:space="preserve">Екатеринбург (1.1%), </w:t>
      </w:r>
      <w:r w:rsidR="007276D8">
        <w:rPr>
          <w:rFonts w:ascii="Times New Roman" w:eastAsia="Times New Roman" w:hAnsi="Times New Roman" w:cs="Times New Roman"/>
          <w:spacing w:val="-1"/>
          <w:sz w:val="28"/>
          <w:szCs w:val="28"/>
          <w:lang w:eastAsia="zh-CN"/>
        </w:rPr>
        <w:t>Алматы</w:t>
      </w:r>
      <w:r w:rsidR="0078301F">
        <w:rPr>
          <w:rFonts w:ascii="Times New Roman" w:eastAsia="Times New Roman" w:hAnsi="Times New Roman" w:cs="Times New Roman"/>
          <w:spacing w:val="-1"/>
          <w:sz w:val="28"/>
          <w:szCs w:val="28"/>
          <w:lang w:eastAsia="zh-CN"/>
        </w:rPr>
        <w:t xml:space="preserve"> (</w:t>
      </w:r>
      <w:r w:rsidR="00EA174B">
        <w:rPr>
          <w:rFonts w:ascii="Times New Roman" w:eastAsia="Times New Roman" w:hAnsi="Times New Roman" w:cs="Times New Roman"/>
          <w:spacing w:val="-1"/>
          <w:sz w:val="28"/>
          <w:szCs w:val="28"/>
          <w:lang w:eastAsia="zh-CN"/>
        </w:rPr>
        <w:t>1</w:t>
      </w:r>
      <w:r w:rsidR="007276D8">
        <w:rPr>
          <w:rFonts w:ascii="Times New Roman" w:eastAsia="Times New Roman" w:hAnsi="Times New Roman" w:cs="Times New Roman"/>
          <w:spacing w:val="-1"/>
          <w:sz w:val="28"/>
          <w:szCs w:val="28"/>
          <w:lang w:eastAsia="zh-CN"/>
        </w:rPr>
        <w:t xml:space="preserve">%) </w:t>
      </w:r>
      <w:r w:rsidR="00546350">
        <w:rPr>
          <w:rFonts w:ascii="Times New Roman" w:eastAsia="Times New Roman" w:hAnsi="Times New Roman" w:cs="Times New Roman"/>
          <w:spacing w:val="-1"/>
          <w:sz w:val="28"/>
          <w:szCs w:val="28"/>
          <w:lang w:eastAsia="zh-CN"/>
        </w:rPr>
        <w:t>(Приложение 6)</w:t>
      </w:r>
      <w:r w:rsidR="00CD2547">
        <w:rPr>
          <w:rFonts w:ascii="Times New Roman" w:eastAsia="Times New Roman" w:hAnsi="Times New Roman" w:cs="Times New Roman"/>
          <w:spacing w:val="-1"/>
          <w:sz w:val="28"/>
          <w:szCs w:val="28"/>
          <w:lang w:eastAsia="zh-CN"/>
        </w:rPr>
        <w:t>.</w:t>
      </w:r>
    </w:p>
    <w:p w14:paraId="618AE59B" w14:textId="22934A26" w:rsidR="00A85897" w:rsidRDefault="00683FA3"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683FA3">
        <w:rPr>
          <w:rFonts w:ascii="Times New Roman" w:eastAsia="Times New Roman" w:hAnsi="Times New Roman" w:cs="Times New Roman"/>
          <w:spacing w:val="-1"/>
          <w:sz w:val="28"/>
          <w:szCs w:val="28"/>
          <w:lang w:eastAsia="zh-CN"/>
        </w:rPr>
        <w:t>С</w:t>
      </w:r>
      <w:r>
        <w:rPr>
          <w:rFonts w:ascii="Times New Roman" w:eastAsia="Times New Roman" w:hAnsi="Times New Roman" w:cs="Times New Roman"/>
          <w:spacing w:val="-1"/>
          <w:sz w:val="28"/>
          <w:szCs w:val="28"/>
          <w:lang w:eastAsia="zh-CN"/>
        </w:rPr>
        <w:t xml:space="preserve">реди </w:t>
      </w:r>
      <w:r w:rsidR="00522899">
        <w:rPr>
          <w:rFonts w:ascii="Times New Roman" w:eastAsia="Times New Roman" w:hAnsi="Times New Roman" w:cs="Times New Roman"/>
          <w:spacing w:val="-1"/>
          <w:sz w:val="28"/>
          <w:szCs w:val="28"/>
          <w:lang w:eastAsia="zh-CN"/>
        </w:rPr>
        <w:t>всех профилей</w:t>
      </w:r>
      <w:r>
        <w:rPr>
          <w:rFonts w:ascii="Times New Roman" w:eastAsia="Times New Roman" w:hAnsi="Times New Roman" w:cs="Times New Roman"/>
          <w:spacing w:val="-1"/>
          <w:sz w:val="28"/>
          <w:szCs w:val="28"/>
          <w:lang w:eastAsia="zh-CN"/>
        </w:rPr>
        <w:t xml:space="preserve"> было указано 250 заведений высшего образования. Самым популярным оказался</w:t>
      </w:r>
      <w:r w:rsidRPr="00683FA3">
        <w:t xml:space="preserve"> </w:t>
      </w:r>
      <w:r w:rsidR="00486E77">
        <w:rPr>
          <w:rFonts w:ascii="Times New Roman" w:eastAsia="Times New Roman" w:hAnsi="Times New Roman" w:cs="Times New Roman"/>
          <w:spacing w:val="-1"/>
          <w:sz w:val="28"/>
          <w:szCs w:val="28"/>
          <w:lang w:eastAsia="zh-CN"/>
        </w:rPr>
        <w:t>МГУ (3</w:t>
      </w:r>
      <w:r w:rsidR="00522899">
        <w:rPr>
          <w:rFonts w:ascii="Times New Roman" w:eastAsia="Times New Roman" w:hAnsi="Times New Roman" w:cs="Times New Roman"/>
          <w:spacing w:val="-1"/>
          <w:sz w:val="28"/>
          <w:szCs w:val="28"/>
          <w:lang w:eastAsia="zh-CN"/>
        </w:rPr>
        <w:t>.4</w:t>
      </w:r>
      <w:r>
        <w:rPr>
          <w:rFonts w:ascii="Times New Roman" w:eastAsia="Times New Roman" w:hAnsi="Times New Roman" w:cs="Times New Roman"/>
          <w:spacing w:val="-1"/>
          <w:sz w:val="28"/>
          <w:szCs w:val="28"/>
          <w:lang w:eastAsia="zh-CN"/>
        </w:rPr>
        <w:t xml:space="preserve">%). </w:t>
      </w:r>
      <w:r w:rsidR="00F8673F">
        <w:rPr>
          <w:rFonts w:ascii="Times New Roman" w:eastAsia="Times New Roman" w:hAnsi="Times New Roman" w:cs="Times New Roman"/>
          <w:spacing w:val="-1"/>
          <w:sz w:val="28"/>
          <w:szCs w:val="28"/>
          <w:lang w:eastAsia="zh-CN"/>
        </w:rPr>
        <w:t>На вт</w:t>
      </w:r>
      <w:r>
        <w:rPr>
          <w:rFonts w:ascii="Times New Roman" w:eastAsia="Times New Roman" w:hAnsi="Times New Roman" w:cs="Times New Roman"/>
          <w:spacing w:val="-1"/>
          <w:sz w:val="28"/>
          <w:szCs w:val="28"/>
          <w:lang w:eastAsia="zh-CN"/>
        </w:rPr>
        <w:t>ором месте представлен СПбГУ (</w:t>
      </w:r>
      <w:r w:rsidR="00486E77">
        <w:rPr>
          <w:rFonts w:ascii="Times New Roman" w:eastAsia="Times New Roman" w:hAnsi="Times New Roman" w:cs="Times New Roman"/>
          <w:spacing w:val="-1"/>
          <w:sz w:val="28"/>
          <w:szCs w:val="28"/>
          <w:lang w:eastAsia="zh-CN"/>
        </w:rPr>
        <w:t>1</w:t>
      </w:r>
      <w:r w:rsidR="00743720">
        <w:rPr>
          <w:rFonts w:ascii="Times New Roman" w:eastAsia="Times New Roman" w:hAnsi="Times New Roman" w:cs="Times New Roman"/>
          <w:spacing w:val="-1"/>
          <w:sz w:val="28"/>
          <w:szCs w:val="28"/>
          <w:lang w:eastAsia="zh-CN"/>
        </w:rPr>
        <w:t>.</w:t>
      </w:r>
      <w:r w:rsidR="00486E77">
        <w:rPr>
          <w:rFonts w:ascii="Times New Roman" w:eastAsia="Times New Roman" w:hAnsi="Times New Roman" w:cs="Times New Roman"/>
          <w:spacing w:val="-1"/>
          <w:sz w:val="28"/>
          <w:szCs w:val="28"/>
          <w:lang w:eastAsia="zh-CN"/>
        </w:rPr>
        <w:t>6</w:t>
      </w:r>
      <w:r w:rsidR="00F8673F">
        <w:rPr>
          <w:rFonts w:ascii="Times New Roman" w:eastAsia="Times New Roman" w:hAnsi="Times New Roman" w:cs="Times New Roman"/>
          <w:spacing w:val="-1"/>
          <w:sz w:val="28"/>
          <w:szCs w:val="28"/>
          <w:lang w:eastAsia="zh-CN"/>
        </w:rPr>
        <w:t>%). В пятерку также</w:t>
      </w:r>
      <w:r w:rsidR="00486E77">
        <w:rPr>
          <w:rFonts w:ascii="Times New Roman" w:eastAsia="Times New Roman" w:hAnsi="Times New Roman" w:cs="Times New Roman"/>
          <w:spacing w:val="-1"/>
          <w:sz w:val="28"/>
          <w:szCs w:val="28"/>
          <w:lang w:eastAsia="zh-CN"/>
        </w:rPr>
        <w:t xml:space="preserve"> вошли ЛНУ им. Ивана Франко (0,6</w:t>
      </w:r>
      <w:r>
        <w:rPr>
          <w:rFonts w:ascii="Times New Roman" w:eastAsia="Times New Roman" w:hAnsi="Times New Roman" w:cs="Times New Roman"/>
          <w:spacing w:val="-1"/>
          <w:sz w:val="28"/>
          <w:szCs w:val="28"/>
          <w:lang w:eastAsia="zh-CN"/>
        </w:rPr>
        <w:t xml:space="preserve">%), </w:t>
      </w:r>
      <w:r w:rsidR="00486E77">
        <w:rPr>
          <w:rFonts w:ascii="Times New Roman" w:eastAsia="Times New Roman" w:hAnsi="Times New Roman" w:cs="Times New Roman"/>
          <w:spacing w:val="-1"/>
          <w:sz w:val="28"/>
          <w:szCs w:val="28"/>
          <w:lang w:eastAsia="zh-CN"/>
        </w:rPr>
        <w:t>СГА</w:t>
      </w:r>
      <w:r>
        <w:rPr>
          <w:rFonts w:ascii="Times New Roman" w:eastAsia="Times New Roman" w:hAnsi="Times New Roman" w:cs="Times New Roman"/>
          <w:spacing w:val="-1"/>
          <w:sz w:val="28"/>
          <w:szCs w:val="28"/>
          <w:lang w:eastAsia="zh-CN"/>
        </w:rPr>
        <w:t xml:space="preserve"> (0,</w:t>
      </w:r>
      <w:r w:rsidR="00486E77">
        <w:rPr>
          <w:rFonts w:ascii="Times New Roman" w:eastAsia="Times New Roman" w:hAnsi="Times New Roman" w:cs="Times New Roman"/>
          <w:spacing w:val="-1"/>
          <w:sz w:val="28"/>
          <w:szCs w:val="28"/>
          <w:lang w:eastAsia="zh-CN"/>
        </w:rPr>
        <w:t>6%) и О</w:t>
      </w:r>
      <w:r w:rsidR="00F8673F">
        <w:rPr>
          <w:rFonts w:ascii="Times New Roman" w:eastAsia="Times New Roman" w:hAnsi="Times New Roman" w:cs="Times New Roman"/>
          <w:spacing w:val="-1"/>
          <w:sz w:val="28"/>
          <w:szCs w:val="28"/>
          <w:lang w:eastAsia="zh-CN"/>
        </w:rPr>
        <w:t>ГУ (0,</w:t>
      </w:r>
      <w:r w:rsidR="00486E77">
        <w:rPr>
          <w:rFonts w:ascii="Times New Roman" w:eastAsia="Times New Roman" w:hAnsi="Times New Roman" w:cs="Times New Roman"/>
          <w:spacing w:val="-1"/>
          <w:sz w:val="28"/>
          <w:szCs w:val="28"/>
          <w:lang w:eastAsia="zh-CN"/>
        </w:rPr>
        <w:t>5</w:t>
      </w:r>
      <w:r w:rsidR="00F8673F">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7)</w:t>
      </w:r>
      <w:r w:rsidR="00F8673F">
        <w:rPr>
          <w:rFonts w:ascii="Times New Roman" w:eastAsia="Times New Roman" w:hAnsi="Times New Roman" w:cs="Times New Roman"/>
          <w:spacing w:val="-1"/>
          <w:sz w:val="28"/>
          <w:szCs w:val="28"/>
          <w:lang w:eastAsia="zh-CN"/>
        </w:rPr>
        <w:t>.</w:t>
      </w:r>
    </w:p>
    <w:p w14:paraId="12126326" w14:textId="0B8FD610" w:rsidR="008F21E2" w:rsidRDefault="008F21E2"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lastRenderedPageBreak/>
        <w:t xml:space="preserve">В </w:t>
      </w:r>
      <w:r w:rsidRPr="00067F9C">
        <w:rPr>
          <w:rFonts w:ascii="Times New Roman" w:eastAsia="Times New Roman" w:hAnsi="Times New Roman" w:cs="Times New Roman"/>
          <w:spacing w:val="-1"/>
          <w:sz w:val="28"/>
          <w:szCs w:val="28"/>
          <w:lang w:eastAsia="zh-CN"/>
        </w:rPr>
        <w:t xml:space="preserve">среднем пользователи заполняют свои профили на </w:t>
      </w:r>
      <w:r w:rsidR="007D648B" w:rsidRPr="00067F9C">
        <w:rPr>
          <w:rFonts w:ascii="Times New Roman" w:eastAsia="Times New Roman" w:hAnsi="Times New Roman" w:cs="Times New Roman"/>
          <w:spacing w:val="-1"/>
          <w:sz w:val="28"/>
          <w:szCs w:val="28"/>
          <w:lang w:eastAsia="zh-CN"/>
        </w:rPr>
        <w:t>2</w:t>
      </w:r>
      <w:r w:rsidR="00067F9C" w:rsidRPr="00067F9C">
        <w:rPr>
          <w:rFonts w:ascii="Times New Roman" w:eastAsia="Times New Roman" w:hAnsi="Times New Roman" w:cs="Times New Roman"/>
          <w:spacing w:val="-1"/>
          <w:sz w:val="28"/>
          <w:szCs w:val="28"/>
          <w:lang w:eastAsia="zh-CN"/>
        </w:rPr>
        <w:t>1</w:t>
      </w:r>
      <w:r w:rsidR="007D648B" w:rsidRPr="00067F9C">
        <w:rPr>
          <w:rFonts w:ascii="Times New Roman" w:eastAsia="Times New Roman" w:hAnsi="Times New Roman" w:cs="Times New Roman"/>
          <w:spacing w:val="-1"/>
          <w:sz w:val="28"/>
          <w:szCs w:val="28"/>
          <w:lang w:eastAsia="zh-CN"/>
        </w:rPr>
        <w:t>,</w:t>
      </w:r>
      <w:r w:rsidR="0082287A">
        <w:rPr>
          <w:rFonts w:ascii="Times New Roman" w:eastAsia="Times New Roman" w:hAnsi="Times New Roman" w:cs="Times New Roman"/>
          <w:spacing w:val="-1"/>
          <w:sz w:val="28"/>
          <w:szCs w:val="28"/>
          <w:lang w:eastAsia="zh-CN"/>
        </w:rPr>
        <w:t>6</w:t>
      </w:r>
      <w:r w:rsidRPr="00C323A3">
        <w:rPr>
          <w:rFonts w:ascii="Times New Roman" w:eastAsia="Times New Roman" w:hAnsi="Times New Roman" w:cs="Times New Roman"/>
          <w:spacing w:val="-1"/>
          <w:sz w:val="28"/>
          <w:szCs w:val="28"/>
          <w:lang w:eastAsia="zh-CN"/>
        </w:rPr>
        <w:t>%.</w:t>
      </w:r>
      <w:r w:rsidR="00026375">
        <w:rPr>
          <w:rFonts w:ascii="Times New Roman" w:eastAsia="Times New Roman" w:hAnsi="Times New Roman" w:cs="Times New Roman"/>
          <w:spacing w:val="-1"/>
          <w:sz w:val="28"/>
          <w:szCs w:val="28"/>
          <w:lang w:eastAsia="zh-CN"/>
        </w:rPr>
        <w:t xml:space="preserve"> </w:t>
      </w:r>
      <w:r w:rsidR="00026375" w:rsidRPr="00067F9C">
        <w:rPr>
          <w:rFonts w:ascii="Times New Roman" w:eastAsia="Times New Roman" w:hAnsi="Times New Roman" w:cs="Times New Roman"/>
          <w:spacing w:val="-1"/>
          <w:sz w:val="28"/>
          <w:szCs w:val="28"/>
          <w:lang w:eastAsia="zh-CN"/>
        </w:rPr>
        <w:t xml:space="preserve">По сравнению с прошлым годом </w:t>
      </w:r>
      <w:r w:rsidR="005C19EF" w:rsidRPr="00067F9C">
        <w:rPr>
          <w:rFonts w:ascii="Times New Roman" w:eastAsia="Times New Roman" w:hAnsi="Times New Roman" w:cs="Times New Roman"/>
          <w:spacing w:val="-1"/>
          <w:sz w:val="28"/>
          <w:szCs w:val="28"/>
          <w:lang w:eastAsia="zh-CN"/>
        </w:rPr>
        <w:t>данный</w:t>
      </w:r>
      <w:r w:rsidR="00026375" w:rsidRPr="00067F9C">
        <w:rPr>
          <w:rFonts w:ascii="Times New Roman" w:eastAsia="Times New Roman" w:hAnsi="Times New Roman" w:cs="Times New Roman"/>
          <w:spacing w:val="-1"/>
          <w:sz w:val="28"/>
          <w:szCs w:val="28"/>
          <w:lang w:eastAsia="zh-CN"/>
        </w:rPr>
        <w:t xml:space="preserve"> показатель</w:t>
      </w:r>
      <w:r w:rsidR="007D648B" w:rsidRPr="00067F9C">
        <w:rPr>
          <w:rFonts w:ascii="Times New Roman" w:eastAsia="Times New Roman" w:hAnsi="Times New Roman" w:cs="Times New Roman"/>
          <w:spacing w:val="-1"/>
          <w:sz w:val="28"/>
          <w:szCs w:val="28"/>
          <w:lang w:eastAsia="zh-CN"/>
        </w:rPr>
        <w:t xml:space="preserve"> несколько уменьшился</w:t>
      </w:r>
      <w:r w:rsidR="00026375" w:rsidRPr="00067F9C">
        <w:rPr>
          <w:rFonts w:ascii="Times New Roman" w:eastAsia="Times New Roman" w:hAnsi="Times New Roman" w:cs="Times New Roman"/>
          <w:spacing w:val="-1"/>
          <w:sz w:val="28"/>
          <w:szCs w:val="28"/>
          <w:lang w:eastAsia="zh-CN"/>
        </w:rPr>
        <w:t>, что подтверждает данные исследования ВЦИОМ, согласно которым пользователи стали чаще закрывать доступ к информации в своих профилях</w:t>
      </w:r>
      <w:r w:rsidR="00026375" w:rsidRPr="00067F9C">
        <w:rPr>
          <w:rStyle w:val="a9"/>
          <w:rFonts w:ascii="Times New Roman" w:eastAsia="Times New Roman" w:hAnsi="Times New Roman" w:cs="Times New Roman"/>
          <w:spacing w:val="-1"/>
          <w:sz w:val="28"/>
          <w:szCs w:val="28"/>
          <w:lang w:eastAsia="zh-CN"/>
        </w:rPr>
        <w:footnoteReference w:id="51"/>
      </w:r>
      <w:r w:rsidR="00026375" w:rsidRPr="00067F9C">
        <w:rPr>
          <w:rFonts w:ascii="Times New Roman" w:eastAsia="Times New Roman" w:hAnsi="Times New Roman" w:cs="Times New Roman"/>
          <w:spacing w:val="-1"/>
          <w:sz w:val="28"/>
          <w:szCs w:val="28"/>
          <w:lang w:eastAsia="zh-CN"/>
        </w:rPr>
        <w:t>. В 2016 году также изучалась заполняемость профилей на примере 11006 польз</w:t>
      </w:r>
      <w:r w:rsidR="0082287A">
        <w:rPr>
          <w:rFonts w:ascii="Times New Roman" w:eastAsia="Times New Roman" w:hAnsi="Times New Roman" w:cs="Times New Roman"/>
          <w:spacing w:val="-1"/>
          <w:sz w:val="28"/>
          <w:szCs w:val="28"/>
          <w:lang w:eastAsia="zh-CN"/>
        </w:rPr>
        <w:t>ователей, равная в среднем 29,5</w:t>
      </w:r>
      <w:r w:rsidR="00026375" w:rsidRPr="00067F9C">
        <w:rPr>
          <w:rFonts w:ascii="Times New Roman" w:eastAsia="Times New Roman" w:hAnsi="Times New Roman" w:cs="Times New Roman"/>
          <w:spacing w:val="-1"/>
          <w:sz w:val="28"/>
          <w:szCs w:val="28"/>
          <w:lang w:eastAsia="zh-CN"/>
        </w:rPr>
        <w:t>%.</w:t>
      </w:r>
      <w:r w:rsidRPr="00C323A3">
        <w:rPr>
          <w:rFonts w:ascii="Times New Roman" w:eastAsia="Times New Roman" w:hAnsi="Times New Roman" w:cs="Times New Roman"/>
          <w:spacing w:val="-1"/>
          <w:sz w:val="28"/>
          <w:szCs w:val="28"/>
          <w:lang w:eastAsia="zh-CN"/>
        </w:rPr>
        <w:t xml:space="preserve"> </w:t>
      </w:r>
      <w:r w:rsidR="00517CDF" w:rsidRPr="00517CDF">
        <w:rPr>
          <w:rFonts w:ascii="Times New Roman" w:eastAsia="Times New Roman" w:hAnsi="Times New Roman" w:cs="Times New Roman"/>
          <w:spacing w:val="-1"/>
          <w:sz w:val="28"/>
          <w:szCs w:val="28"/>
          <w:lang w:eastAsia="zh-CN"/>
        </w:rPr>
        <w:t>Самыми заполняемыми полями являются «фотография проф</w:t>
      </w:r>
      <w:r w:rsidR="009A0D0C">
        <w:rPr>
          <w:rFonts w:ascii="Times New Roman" w:eastAsia="Times New Roman" w:hAnsi="Times New Roman" w:cs="Times New Roman"/>
          <w:spacing w:val="-1"/>
          <w:sz w:val="28"/>
          <w:szCs w:val="28"/>
          <w:lang w:eastAsia="zh-CN"/>
        </w:rPr>
        <w:t xml:space="preserve">иля» (87,9%), «страна» (88,3%), «город» (77,3%), </w:t>
      </w:r>
      <w:r w:rsidR="00517CDF" w:rsidRPr="00517CDF">
        <w:rPr>
          <w:rFonts w:ascii="Times New Roman" w:eastAsia="Times New Roman" w:hAnsi="Times New Roman" w:cs="Times New Roman"/>
          <w:spacing w:val="-1"/>
          <w:sz w:val="28"/>
          <w:szCs w:val="28"/>
          <w:lang w:eastAsia="zh-CN"/>
        </w:rPr>
        <w:t>«мобильный телефон»</w:t>
      </w:r>
      <w:r w:rsidR="009A0D0C">
        <w:rPr>
          <w:rFonts w:ascii="Times New Roman" w:eastAsia="Times New Roman" w:hAnsi="Times New Roman" w:cs="Times New Roman"/>
          <w:spacing w:val="-1"/>
          <w:sz w:val="28"/>
          <w:szCs w:val="28"/>
          <w:lang w:eastAsia="zh-CN"/>
        </w:rPr>
        <w:t xml:space="preserve"> (73.9%).</w:t>
      </w:r>
      <w:r w:rsidR="00517CDF" w:rsidRPr="00517CDF">
        <w:rPr>
          <w:rFonts w:ascii="Times New Roman" w:eastAsia="Times New Roman" w:hAnsi="Times New Roman" w:cs="Times New Roman"/>
          <w:spacing w:val="-1"/>
          <w:sz w:val="28"/>
          <w:szCs w:val="28"/>
          <w:lang w:eastAsia="zh-CN"/>
        </w:rPr>
        <w:t xml:space="preserve"> Меньше всего указывают </w:t>
      </w:r>
      <w:proofErr w:type="spellStart"/>
      <w:r w:rsidR="00517CDF" w:rsidRPr="00517CDF">
        <w:rPr>
          <w:rFonts w:ascii="Times New Roman" w:eastAsia="Times New Roman" w:hAnsi="Times New Roman" w:cs="Times New Roman"/>
          <w:spacing w:val="-1"/>
          <w:sz w:val="28"/>
          <w:szCs w:val="28"/>
          <w:lang w:eastAsia="zh-CN"/>
        </w:rPr>
        <w:t>Twitter</w:t>
      </w:r>
      <w:proofErr w:type="spellEnd"/>
      <w:r w:rsidR="00517CDF" w:rsidRPr="00517CDF">
        <w:rPr>
          <w:rFonts w:ascii="Times New Roman" w:eastAsia="Times New Roman" w:hAnsi="Times New Roman" w:cs="Times New Roman"/>
          <w:spacing w:val="-1"/>
          <w:sz w:val="28"/>
          <w:szCs w:val="28"/>
          <w:lang w:eastAsia="zh-CN"/>
        </w:rPr>
        <w:t xml:space="preserve"> (0,5%), </w:t>
      </w:r>
      <w:proofErr w:type="spellStart"/>
      <w:r w:rsidR="00517CDF" w:rsidRPr="00517CDF">
        <w:rPr>
          <w:rFonts w:ascii="Times New Roman" w:eastAsia="Times New Roman" w:hAnsi="Times New Roman" w:cs="Times New Roman"/>
          <w:spacing w:val="-1"/>
          <w:sz w:val="28"/>
          <w:szCs w:val="28"/>
          <w:lang w:eastAsia="zh-CN"/>
        </w:rPr>
        <w:t>Instagram</w:t>
      </w:r>
      <w:proofErr w:type="spellEnd"/>
      <w:r w:rsidR="00517CDF" w:rsidRPr="00517CDF">
        <w:rPr>
          <w:rFonts w:ascii="Times New Roman" w:eastAsia="Times New Roman" w:hAnsi="Times New Roman" w:cs="Times New Roman"/>
          <w:spacing w:val="-1"/>
          <w:sz w:val="28"/>
          <w:szCs w:val="28"/>
          <w:lang w:eastAsia="zh-CN"/>
        </w:rPr>
        <w:t xml:space="preserve"> (1.1), Facebook (1,1%). Во</w:t>
      </w:r>
      <w:r w:rsidR="00517CDF">
        <w:rPr>
          <w:rFonts w:ascii="Times New Roman" w:eastAsia="Times New Roman" w:hAnsi="Times New Roman" w:cs="Times New Roman"/>
          <w:spacing w:val="-1"/>
          <w:sz w:val="28"/>
          <w:szCs w:val="28"/>
          <w:lang w:eastAsia="zh-CN"/>
        </w:rPr>
        <w:t>все не заполняют поле «карьера»</w:t>
      </w:r>
      <w:r w:rsidR="00546350" w:rsidRPr="006E6B6F">
        <w:rPr>
          <w:rFonts w:ascii="Times New Roman" w:eastAsia="Times New Roman" w:hAnsi="Times New Roman" w:cs="Times New Roman"/>
          <w:spacing w:val="-1"/>
          <w:sz w:val="28"/>
          <w:szCs w:val="28"/>
          <w:lang w:eastAsia="zh-CN"/>
        </w:rPr>
        <w:t xml:space="preserve"> (Приложение 8)</w:t>
      </w:r>
      <w:r w:rsidR="005C19EF" w:rsidRPr="006E6B6F">
        <w:rPr>
          <w:rFonts w:ascii="Times New Roman" w:eastAsia="Times New Roman" w:hAnsi="Times New Roman" w:cs="Times New Roman"/>
          <w:spacing w:val="-1"/>
          <w:sz w:val="28"/>
          <w:szCs w:val="28"/>
          <w:lang w:eastAsia="zh-CN"/>
        </w:rPr>
        <w:t>.</w:t>
      </w:r>
    </w:p>
    <w:p w14:paraId="0A536390" w14:textId="11D3622A" w:rsidR="002A5D7D" w:rsidRPr="00714E4F" w:rsidRDefault="00714E4F"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 xml:space="preserve">Помимо </w:t>
      </w:r>
      <w:r w:rsidR="00E462B2">
        <w:rPr>
          <w:rFonts w:ascii="Times New Roman" w:eastAsia="Times New Roman" w:hAnsi="Times New Roman" w:cs="Times New Roman"/>
          <w:spacing w:val="-1"/>
          <w:sz w:val="28"/>
          <w:szCs w:val="28"/>
          <w:lang w:eastAsia="zh-CN"/>
        </w:rPr>
        <w:t>этого, рассматривалась по разным полям</w:t>
      </w:r>
      <w:r>
        <w:rPr>
          <w:rFonts w:ascii="Times New Roman" w:eastAsia="Times New Roman" w:hAnsi="Times New Roman" w:cs="Times New Roman"/>
          <w:spacing w:val="-1"/>
          <w:sz w:val="28"/>
          <w:szCs w:val="28"/>
          <w:lang w:eastAsia="zh-CN"/>
        </w:rPr>
        <w:t xml:space="preserve"> жизненная</w:t>
      </w:r>
      <w:r w:rsidR="00F8673F" w:rsidRPr="00F8673F">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позиция</w:t>
      </w:r>
      <w:r w:rsidR="00F8673F" w:rsidRPr="00F8673F">
        <w:rPr>
          <w:rFonts w:ascii="Times New Roman" w:eastAsia="Times New Roman" w:hAnsi="Times New Roman" w:cs="Times New Roman"/>
          <w:spacing w:val="-1"/>
          <w:sz w:val="28"/>
          <w:szCs w:val="28"/>
          <w:lang w:eastAsia="zh-CN"/>
        </w:rPr>
        <w:t xml:space="preserve"> пользователей.</w:t>
      </w:r>
      <w:r w:rsidR="00E462B2">
        <w:rPr>
          <w:rFonts w:ascii="Times New Roman" w:eastAsia="Times New Roman" w:hAnsi="Times New Roman" w:cs="Times New Roman"/>
          <w:spacing w:val="-1"/>
          <w:sz w:val="28"/>
          <w:szCs w:val="28"/>
          <w:lang w:eastAsia="zh-CN"/>
        </w:rPr>
        <w:t xml:space="preserve"> В среднем этой информации делится </w:t>
      </w:r>
      <w:r w:rsidR="00BE14B6" w:rsidRPr="00BE14B6">
        <w:rPr>
          <w:rFonts w:ascii="Times New Roman" w:eastAsia="Times New Roman" w:hAnsi="Times New Roman" w:cs="Times New Roman"/>
          <w:spacing w:val="-1"/>
          <w:sz w:val="28"/>
          <w:szCs w:val="28"/>
          <w:lang w:eastAsia="zh-CN"/>
        </w:rPr>
        <w:t>8,4</w:t>
      </w:r>
      <w:r w:rsidR="00E462B2" w:rsidRPr="00BE14B6">
        <w:rPr>
          <w:rFonts w:ascii="Times New Roman" w:eastAsia="Times New Roman" w:hAnsi="Times New Roman" w:cs="Times New Roman"/>
          <w:spacing w:val="-1"/>
          <w:sz w:val="28"/>
          <w:szCs w:val="28"/>
          <w:lang w:eastAsia="zh-CN"/>
        </w:rPr>
        <w:t>% человек</w:t>
      </w:r>
      <w:r w:rsidR="00E462B2">
        <w:rPr>
          <w:rFonts w:ascii="Times New Roman" w:eastAsia="Times New Roman" w:hAnsi="Times New Roman" w:cs="Times New Roman"/>
          <w:spacing w:val="-1"/>
          <w:sz w:val="28"/>
          <w:szCs w:val="28"/>
          <w:lang w:eastAsia="zh-CN"/>
        </w:rPr>
        <w:t xml:space="preserve">. </w:t>
      </w:r>
      <w:r w:rsidR="00F8673F" w:rsidRPr="00F8673F">
        <w:rPr>
          <w:rFonts w:ascii="Times New Roman" w:eastAsia="Times New Roman" w:hAnsi="Times New Roman" w:cs="Times New Roman"/>
          <w:spacing w:val="-1"/>
          <w:sz w:val="28"/>
          <w:szCs w:val="28"/>
          <w:lang w:eastAsia="zh-CN"/>
        </w:rPr>
        <w:t xml:space="preserve"> </w:t>
      </w:r>
      <w:r w:rsidR="00BA2BB1">
        <w:rPr>
          <w:rFonts w:ascii="Times New Roman" w:eastAsia="Times New Roman" w:hAnsi="Times New Roman" w:cs="Times New Roman"/>
          <w:spacing w:val="-1"/>
          <w:sz w:val="28"/>
          <w:szCs w:val="28"/>
          <w:lang w:eastAsia="zh-CN"/>
        </w:rPr>
        <w:t xml:space="preserve">Одной из таких характеристик является политические предпочтения. </w:t>
      </w:r>
      <w:r w:rsidR="00F8673F" w:rsidRPr="00F8673F">
        <w:rPr>
          <w:rFonts w:ascii="Times New Roman" w:eastAsia="Times New Roman" w:hAnsi="Times New Roman" w:cs="Times New Roman"/>
          <w:spacing w:val="-1"/>
          <w:sz w:val="28"/>
          <w:szCs w:val="28"/>
          <w:lang w:eastAsia="zh-CN"/>
        </w:rPr>
        <w:t>В</w:t>
      </w:r>
      <w:r>
        <w:rPr>
          <w:rFonts w:ascii="Times New Roman" w:eastAsia="Times New Roman" w:hAnsi="Times New Roman" w:cs="Times New Roman"/>
          <w:spacing w:val="-1"/>
          <w:sz w:val="28"/>
          <w:szCs w:val="28"/>
          <w:lang w:eastAsia="zh-CN"/>
        </w:rPr>
        <w:t xml:space="preserve">ыяснилось, что преимущественно </w:t>
      </w:r>
      <w:r w:rsidR="00BA2BB1">
        <w:rPr>
          <w:rFonts w:ascii="Times New Roman" w:eastAsia="Times New Roman" w:hAnsi="Times New Roman" w:cs="Times New Roman"/>
          <w:spacing w:val="-1"/>
          <w:sz w:val="28"/>
          <w:szCs w:val="28"/>
          <w:lang w:eastAsia="zh-CN"/>
        </w:rPr>
        <w:t>пользователи</w:t>
      </w:r>
      <w:r w:rsidR="00F8673F" w:rsidRPr="00F8673F">
        <w:rPr>
          <w:rFonts w:ascii="Times New Roman" w:eastAsia="Times New Roman" w:hAnsi="Times New Roman" w:cs="Times New Roman"/>
          <w:spacing w:val="-1"/>
          <w:sz w:val="28"/>
          <w:szCs w:val="28"/>
          <w:lang w:eastAsia="zh-CN"/>
        </w:rPr>
        <w:t xml:space="preserve"> придерживаются умерен</w:t>
      </w:r>
      <w:r w:rsidR="00BE14B6">
        <w:rPr>
          <w:rFonts w:ascii="Times New Roman" w:eastAsia="Times New Roman" w:hAnsi="Times New Roman" w:cs="Times New Roman"/>
          <w:spacing w:val="-1"/>
          <w:sz w:val="28"/>
          <w:szCs w:val="28"/>
          <w:lang w:eastAsia="zh-CN"/>
        </w:rPr>
        <w:t>ных политических взглядов (56</w:t>
      </w:r>
      <w:r>
        <w:rPr>
          <w:rFonts w:ascii="Times New Roman" w:eastAsia="Times New Roman" w:hAnsi="Times New Roman" w:cs="Times New Roman"/>
          <w:spacing w:val="-1"/>
          <w:sz w:val="28"/>
          <w:szCs w:val="28"/>
          <w:lang w:eastAsia="zh-CN"/>
        </w:rPr>
        <w:t>,</w:t>
      </w:r>
      <w:r w:rsidR="00BE14B6" w:rsidRPr="00BE14B6">
        <w:rPr>
          <w:rFonts w:ascii="Times New Roman" w:eastAsia="Times New Roman" w:hAnsi="Times New Roman" w:cs="Times New Roman"/>
          <w:spacing w:val="-1"/>
          <w:sz w:val="28"/>
          <w:szCs w:val="28"/>
          <w:lang w:eastAsia="zh-CN"/>
        </w:rPr>
        <w:t>8</w:t>
      </w:r>
      <w:r w:rsidR="00BA2BB1">
        <w:rPr>
          <w:rFonts w:ascii="Times New Roman" w:eastAsia="Times New Roman" w:hAnsi="Times New Roman" w:cs="Times New Roman"/>
          <w:spacing w:val="-1"/>
          <w:sz w:val="28"/>
          <w:szCs w:val="28"/>
          <w:lang w:eastAsia="zh-CN"/>
        </w:rPr>
        <w:t>%), м</w:t>
      </w:r>
      <w:r>
        <w:rPr>
          <w:rFonts w:ascii="Times New Roman" w:eastAsia="Times New Roman" w:hAnsi="Times New Roman" w:cs="Times New Roman"/>
          <w:spacing w:val="-1"/>
          <w:sz w:val="28"/>
          <w:szCs w:val="28"/>
          <w:lang w:eastAsia="zh-CN"/>
        </w:rPr>
        <w:t>еньше</w:t>
      </w:r>
      <w:r w:rsidR="00BA2BB1">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 xml:space="preserve"> индифферентных (</w:t>
      </w:r>
      <w:r w:rsidR="00BE14B6">
        <w:rPr>
          <w:rFonts w:ascii="Times New Roman" w:eastAsia="Times New Roman" w:hAnsi="Times New Roman" w:cs="Times New Roman"/>
          <w:spacing w:val="-1"/>
          <w:sz w:val="28"/>
          <w:szCs w:val="28"/>
          <w:lang w:eastAsia="zh-CN"/>
        </w:rPr>
        <w:t>10,6%) и либеральных (8,9</w:t>
      </w:r>
      <w:r w:rsidR="00F8673F" w:rsidRPr="00F8673F">
        <w:rPr>
          <w:rFonts w:ascii="Times New Roman" w:eastAsia="Times New Roman" w:hAnsi="Times New Roman" w:cs="Times New Roman"/>
          <w:spacing w:val="-1"/>
          <w:sz w:val="28"/>
          <w:szCs w:val="28"/>
          <w:lang w:eastAsia="zh-CN"/>
        </w:rPr>
        <w:t xml:space="preserve">%). </w:t>
      </w:r>
      <w:r w:rsidR="00E462B2">
        <w:rPr>
          <w:rFonts w:ascii="Times New Roman" w:eastAsia="Times New Roman" w:hAnsi="Times New Roman" w:cs="Times New Roman"/>
          <w:spacing w:val="-1"/>
          <w:sz w:val="28"/>
          <w:szCs w:val="28"/>
          <w:lang w:eastAsia="zh-CN"/>
        </w:rPr>
        <w:t xml:space="preserve">Наименьшее предпочтение они </w:t>
      </w:r>
      <w:r w:rsidR="00F8673F" w:rsidRPr="00F8673F">
        <w:rPr>
          <w:rFonts w:ascii="Times New Roman" w:eastAsia="Times New Roman" w:hAnsi="Times New Roman" w:cs="Times New Roman"/>
          <w:spacing w:val="-1"/>
          <w:sz w:val="28"/>
          <w:szCs w:val="28"/>
          <w:lang w:eastAsia="zh-CN"/>
        </w:rPr>
        <w:t xml:space="preserve">отдают </w:t>
      </w:r>
      <w:proofErr w:type="spellStart"/>
      <w:r>
        <w:rPr>
          <w:rFonts w:ascii="Times New Roman" w:eastAsia="Times New Roman" w:hAnsi="Times New Roman" w:cs="Times New Roman"/>
          <w:spacing w:val="-1"/>
          <w:sz w:val="28"/>
          <w:szCs w:val="28"/>
          <w:lang w:eastAsia="zh-CN"/>
        </w:rPr>
        <w:t>либертарианским</w:t>
      </w:r>
      <w:proofErr w:type="spellEnd"/>
      <w:r w:rsidR="00BA2BB1">
        <w:rPr>
          <w:rFonts w:ascii="Times New Roman" w:eastAsia="Times New Roman" w:hAnsi="Times New Roman" w:cs="Times New Roman"/>
          <w:spacing w:val="-1"/>
          <w:sz w:val="28"/>
          <w:szCs w:val="28"/>
          <w:lang w:eastAsia="zh-CN"/>
        </w:rPr>
        <w:t xml:space="preserve"> </w:t>
      </w:r>
      <w:r w:rsidR="00BE14B6">
        <w:rPr>
          <w:rFonts w:ascii="Times New Roman" w:eastAsia="Times New Roman" w:hAnsi="Times New Roman" w:cs="Times New Roman"/>
          <w:spacing w:val="-1"/>
          <w:sz w:val="28"/>
          <w:szCs w:val="28"/>
          <w:lang w:eastAsia="zh-CN"/>
        </w:rPr>
        <w:t>(0,7</w:t>
      </w:r>
      <w:r w:rsidR="00F8673F" w:rsidRPr="00F8673F">
        <w:rPr>
          <w:rFonts w:ascii="Times New Roman" w:eastAsia="Times New Roman" w:hAnsi="Times New Roman" w:cs="Times New Roman"/>
          <w:spacing w:val="-1"/>
          <w:sz w:val="28"/>
          <w:szCs w:val="28"/>
          <w:lang w:eastAsia="zh-CN"/>
        </w:rPr>
        <w:t>%) и консервативным взглядам (3,</w:t>
      </w:r>
      <w:r w:rsidR="00BE14B6">
        <w:rPr>
          <w:rFonts w:ascii="Times New Roman" w:eastAsia="Times New Roman" w:hAnsi="Times New Roman" w:cs="Times New Roman"/>
          <w:spacing w:val="-1"/>
          <w:sz w:val="28"/>
          <w:szCs w:val="28"/>
          <w:lang w:eastAsia="zh-CN"/>
        </w:rPr>
        <w:t>1</w:t>
      </w:r>
      <w:r w:rsidR="00546350">
        <w:rPr>
          <w:rFonts w:ascii="Times New Roman" w:eastAsia="Times New Roman" w:hAnsi="Times New Roman" w:cs="Times New Roman"/>
          <w:spacing w:val="-1"/>
          <w:sz w:val="28"/>
          <w:szCs w:val="28"/>
          <w:lang w:eastAsia="zh-CN"/>
        </w:rPr>
        <w:t>%) (Приложение 9).</w:t>
      </w:r>
      <w:r w:rsidR="00F24DEB">
        <w:rPr>
          <w:rFonts w:ascii="Times New Roman" w:eastAsia="Times New Roman" w:hAnsi="Times New Roman" w:cs="Times New Roman"/>
          <w:spacing w:val="-1"/>
          <w:sz w:val="28"/>
          <w:szCs w:val="28"/>
          <w:lang w:eastAsia="zh-CN"/>
        </w:rPr>
        <w:t xml:space="preserve"> </w:t>
      </w:r>
    </w:p>
    <w:p w14:paraId="5F3C3ED5" w14:textId="76FCB1BC" w:rsidR="00F8673F" w:rsidRDefault="00BA2BB1" w:rsidP="00BC0CE6">
      <w:pPr>
        <w:suppressAutoHyphens/>
        <w:spacing w:after="0" w:line="360" w:lineRule="auto"/>
        <w:ind w:firstLine="284"/>
        <w:jc w:val="both"/>
        <w:rPr>
          <w:rFonts w:ascii="Times New Roman" w:eastAsia="Times New Roman" w:hAnsi="Times New Roman" w:cs="Times New Roman"/>
          <w:noProof/>
          <w:spacing w:val="-1"/>
          <w:sz w:val="28"/>
          <w:szCs w:val="28"/>
          <w:lang w:eastAsia="ru-RU"/>
        </w:rPr>
      </w:pPr>
      <w:r>
        <w:rPr>
          <w:rFonts w:ascii="Times New Roman" w:eastAsia="Times New Roman" w:hAnsi="Times New Roman" w:cs="Times New Roman"/>
          <w:noProof/>
          <w:spacing w:val="-1"/>
          <w:sz w:val="28"/>
          <w:szCs w:val="28"/>
          <w:lang w:eastAsia="ru-RU"/>
        </w:rPr>
        <w:t>Отношение к алкоголю также характеризует жизненные принципы владельцев профилей. Согласно результатам анали</w:t>
      </w:r>
      <w:r w:rsidR="00A34E35">
        <w:rPr>
          <w:rFonts w:ascii="Times New Roman" w:eastAsia="Times New Roman" w:hAnsi="Times New Roman" w:cs="Times New Roman"/>
          <w:noProof/>
          <w:spacing w:val="-1"/>
          <w:sz w:val="28"/>
          <w:szCs w:val="28"/>
          <w:lang w:eastAsia="ru-RU"/>
        </w:rPr>
        <w:t>з</w:t>
      </w:r>
      <w:r>
        <w:rPr>
          <w:rFonts w:ascii="Times New Roman" w:eastAsia="Times New Roman" w:hAnsi="Times New Roman" w:cs="Times New Roman"/>
          <w:noProof/>
          <w:spacing w:val="-1"/>
          <w:sz w:val="28"/>
          <w:szCs w:val="28"/>
          <w:lang w:eastAsia="ru-RU"/>
        </w:rPr>
        <w:t>а, б</w:t>
      </w:r>
      <w:r w:rsidR="00F8673F">
        <w:rPr>
          <w:rFonts w:ascii="Times New Roman" w:eastAsia="Times New Roman" w:hAnsi="Times New Roman" w:cs="Times New Roman"/>
          <w:noProof/>
          <w:spacing w:val="-1"/>
          <w:sz w:val="28"/>
          <w:szCs w:val="28"/>
          <w:lang w:eastAsia="ru-RU"/>
        </w:rPr>
        <w:t xml:space="preserve">ольшинство относится к </w:t>
      </w:r>
      <w:r w:rsidR="008228E0">
        <w:rPr>
          <w:rFonts w:ascii="Times New Roman" w:eastAsia="Times New Roman" w:hAnsi="Times New Roman" w:cs="Times New Roman"/>
          <w:noProof/>
          <w:spacing w:val="-1"/>
          <w:sz w:val="28"/>
          <w:szCs w:val="28"/>
          <w:lang w:eastAsia="ru-RU"/>
        </w:rPr>
        <w:t>нему негативно (30,5</w:t>
      </w:r>
      <w:r w:rsidR="00F8673F">
        <w:rPr>
          <w:rFonts w:ascii="Times New Roman" w:eastAsia="Times New Roman" w:hAnsi="Times New Roman" w:cs="Times New Roman"/>
          <w:noProof/>
          <w:spacing w:val="-1"/>
          <w:sz w:val="28"/>
          <w:szCs w:val="28"/>
          <w:lang w:eastAsia="ru-RU"/>
        </w:rPr>
        <w:t>%)</w:t>
      </w:r>
      <w:r w:rsidR="008228E0">
        <w:rPr>
          <w:rFonts w:ascii="Times New Roman" w:eastAsia="Times New Roman" w:hAnsi="Times New Roman" w:cs="Times New Roman"/>
          <w:noProof/>
          <w:spacing w:val="-1"/>
          <w:sz w:val="28"/>
          <w:szCs w:val="28"/>
          <w:lang w:eastAsia="ru-RU"/>
        </w:rPr>
        <w:t xml:space="preserve"> , либо нейтрально (23,9</w:t>
      </w:r>
      <w:r w:rsidR="00F24DEB">
        <w:rPr>
          <w:rFonts w:ascii="Times New Roman" w:eastAsia="Times New Roman" w:hAnsi="Times New Roman" w:cs="Times New Roman"/>
          <w:noProof/>
          <w:spacing w:val="-1"/>
          <w:sz w:val="28"/>
          <w:szCs w:val="28"/>
          <w:lang w:eastAsia="ru-RU"/>
        </w:rPr>
        <w:t>%)</w:t>
      </w:r>
      <w:r w:rsidR="00F8673F">
        <w:rPr>
          <w:rFonts w:ascii="Times New Roman" w:eastAsia="Times New Roman" w:hAnsi="Times New Roman" w:cs="Times New Roman"/>
          <w:noProof/>
          <w:spacing w:val="-1"/>
          <w:sz w:val="28"/>
          <w:szCs w:val="28"/>
          <w:lang w:eastAsia="ru-RU"/>
        </w:rPr>
        <w:t xml:space="preserve">. Положительное отношение </w:t>
      </w:r>
      <w:r w:rsidR="008228E0">
        <w:rPr>
          <w:rFonts w:ascii="Times New Roman" w:eastAsia="Times New Roman" w:hAnsi="Times New Roman" w:cs="Times New Roman"/>
          <w:noProof/>
          <w:spacing w:val="-1"/>
          <w:sz w:val="28"/>
          <w:szCs w:val="28"/>
          <w:lang w:eastAsia="ru-RU"/>
        </w:rPr>
        <w:t>наблюдается у 8,4</w:t>
      </w:r>
      <w:r w:rsidR="00F8673F">
        <w:rPr>
          <w:rFonts w:ascii="Times New Roman" w:eastAsia="Times New Roman" w:hAnsi="Times New Roman" w:cs="Times New Roman"/>
          <w:noProof/>
          <w:spacing w:val="-1"/>
          <w:sz w:val="28"/>
          <w:szCs w:val="28"/>
          <w:lang w:eastAsia="ru-RU"/>
        </w:rPr>
        <w:t>% людей</w:t>
      </w:r>
      <w:r w:rsidR="00546350">
        <w:rPr>
          <w:rFonts w:ascii="Times New Roman" w:eastAsia="Times New Roman" w:hAnsi="Times New Roman" w:cs="Times New Roman"/>
          <w:noProof/>
          <w:spacing w:val="-1"/>
          <w:sz w:val="28"/>
          <w:szCs w:val="28"/>
          <w:lang w:eastAsia="ru-RU"/>
        </w:rPr>
        <w:t xml:space="preserve"> (Приложение 10)</w:t>
      </w:r>
      <w:r w:rsidR="00F8673F">
        <w:rPr>
          <w:rFonts w:ascii="Times New Roman" w:eastAsia="Times New Roman" w:hAnsi="Times New Roman" w:cs="Times New Roman"/>
          <w:noProof/>
          <w:spacing w:val="-1"/>
          <w:sz w:val="28"/>
          <w:szCs w:val="28"/>
          <w:lang w:eastAsia="ru-RU"/>
        </w:rPr>
        <w:t>.</w:t>
      </w:r>
      <w:r w:rsidR="008D0A99">
        <w:rPr>
          <w:rFonts w:ascii="Times New Roman" w:eastAsia="Times New Roman" w:hAnsi="Times New Roman" w:cs="Times New Roman"/>
          <w:noProof/>
          <w:spacing w:val="-1"/>
          <w:sz w:val="28"/>
          <w:szCs w:val="28"/>
          <w:lang w:eastAsia="ru-RU"/>
        </w:rPr>
        <w:t xml:space="preserve"> </w:t>
      </w:r>
    </w:p>
    <w:p w14:paraId="684796B5" w14:textId="14BEA70F" w:rsidR="00270188" w:rsidRDefault="00BA2BB1"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 xml:space="preserve">Также </w:t>
      </w:r>
      <w:r w:rsidR="008D0A99">
        <w:rPr>
          <w:rFonts w:ascii="Times New Roman" w:eastAsia="Times New Roman" w:hAnsi="Times New Roman" w:cs="Times New Roman"/>
          <w:spacing w:val="-1"/>
          <w:sz w:val="28"/>
          <w:szCs w:val="28"/>
          <w:lang w:eastAsia="zh-CN"/>
        </w:rPr>
        <w:t xml:space="preserve">большинство </w:t>
      </w:r>
      <w:r>
        <w:rPr>
          <w:rFonts w:ascii="Times New Roman" w:eastAsia="Times New Roman" w:hAnsi="Times New Roman" w:cs="Times New Roman"/>
          <w:spacing w:val="-1"/>
          <w:sz w:val="28"/>
          <w:szCs w:val="28"/>
          <w:lang w:eastAsia="zh-CN"/>
        </w:rPr>
        <w:t>негативно относится к курению</w:t>
      </w:r>
      <w:r w:rsidR="00F24DEB">
        <w:rPr>
          <w:rFonts w:ascii="Times New Roman" w:eastAsia="Times New Roman" w:hAnsi="Times New Roman" w:cs="Times New Roman"/>
          <w:spacing w:val="-1"/>
          <w:sz w:val="28"/>
          <w:szCs w:val="28"/>
          <w:lang w:eastAsia="zh-CN"/>
        </w:rPr>
        <w:t xml:space="preserve"> </w:t>
      </w:r>
      <w:r w:rsidR="00315B69">
        <w:rPr>
          <w:rFonts w:ascii="Times New Roman" w:eastAsia="Times New Roman" w:hAnsi="Times New Roman" w:cs="Times New Roman"/>
          <w:spacing w:val="-1"/>
          <w:sz w:val="28"/>
          <w:szCs w:val="28"/>
          <w:lang w:eastAsia="zh-CN"/>
        </w:rPr>
        <w:t>(33</w:t>
      </w:r>
      <w:r>
        <w:rPr>
          <w:rFonts w:ascii="Times New Roman" w:eastAsia="Times New Roman" w:hAnsi="Times New Roman" w:cs="Times New Roman"/>
          <w:spacing w:val="-1"/>
          <w:sz w:val="28"/>
          <w:szCs w:val="28"/>
          <w:lang w:eastAsia="zh-CN"/>
        </w:rPr>
        <w:t>,5</w:t>
      </w:r>
      <w:r w:rsidR="00F24DEB">
        <w:rPr>
          <w:rFonts w:ascii="Times New Roman" w:eastAsia="Times New Roman" w:hAnsi="Times New Roman" w:cs="Times New Roman"/>
          <w:spacing w:val="-1"/>
          <w:sz w:val="28"/>
          <w:szCs w:val="28"/>
          <w:lang w:eastAsia="zh-CN"/>
        </w:rPr>
        <w:t xml:space="preserve">%), однако по сравнению с </w:t>
      </w:r>
      <w:r>
        <w:rPr>
          <w:rFonts w:ascii="Times New Roman" w:eastAsia="Times New Roman" w:hAnsi="Times New Roman" w:cs="Times New Roman"/>
          <w:spacing w:val="-1"/>
          <w:sz w:val="28"/>
          <w:szCs w:val="28"/>
          <w:lang w:eastAsia="zh-CN"/>
        </w:rPr>
        <w:t>предыдущей характеристикой</w:t>
      </w:r>
      <w:r w:rsidR="00F24DEB">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второе место занимает резко негативное отношение (</w:t>
      </w:r>
      <w:r w:rsidR="00315B69" w:rsidRPr="00315B69">
        <w:rPr>
          <w:rFonts w:ascii="Times New Roman" w:eastAsia="Times New Roman" w:hAnsi="Times New Roman" w:cs="Times New Roman"/>
          <w:spacing w:val="-1"/>
          <w:sz w:val="28"/>
          <w:szCs w:val="28"/>
          <w:lang w:eastAsia="zh-CN"/>
        </w:rPr>
        <w:t>29</w:t>
      </w:r>
      <w:r w:rsidR="00F24DEB">
        <w:rPr>
          <w:rFonts w:ascii="Times New Roman" w:eastAsia="Times New Roman" w:hAnsi="Times New Roman" w:cs="Times New Roman"/>
          <w:spacing w:val="-1"/>
          <w:sz w:val="28"/>
          <w:szCs w:val="28"/>
          <w:lang w:eastAsia="zh-CN"/>
        </w:rPr>
        <w:t>,3%</w:t>
      </w:r>
      <w:r>
        <w:rPr>
          <w:rFonts w:ascii="Times New Roman" w:eastAsia="Times New Roman" w:hAnsi="Times New Roman" w:cs="Times New Roman"/>
          <w:spacing w:val="-1"/>
          <w:sz w:val="28"/>
          <w:szCs w:val="28"/>
          <w:lang w:eastAsia="zh-CN"/>
        </w:rPr>
        <w:t>)</w:t>
      </w:r>
      <w:r w:rsidR="008D0A99">
        <w:rPr>
          <w:rFonts w:ascii="Times New Roman" w:eastAsia="Times New Roman" w:hAnsi="Times New Roman" w:cs="Times New Roman"/>
          <w:spacing w:val="-1"/>
          <w:sz w:val="28"/>
          <w:szCs w:val="28"/>
          <w:lang w:eastAsia="zh-CN"/>
        </w:rPr>
        <w:t>. Положительно</w:t>
      </w:r>
      <w:r w:rsidR="00F24DEB">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 xml:space="preserve">воспринимают </w:t>
      </w:r>
      <w:r w:rsidR="008D0A99">
        <w:rPr>
          <w:rFonts w:ascii="Times New Roman" w:eastAsia="Times New Roman" w:hAnsi="Times New Roman" w:cs="Times New Roman"/>
          <w:spacing w:val="-1"/>
          <w:sz w:val="28"/>
          <w:szCs w:val="28"/>
          <w:lang w:eastAsia="zh-CN"/>
        </w:rPr>
        <w:t>курение 9</w:t>
      </w:r>
      <w:r w:rsidR="00315B69">
        <w:rPr>
          <w:rFonts w:ascii="Times New Roman" w:eastAsia="Times New Roman" w:hAnsi="Times New Roman" w:cs="Times New Roman"/>
          <w:spacing w:val="-1"/>
          <w:sz w:val="28"/>
          <w:szCs w:val="28"/>
          <w:lang w:eastAsia="zh-CN"/>
        </w:rPr>
        <w:t>,7</w:t>
      </w:r>
      <w:r w:rsidR="00CE6BED">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11)</w:t>
      </w:r>
      <w:r w:rsidR="00CE6BED">
        <w:rPr>
          <w:rFonts w:ascii="Times New Roman" w:eastAsia="Times New Roman" w:hAnsi="Times New Roman" w:cs="Times New Roman"/>
          <w:spacing w:val="-1"/>
          <w:sz w:val="28"/>
          <w:szCs w:val="28"/>
          <w:lang w:eastAsia="zh-CN"/>
        </w:rPr>
        <w:t>.</w:t>
      </w:r>
    </w:p>
    <w:p w14:paraId="772138C7" w14:textId="06D538AF" w:rsidR="001817F6" w:rsidRDefault="008D0A99"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Г</w:t>
      </w:r>
      <w:r w:rsidR="001817F6">
        <w:rPr>
          <w:rFonts w:ascii="Times New Roman" w:eastAsia="Times New Roman" w:hAnsi="Times New Roman" w:cs="Times New Roman"/>
          <w:spacing w:val="-1"/>
          <w:sz w:val="28"/>
          <w:szCs w:val="28"/>
          <w:lang w:eastAsia="zh-CN"/>
        </w:rPr>
        <w:t>лавным в жизни</w:t>
      </w:r>
      <w:r>
        <w:rPr>
          <w:rFonts w:ascii="Times New Roman" w:eastAsia="Times New Roman" w:hAnsi="Times New Roman" w:cs="Times New Roman"/>
          <w:spacing w:val="-1"/>
          <w:sz w:val="28"/>
          <w:szCs w:val="28"/>
          <w:lang w:eastAsia="zh-CN"/>
        </w:rPr>
        <w:t xml:space="preserve"> большая часть пользователей</w:t>
      </w:r>
      <w:r w:rsidR="001F6889">
        <w:rPr>
          <w:rFonts w:ascii="Times New Roman" w:eastAsia="Times New Roman" w:hAnsi="Times New Roman" w:cs="Times New Roman"/>
          <w:spacing w:val="-1"/>
          <w:sz w:val="28"/>
          <w:szCs w:val="28"/>
          <w:lang w:eastAsia="zh-CN"/>
        </w:rPr>
        <w:t xml:space="preserve"> считае</w:t>
      </w:r>
      <w:r w:rsidR="001817F6">
        <w:rPr>
          <w:rFonts w:ascii="Times New Roman" w:eastAsia="Times New Roman" w:hAnsi="Times New Roman" w:cs="Times New Roman"/>
          <w:spacing w:val="-1"/>
          <w:sz w:val="28"/>
          <w:szCs w:val="28"/>
          <w:lang w:eastAsia="zh-CN"/>
        </w:rPr>
        <w:t>т се</w:t>
      </w:r>
      <w:r>
        <w:rPr>
          <w:rFonts w:ascii="Times New Roman" w:eastAsia="Times New Roman" w:hAnsi="Times New Roman" w:cs="Times New Roman"/>
          <w:spacing w:val="-1"/>
          <w:sz w:val="28"/>
          <w:szCs w:val="28"/>
          <w:lang w:eastAsia="zh-CN"/>
        </w:rPr>
        <w:t>мью и детей (</w:t>
      </w:r>
      <w:r w:rsidR="00834208">
        <w:rPr>
          <w:rFonts w:ascii="Times New Roman" w:eastAsia="Times New Roman" w:hAnsi="Times New Roman" w:cs="Times New Roman"/>
          <w:spacing w:val="-1"/>
          <w:sz w:val="28"/>
          <w:szCs w:val="28"/>
          <w:lang w:eastAsia="zh-CN"/>
        </w:rPr>
        <w:t>60,5</w:t>
      </w:r>
      <w:r>
        <w:rPr>
          <w:rFonts w:ascii="Times New Roman" w:eastAsia="Times New Roman" w:hAnsi="Times New Roman" w:cs="Times New Roman"/>
          <w:spacing w:val="-1"/>
          <w:sz w:val="28"/>
          <w:szCs w:val="28"/>
          <w:lang w:eastAsia="zh-CN"/>
        </w:rPr>
        <w:t>%). На второе и третье место</w:t>
      </w:r>
      <w:r w:rsidR="001817F6">
        <w:rPr>
          <w:rFonts w:ascii="Times New Roman" w:eastAsia="Times New Roman" w:hAnsi="Times New Roman" w:cs="Times New Roman"/>
          <w:spacing w:val="-1"/>
          <w:sz w:val="28"/>
          <w:szCs w:val="28"/>
          <w:lang w:eastAsia="zh-CN"/>
        </w:rPr>
        <w:t xml:space="preserve"> ст</w:t>
      </w:r>
      <w:r w:rsidR="00834208">
        <w:rPr>
          <w:rFonts w:ascii="Times New Roman" w:eastAsia="Times New Roman" w:hAnsi="Times New Roman" w:cs="Times New Roman"/>
          <w:spacing w:val="-1"/>
          <w:sz w:val="28"/>
          <w:szCs w:val="28"/>
          <w:lang w:eastAsia="zh-CN"/>
        </w:rPr>
        <w:t>авят саморазвитие (15,3</w:t>
      </w:r>
      <w:r w:rsidR="001817F6">
        <w:rPr>
          <w:rFonts w:ascii="Times New Roman" w:eastAsia="Times New Roman" w:hAnsi="Times New Roman" w:cs="Times New Roman"/>
          <w:spacing w:val="-1"/>
          <w:sz w:val="28"/>
          <w:szCs w:val="28"/>
          <w:lang w:eastAsia="zh-CN"/>
        </w:rPr>
        <w:t>%), развлечения и отдых (</w:t>
      </w:r>
      <w:r>
        <w:rPr>
          <w:rFonts w:ascii="Times New Roman" w:eastAsia="Times New Roman" w:hAnsi="Times New Roman" w:cs="Times New Roman"/>
          <w:spacing w:val="-1"/>
          <w:sz w:val="28"/>
          <w:szCs w:val="28"/>
          <w:lang w:eastAsia="zh-CN"/>
        </w:rPr>
        <w:t>10</w:t>
      </w:r>
      <w:r w:rsidR="001817F6">
        <w:rPr>
          <w:rFonts w:ascii="Times New Roman" w:eastAsia="Times New Roman" w:hAnsi="Times New Roman" w:cs="Times New Roman"/>
          <w:spacing w:val="-1"/>
          <w:sz w:val="28"/>
          <w:szCs w:val="28"/>
          <w:lang w:eastAsia="zh-CN"/>
        </w:rPr>
        <w:t>%)</w:t>
      </w:r>
      <w:r>
        <w:rPr>
          <w:rFonts w:ascii="Times New Roman" w:eastAsia="Times New Roman" w:hAnsi="Times New Roman" w:cs="Times New Roman"/>
          <w:spacing w:val="-1"/>
          <w:sz w:val="28"/>
          <w:szCs w:val="28"/>
          <w:lang w:eastAsia="zh-CN"/>
        </w:rPr>
        <w:t xml:space="preserve"> соответственно</w:t>
      </w:r>
      <w:r w:rsidR="001817F6">
        <w:rPr>
          <w:rFonts w:ascii="Times New Roman" w:eastAsia="Times New Roman" w:hAnsi="Times New Roman" w:cs="Times New Roman"/>
          <w:spacing w:val="-1"/>
          <w:sz w:val="28"/>
          <w:szCs w:val="28"/>
          <w:lang w:eastAsia="zh-CN"/>
        </w:rPr>
        <w:t xml:space="preserve">. Меньше всего предпочтения отдают славе и </w:t>
      </w:r>
      <w:r w:rsidR="001817F6">
        <w:rPr>
          <w:rFonts w:ascii="Times New Roman" w:eastAsia="Times New Roman" w:hAnsi="Times New Roman" w:cs="Times New Roman"/>
          <w:spacing w:val="-1"/>
          <w:sz w:val="28"/>
          <w:szCs w:val="28"/>
          <w:lang w:eastAsia="zh-CN"/>
        </w:rPr>
        <w:lastRenderedPageBreak/>
        <w:t>влиянию (1,</w:t>
      </w:r>
      <w:r w:rsidR="00834208">
        <w:rPr>
          <w:rFonts w:ascii="Times New Roman" w:eastAsia="Times New Roman" w:hAnsi="Times New Roman" w:cs="Times New Roman"/>
          <w:spacing w:val="-1"/>
          <w:sz w:val="28"/>
          <w:szCs w:val="28"/>
          <w:lang w:eastAsia="zh-CN"/>
        </w:rPr>
        <w:t>1%), науке и исследованиям (2,0</w:t>
      </w:r>
      <w:r w:rsidR="001817F6">
        <w:rPr>
          <w:rFonts w:ascii="Times New Roman" w:eastAsia="Times New Roman" w:hAnsi="Times New Roman" w:cs="Times New Roman"/>
          <w:spacing w:val="-1"/>
          <w:sz w:val="28"/>
          <w:szCs w:val="28"/>
          <w:lang w:eastAsia="zh-CN"/>
        </w:rPr>
        <w:t>%), красоте и искусству (3</w:t>
      </w:r>
      <w:r w:rsidR="00834208">
        <w:rPr>
          <w:rFonts w:ascii="Times New Roman" w:eastAsia="Times New Roman" w:hAnsi="Times New Roman" w:cs="Times New Roman"/>
          <w:spacing w:val="-1"/>
          <w:sz w:val="28"/>
          <w:szCs w:val="28"/>
          <w:lang w:eastAsia="zh-CN"/>
        </w:rPr>
        <w:t>,3</w:t>
      </w:r>
      <w:r w:rsidR="001817F6">
        <w:rPr>
          <w:rFonts w:ascii="Times New Roman" w:eastAsia="Times New Roman" w:hAnsi="Times New Roman" w:cs="Times New Roman"/>
          <w:spacing w:val="-1"/>
          <w:sz w:val="28"/>
          <w:szCs w:val="28"/>
          <w:lang w:eastAsia="zh-CN"/>
        </w:rPr>
        <w:t>%). Карьера и деньги занимают 4 позицию</w:t>
      </w:r>
      <w:r>
        <w:rPr>
          <w:rFonts w:ascii="Times New Roman" w:eastAsia="Times New Roman" w:hAnsi="Times New Roman" w:cs="Times New Roman"/>
          <w:spacing w:val="-1"/>
          <w:sz w:val="28"/>
          <w:szCs w:val="28"/>
          <w:lang w:eastAsia="zh-CN"/>
        </w:rPr>
        <w:t xml:space="preserve"> (3,7</w:t>
      </w:r>
      <w:r w:rsidR="001817F6">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12)</w:t>
      </w:r>
      <w:r w:rsidR="001817F6">
        <w:rPr>
          <w:rFonts w:ascii="Times New Roman" w:eastAsia="Times New Roman" w:hAnsi="Times New Roman" w:cs="Times New Roman"/>
          <w:spacing w:val="-1"/>
          <w:sz w:val="28"/>
          <w:szCs w:val="28"/>
          <w:lang w:eastAsia="zh-CN"/>
        </w:rPr>
        <w:t xml:space="preserve">. </w:t>
      </w:r>
    </w:p>
    <w:p w14:paraId="681F6AC6" w14:textId="3101A9DA" w:rsidR="001817F6" w:rsidRDefault="008D0A99"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Среди пользователе</w:t>
      </w:r>
      <w:r w:rsidR="00F25903">
        <w:rPr>
          <w:rFonts w:ascii="Times New Roman" w:eastAsia="Times New Roman" w:hAnsi="Times New Roman" w:cs="Times New Roman"/>
          <w:spacing w:val="-1"/>
          <w:sz w:val="28"/>
          <w:szCs w:val="28"/>
          <w:lang w:eastAsia="zh-CN"/>
        </w:rPr>
        <w:t>й, указавших жизненную позицию,</w:t>
      </w:r>
      <w:r w:rsidR="001817F6">
        <w:rPr>
          <w:rFonts w:ascii="Times New Roman" w:eastAsia="Times New Roman" w:hAnsi="Times New Roman" w:cs="Times New Roman"/>
          <w:spacing w:val="-1"/>
          <w:sz w:val="28"/>
          <w:szCs w:val="28"/>
          <w:lang w:eastAsia="zh-CN"/>
        </w:rPr>
        <w:t xml:space="preserve"> больше всего</w:t>
      </w:r>
      <w:r w:rsidR="00F25903">
        <w:rPr>
          <w:rFonts w:ascii="Times New Roman" w:eastAsia="Times New Roman" w:hAnsi="Times New Roman" w:cs="Times New Roman"/>
          <w:spacing w:val="-1"/>
          <w:sz w:val="28"/>
          <w:szCs w:val="28"/>
          <w:lang w:eastAsia="zh-CN"/>
        </w:rPr>
        <w:t xml:space="preserve"> ценится в людях</w:t>
      </w:r>
      <w:r w:rsidR="001817F6">
        <w:rPr>
          <w:rFonts w:ascii="Times New Roman" w:eastAsia="Times New Roman" w:hAnsi="Times New Roman" w:cs="Times New Roman"/>
          <w:spacing w:val="-1"/>
          <w:sz w:val="28"/>
          <w:szCs w:val="28"/>
          <w:lang w:eastAsia="zh-CN"/>
        </w:rPr>
        <w:t xml:space="preserve"> </w:t>
      </w:r>
      <w:r w:rsidR="00F25903">
        <w:rPr>
          <w:rFonts w:ascii="Times New Roman" w:eastAsia="Times New Roman" w:hAnsi="Times New Roman" w:cs="Times New Roman"/>
          <w:spacing w:val="-1"/>
          <w:sz w:val="28"/>
          <w:szCs w:val="28"/>
          <w:lang w:eastAsia="zh-CN"/>
        </w:rPr>
        <w:t>доброта и честность (5</w:t>
      </w:r>
      <w:r w:rsidR="001D0A68" w:rsidRPr="001D0A68">
        <w:rPr>
          <w:rFonts w:ascii="Times New Roman" w:eastAsia="Times New Roman" w:hAnsi="Times New Roman" w:cs="Times New Roman"/>
          <w:spacing w:val="-1"/>
          <w:sz w:val="28"/>
          <w:szCs w:val="28"/>
          <w:lang w:eastAsia="zh-CN"/>
        </w:rPr>
        <w:t>5,</w:t>
      </w:r>
      <w:r w:rsidR="00F25903">
        <w:rPr>
          <w:rFonts w:ascii="Times New Roman" w:eastAsia="Times New Roman" w:hAnsi="Times New Roman" w:cs="Times New Roman"/>
          <w:spacing w:val="-1"/>
          <w:sz w:val="28"/>
          <w:szCs w:val="28"/>
          <w:lang w:eastAsia="zh-CN"/>
        </w:rPr>
        <w:t>6</w:t>
      </w:r>
      <w:r w:rsidR="001D0A68">
        <w:rPr>
          <w:rFonts w:ascii="Times New Roman" w:eastAsia="Times New Roman" w:hAnsi="Times New Roman" w:cs="Times New Roman"/>
          <w:spacing w:val="-1"/>
          <w:sz w:val="28"/>
          <w:szCs w:val="28"/>
          <w:lang w:eastAsia="zh-CN"/>
        </w:rPr>
        <w:t>%), юмор и жизнелюбие (18,9</w:t>
      </w:r>
      <w:r w:rsidR="001817F6">
        <w:rPr>
          <w:rFonts w:ascii="Times New Roman" w:eastAsia="Times New Roman" w:hAnsi="Times New Roman" w:cs="Times New Roman"/>
          <w:spacing w:val="-1"/>
          <w:sz w:val="28"/>
          <w:szCs w:val="28"/>
          <w:lang w:eastAsia="zh-CN"/>
        </w:rPr>
        <w:t>%). Меньше всего ценност</w:t>
      </w:r>
      <w:r w:rsidR="00F25903">
        <w:rPr>
          <w:rFonts w:ascii="Times New Roman" w:eastAsia="Times New Roman" w:hAnsi="Times New Roman" w:cs="Times New Roman"/>
          <w:spacing w:val="-1"/>
          <w:sz w:val="28"/>
          <w:szCs w:val="28"/>
          <w:lang w:eastAsia="zh-CN"/>
        </w:rPr>
        <w:t>ь имеет власть и богатство (2</w:t>
      </w:r>
      <w:r w:rsidR="001D0A68" w:rsidRPr="001D0A68">
        <w:rPr>
          <w:rFonts w:ascii="Times New Roman" w:eastAsia="Times New Roman" w:hAnsi="Times New Roman" w:cs="Times New Roman"/>
          <w:spacing w:val="-1"/>
          <w:sz w:val="28"/>
          <w:szCs w:val="28"/>
          <w:lang w:eastAsia="zh-CN"/>
        </w:rPr>
        <w:t>,1</w:t>
      </w:r>
      <w:r w:rsidR="001D0A68">
        <w:rPr>
          <w:rFonts w:ascii="Times New Roman" w:eastAsia="Times New Roman" w:hAnsi="Times New Roman" w:cs="Times New Roman"/>
          <w:spacing w:val="-1"/>
          <w:sz w:val="28"/>
          <w:szCs w:val="28"/>
          <w:lang w:eastAsia="zh-CN"/>
        </w:rPr>
        <w:t>%), красота и здоровье (5,8</w:t>
      </w:r>
      <w:r w:rsidR="00F25903">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13)</w:t>
      </w:r>
      <w:r w:rsidR="00F25903">
        <w:rPr>
          <w:rFonts w:ascii="Times New Roman" w:eastAsia="Times New Roman" w:hAnsi="Times New Roman" w:cs="Times New Roman"/>
          <w:spacing w:val="-1"/>
          <w:sz w:val="28"/>
          <w:szCs w:val="28"/>
          <w:lang w:eastAsia="zh-CN"/>
        </w:rPr>
        <w:t>.</w:t>
      </w:r>
    </w:p>
    <w:p w14:paraId="6B471797" w14:textId="41C7BB3D" w:rsidR="001817F6" w:rsidRPr="006A47B0" w:rsidRDefault="00F25903"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6A47B0">
        <w:rPr>
          <w:rFonts w:ascii="Times New Roman" w:eastAsia="Times New Roman" w:hAnsi="Times New Roman" w:cs="Times New Roman"/>
          <w:spacing w:val="-1"/>
          <w:sz w:val="28"/>
          <w:szCs w:val="28"/>
          <w:lang w:eastAsia="zh-CN"/>
        </w:rPr>
        <w:t xml:space="preserve">Также </w:t>
      </w:r>
      <w:r w:rsidR="001817F6" w:rsidRPr="006A47B0">
        <w:rPr>
          <w:rFonts w:ascii="Times New Roman" w:eastAsia="Times New Roman" w:hAnsi="Times New Roman" w:cs="Times New Roman"/>
          <w:spacing w:val="-1"/>
          <w:sz w:val="28"/>
          <w:szCs w:val="28"/>
          <w:lang w:eastAsia="zh-CN"/>
        </w:rPr>
        <w:t xml:space="preserve">рассматривалось, каких мировоззрений придерживаются пользователи. </w:t>
      </w:r>
      <w:r w:rsidRPr="006A47B0">
        <w:rPr>
          <w:rFonts w:ascii="Times New Roman" w:eastAsia="Times New Roman" w:hAnsi="Times New Roman" w:cs="Times New Roman"/>
          <w:spacing w:val="-1"/>
          <w:sz w:val="28"/>
          <w:szCs w:val="28"/>
          <w:lang w:eastAsia="zh-CN"/>
        </w:rPr>
        <w:t>Больше всего было выявлено приверженцев православия (</w:t>
      </w:r>
      <w:r w:rsidR="006A47B0">
        <w:rPr>
          <w:rFonts w:ascii="Times New Roman" w:eastAsia="Times New Roman" w:hAnsi="Times New Roman" w:cs="Times New Roman"/>
          <w:spacing w:val="-1"/>
          <w:sz w:val="28"/>
          <w:szCs w:val="28"/>
          <w:lang w:eastAsia="zh-CN"/>
        </w:rPr>
        <w:t>49,0</w:t>
      </w:r>
      <w:r w:rsidR="001817F6" w:rsidRPr="006A47B0">
        <w:rPr>
          <w:rFonts w:ascii="Times New Roman" w:eastAsia="Times New Roman" w:hAnsi="Times New Roman" w:cs="Times New Roman"/>
          <w:spacing w:val="-1"/>
          <w:sz w:val="28"/>
          <w:szCs w:val="28"/>
          <w:lang w:eastAsia="zh-CN"/>
        </w:rPr>
        <w:t>%</w:t>
      </w:r>
      <w:r w:rsidRPr="006A47B0">
        <w:rPr>
          <w:rFonts w:ascii="Times New Roman" w:eastAsia="Times New Roman" w:hAnsi="Times New Roman" w:cs="Times New Roman"/>
          <w:spacing w:val="-1"/>
          <w:sz w:val="28"/>
          <w:szCs w:val="28"/>
          <w:lang w:eastAsia="zh-CN"/>
        </w:rPr>
        <w:t>)</w:t>
      </w:r>
      <w:r w:rsidR="001817F6" w:rsidRPr="006A47B0">
        <w:rPr>
          <w:rFonts w:ascii="Times New Roman" w:eastAsia="Times New Roman" w:hAnsi="Times New Roman" w:cs="Times New Roman"/>
          <w:spacing w:val="-1"/>
          <w:sz w:val="28"/>
          <w:szCs w:val="28"/>
          <w:lang w:eastAsia="zh-CN"/>
        </w:rPr>
        <w:t xml:space="preserve">.  </w:t>
      </w:r>
      <w:r w:rsidRPr="006A47B0">
        <w:rPr>
          <w:rFonts w:ascii="Times New Roman" w:eastAsia="Times New Roman" w:hAnsi="Times New Roman" w:cs="Times New Roman"/>
          <w:spacing w:val="-1"/>
          <w:sz w:val="28"/>
          <w:szCs w:val="28"/>
          <w:lang w:eastAsia="zh-CN"/>
        </w:rPr>
        <w:t>Представителей других</w:t>
      </w:r>
      <w:r w:rsidR="001817F6" w:rsidRPr="006A47B0">
        <w:rPr>
          <w:rFonts w:ascii="Times New Roman" w:eastAsia="Times New Roman" w:hAnsi="Times New Roman" w:cs="Times New Roman"/>
          <w:spacing w:val="-1"/>
          <w:sz w:val="28"/>
          <w:szCs w:val="28"/>
          <w:lang w:eastAsia="zh-CN"/>
        </w:rPr>
        <w:t xml:space="preserve"> религий оказалось</w:t>
      </w:r>
      <w:r w:rsidR="006A47B0">
        <w:rPr>
          <w:rFonts w:ascii="Times New Roman" w:eastAsia="Times New Roman" w:hAnsi="Times New Roman" w:cs="Times New Roman"/>
          <w:spacing w:val="-1"/>
          <w:sz w:val="28"/>
          <w:szCs w:val="28"/>
          <w:lang w:eastAsia="zh-CN"/>
        </w:rPr>
        <w:t xml:space="preserve"> значительно меньше: ислам (6,6</w:t>
      </w:r>
      <w:r w:rsidRPr="006A47B0">
        <w:rPr>
          <w:rFonts w:ascii="Times New Roman" w:eastAsia="Times New Roman" w:hAnsi="Times New Roman" w:cs="Times New Roman"/>
          <w:spacing w:val="-1"/>
          <w:sz w:val="28"/>
          <w:szCs w:val="28"/>
          <w:lang w:eastAsia="zh-CN"/>
        </w:rPr>
        <w:t xml:space="preserve">%), </w:t>
      </w:r>
      <w:r w:rsidR="006A47B0">
        <w:rPr>
          <w:rFonts w:ascii="Times New Roman" w:eastAsia="Times New Roman" w:hAnsi="Times New Roman" w:cs="Times New Roman"/>
          <w:spacing w:val="-1"/>
          <w:sz w:val="28"/>
          <w:szCs w:val="28"/>
          <w:lang w:eastAsia="zh-CN"/>
        </w:rPr>
        <w:t>светский гуманизм (2,6%),</w:t>
      </w:r>
      <w:r w:rsidR="006A47B0" w:rsidRPr="006A47B0">
        <w:rPr>
          <w:rFonts w:ascii="Times New Roman" w:eastAsia="Times New Roman" w:hAnsi="Times New Roman" w:cs="Times New Roman"/>
          <w:spacing w:val="-1"/>
          <w:sz w:val="28"/>
          <w:szCs w:val="28"/>
          <w:lang w:eastAsia="zh-CN"/>
        </w:rPr>
        <w:t xml:space="preserve"> </w:t>
      </w:r>
      <w:r w:rsidR="006A47B0">
        <w:rPr>
          <w:rFonts w:ascii="Times New Roman" w:eastAsia="Times New Roman" w:hAnsi="Times New Roman" w:cs="Times New Roman"/>
          <w:spacing w:val="-1"/>
          <w:sz w:val="28"/>
          <w:szCs w:val="28"/>
          <w:lang w:eastAsia="zh-CN"/>
        </w:rPr>
        <w:t>католицизм (2,3</w:t>
      </w:r>
      <w:r w:rsidRPr="006A47B0">
        <w:rPr>
          <w:rFonts w:ascii="Times New Roman" w:eastAsia="Times New Roman" w:hAnsi="Times New Roman" w:cs="Times New Roman"/>
          <w:spacing w:val="-1"/>
          <w:sz w:val="28"/>
          <w:szCs w:val="28"/>
          <w:lang w:eastAsia="zh-CN"/>
        </w:rPr>
        <w:t xml:space="preserve">%), </w:t>
      </w:r>
      <w:r w:rsidR="006A47B0">
        <w:rPr>
          <w:rFonts w:ascii="Times New Roman" w:eastAsia="Times New Roman" w:hAnsi="Times New Roman" w:cs="Times New Roman"/>
          <w:spacing w:val="-1"/>
          <w:sz w:val="28"/>
          <w:szCs w:val="28"/>
          <w:lang w:eastAsia="zh-CN"/>
        </w:rPr>
        <w:t>Количество неверующих составило 1,3</w:t>
      </w:r>
      <w:r w:rsidRPr="006A47B0">
        <w:rPr>
          <w:rFonts w:ascii="Times New Roman" w:eastAsia="Times New Roman" w:hAnsi="Times New Roman" w:cs="Times New Roman"/>
          <w:spacing w:val="-1"/>
          <w:sz w:val="28"/>
          <w:szCs w:val="28"/>
          <w:lang w:eastAsia="zh-CN"/>
        </w:rPr>
        <w:t>%</w:t>
      </w:r>
      <w:r w:rsidR="00546350" w:rsidRPr="006A47B0">
        <w:rPr>
          <w:rFonts w:ascii="Times New Roman" w:eastAsia="Times New Roman" w:hAnsi="Times New Roman" w:cs="Times New Roman"/>
          <w:spacing w:val="-1"/>
          <w:sz w:val="28"/>
          <w:szCs w:val="28"/>
          <w:lang w:eastAsia="zh-CN"/>
        </w:rPr>
        <w:t xml:space="preserve"> (Приложение 14)</w:t>
      </w:r>
      <w:r w:rsidRPr="006A47B0">
        <w:rPr>
          <w:rFonts w:ascii="Times New Roman" w:eastAsia="Times New Roman" w:hAnsi="Times New Roman" w:cs="Times New Roman"/>
          <w:spacing w:val="-1"/>
          <w:sz w:val="28"/>
          <w:szCs w:val="28"/>
          <w:lang w:eastAsia="zh-CN"/>
        </w:rPr>
        <w:t>.</w:t>
      </w:r>
    </w:p>
    <w:p w14:paraId="58470C4D" w14:textId="2034D7BA" w:rsidR="00C80C5C" w:rsidRDefault="001817F6"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BF778D">
        <w:rPr>
          <w:rFonts w:ascii="Times New Roman" w:eastAsia="Times New Roman" w:hAnsi="Times New Roman" w:cs="Times New Roman"/>
          <w:spacing w:val="-1"/>
          <w:sz w:val="28"/>
          <w:szCs w:val="28"/>
          <w:lang w:eastAsia="zh-CN"/>
        </w:rPr>
        <w:t xml:space="preserve">Из </w:t>
      </w:r>
      <w:r w:rsidR="00203214" w:rsidRPr="00BF778D">
        <w:rPr>
          <w:rFonts w:ascii="Times New Roman" w:eastAsia="Times New Roman" w:hAnsi="Times New Roman" w:cs="Times New Roman"/>
          <w:spacing w:val="-1"/>
          <w:sz w:val="28"/>
          <w:szCs w:val="28"/>
          <w:lang w:eastAsia="zh-CN"/>
        </w:rPr>
        <w:t>всех пользователей з</w:t>
      </w:r>
      <w:r w:rsidR="00BF778D">
        <w:rPr>
          <w:rFonts w:ascii="Times New Roman" w:eastAsia="Times New Roman" w:hAnsi="Times New Roman" w:cs="Times New Roman"/>
          <w:spacing w:val="-1"/>
          <w:sz w:val="28"/>
          <w:szCs w:val="28"/>
          <w:lang w:eastAsia="zh-CN"/>
        </w:rPr>
        <w:t>нание языков было указано у 7,2</w:t>
      </w:r>
      <w:r w:rsidR="00203214" w:rsidRPr="00BF778D">
        <w:rPr>
          <w:rFonts w:ascii="Times New Roman" w:eastAsia="Times New Roman" w:hAnsi="Times New Roman" w:cs="Times New Roman"/>
          <w:spacing w:val="-1"/>
          <w:sz w:val="28"/>
          <w:szCs w:val="28"/>
          <w:lang w:eastAsia="zh-CN"/>
        </w:rPr>
        <w:t>%.</w:t>
      </w:r>
      <w:r w:rsidRPr="00BF778D">
        <w:rPr>
          <w:rFonts w:ascii="Times New Roman" w:eastAsia="Times New Roman" w:hAnsi="Times New Roman" w:cs="Times New Roman"/>
          <w:spacing w:val="-1"/>
          <w:sz w:val="28"/>
          <w:szCs w:val="28"/>
          <w:lang w:eastAsia="zh-CN"/>
        </w:rPr>
        <w:t xml:space="preserve"> </w:t>
      </w:r>
      <w:r w:rsidR="00203214" w:rsidRPr="00BF778D">
        <w:rPr>
          <w:rFonts w:ascii="Times New Roman" w:eastAsia="Times New Roman" w:hAnsi="Times New Roman" w:cs="Times New Roman"/>
          <w:spacing w:val="-1"/>
          <w:sz w:val="28"/>
          <w:szCs w:val="28"/>
          <w:lang w:eastAsia="zh-CN"/>
        </w:rPr>
        <w:t>Большинство из них составляют люди, владеющие русским языком (</w:t>
      </w:r>
      <w:r w:rsidR="00BF778D">
        <w:rPr>
          <w:rFonts w:ascii="Times New Roman" w:eastAsia="Times New Roman" w:hAnsi="Times New Roman" w:cs="Times New Roman"/>
          <w:spacing w:val="-1"/>
          <w:sz w:val="28"/>
          <w:szCs w:val="28"/>
          <w:lang w:eastAsia="zh-CN"/>
        </w:rPr>
        <w:t>54</w:t>
      </w:r>
      <w:r w:rsidR="00C80C5C" w:rsidRPr="00BF778D">
        <w:rPr>
          <w:rFonts w:ascii="Times New Roman" w:eastAsia="Times New Roman" w:hAnsi="Times New Roman" w:cs="Times New Roman"/>
          <w:spacing w:val="-1"/>
          <w:sz w:val="28"/>
          <w:szCs w:val="28"/>
          <w:lang w:eastAsia="zh-CN"/>
        </w:rPr>
        <w:t>,</w:t>
      </w:r>
      <w:r w:rsidR="00BF778D">
        <w:rPr>
          <w:rFonts w:ascii="Times New Roman" w:eastAsia="Times New Roman" w:hAnsi="Times New Roman" w:cs="Times New Roman"/>
          <w:spacing w:val="-1"/>
          <w:sz w:val="28"/>
          <w:szCs w:val="28"/>
          <w:lang w:eastAsia="zh-CN"/>
        </w:rPr>
        <w:t>0</w:t>
      </w:r>
      <w:r w:rsidR="00C80C5C" w:rsidRPr="00BF778D">
        <w:rPr>
          <w:rFonts w:ascii="Times New Roman" w:eastAsia="Times New Roman" w:hAnsi="Times New Roman" w:cs="Times New Roman"/>
          <w:spacing w:val="-1"/>
          <w:sz w:val="28"/>
          <w:szCs w:val="28"/>
          <w:lang w:eastAsia="zh-CN"/>
        </w:rPr>
        <w:t>%</w:t>
      </w:r>
      <w:r w:rsidR="00203214" w:rsidRPr="00BF778D">
        <w:rPr>
          <w:rFonts w:ascii="Times New Roman" w:eastAsia="Times New Roman" w:hAnsi="Times New Roman" w:cs="Times New Roman"/>
          <w:spacing w:val="-1"/>
          <w:sz w:val="28"/>
          <w:szCs w:val="28"/>
          <w:lang w:eastAsia="zh-CN"/>
        </w:rPr>
        <w:t>).</w:t>
      </w:r>
      <w:r w:rsidR="00C80C5C" w:rsidRPr="00BF778D">
        <w:rPr>
          <w:rFonts w:ascii="Times New Roman" w:eastAsia="Times New Roman" w:hAnsi="Times New Roman" w:cs="Times New Roman"/>
          <w:spacing w:val="-1"/>
          <w:sz w:val="28"/>
          <w:szCs w:val="28"/>
          <w:lang w:eastAsia="zh-CN"/>
        </w:rPr>
        <w:t xml:space="preserve"> На втором месте</w:t>
      </w:r>
      <w:r w:rsidR="00203214" w:rsidRPr="00BF778D">
        <w:rPr>
          <w:rFonts w:ascii="Times New Roman" w:eastAsia="Times New Roman" w:hAnsi="Times New Roman" w:cs="Times New Roman"/>
          <w:spacing w:val="-1"/>
          <w:sz w:val="28"/>
          <w:szCs w:val="28"/>
          <w:lang w:eastAsia="zh-CN"/>
        </w:rPr>
        <w:t xml:space="preserve"> оказались</w:t>
      </w:r>
      <w:r w:rsidR="00C80C5C" w:rsidRPr="00BF778D">
        <w:rPr>
          <w:rFonts w:ascii="Times New Roman" w:eastAsia="Times New Roman" w:hAnsi="Times New Roman" w:cs="Times New Roman"/>
          <w:spacing w:val="-1"/>
          <w:sz w:val="28"/>
          <w:szCs w:val="28"/>
          <w:lang w:eastAsia="zh-CN"/>
        </w:rPr>
        <w:t xml:space="preserve"> </w:t>
      </w:r>
      <w:r w:rsidR="00203214" w:rsidRPr="00BF778D">
        <w:rPr>
          <w:rFonts w:ascii="Times New Roman" w:eastAsia="Times New Roman" w:hAnsi="Times New Roman" w:cs="Times New Roman"/>
          <w:spacing w:val="-1"/>
          <w:sz w:val="28"/>
          <w:szCs w:val="28"/>
          <w:lang w:eastAsia="zh-CN"/>
        </w:rPr>
        <w:t xml:space="preserve">те, кто знает </w:t>
      </w:r>
      <w:r w:rsidR="00C80C5C" w:rsidRPr="00BF778D">
        <w:rPr>
          <w:rFonts w:ascii="Times New Roman" w:eastAsia="Times New Roman" w:hAnsi="Times New Roman" w:cs="Times New Roman"/>
          <w:spacing w:val="-1"/>
          <w:sz w:val="28"/>
          <w:szCs w:val="28"/>
          <w:lang w:eastAsia="zh-CN"/>
        </w:rPr>
        <w:t>украински</w:t>
      </w:r>
      <w:r w:rsidR="00BF778D">
        <w:rPr>
          <w:rFonts w:ascii="Times New Roman" w:eastAsia="Times New Roman" w:hAnsi="Times New Roman" w:cs="Times New Roman"/>
          <w:spacing w:val="-1"/>
          <w:sz w:val="28"/>
          <w:szCs w:val="28"/>
          <w:lang w:eastAsia="zh-CN"/>
        </w:rPr>
        <w:t>й (23,2</w:t>
      </w:r>
      <w:r w:rsidR="00C80C5C" w:rsidRPr="00BF778D">
        <w:rPr>
          <w:rFonts w:ascii="Times New Roman" w:eastAsia="Times New Roman" w:hAnsi="Times New Roman" w:cs="Times New Roman"/>
          <w:spacing w:val="-1"/>
          <w:sz w:val="28"/>
          <w:szCs w:val="28"/>
          <w:lang w:eastAsia="zh-CN"/>
        </w:rPr>
        <w:t>%). Такж</w:t>
      </w:r>
      <w:r w:rsidR="00BF778D">
        <w:rPr>
          <w:rFonts w:ascii="Times New Roman" w:eastAsia="Times New Roman" w:hAnsi="Times New Roman" w:cs="Times New Roman"/>
          <w:spacing w:val="-1"/>
          <w:sz w:val="28"/>
          <w:szCs w:val="28"/>
          <w:lang w:eastAsia="zh-CN"/>
        </w:rPr>
        <w:t>е представлены английский (13,0</w:t>
      </w:r>
      <w:r w:rsidR="00C80C5C" w:rsidRPr="00BF778D">
        <w:rPr>
          <w:rFonts w:ascii="Times New Roman" w:eastAsia="Times New Roman" w:hAnsi="Times New Roman" w:cs="Times New Roman"/>
          <w:spacing w:val="-1"/>
          <w:sz w:val="28"/>
          <w:szCs w:val="28"/>
          <w:lang w:eastAsia="zh-CN"/>
        </w:rPr>
        <w:t xml:space="preserve">%), </w:t>
      </w:r>
      <w:r w:rsidR="00BF778D">
        <w:rPr>
          <w:rFonts w:ascii="Times New Roman" w:eastAsia="Times New Roman" w:hAnsi="Times New Roman" w:cs="Times New Roman"/>
          <w:spacing w:val="-1"/>
          <w:sz w:val="28"/>
          <w:szCs w:val="28"/>
          <w:lang w:eastAsia="zh-CN"/>
        </w:rPr>
        <w:t>азербайджанский (1,4</w:t>
      </w:r>
      <w:r w:rsidR="00C80C5C" w:rsidRPr="00BF778D">
        <w:rPr>
          <w:rFonts w:ascii="Times New Roman" w:eastAsia="Times New Roman" w:hAnsi="Times New Roman" w:cs="Times New Roman"/>
          <w:spacing w:val="-1"/>
          <w:sz w:val="28"/>
          <w:szCs w:val="28"/>
          <w:lang w:eastAsia="zh-CN"/>
        </w:rPr>
        <w:t>%)</w:t>
      </w:r>
      <w:r w:rsidR="00BF778D">
        <w:rPr>
          <w:rFonts w:ascii="Times New Roman" w:eastAsia="Times New Roman" w:hAnsi="Times New Roman" w:cs="Times New Roman"/>
          <w:spacing w:val="-1"/>
          <w:sz w:val="28"/>
          <w:szCs w:val="28"/>
          <w:lang w:eastAsia="zh-CN"/>
        </w:rPr>
        <w:t>, казахский (1%)</w:t>
      </w:r>
      <w:r w:rsidR="00C80C5C" w:rsidRPr="00BF778D">
        <w:rPr>
          <w:rFonts w:ascii="Times New Roman" w:eastAsia="Times New Roman" w:hAnsi="Times New Roman" w:cs="Times New Roman"/>
          <w:spacing w:val="-1"/>
          <w:sz w:val="28"/>
          <w:szCs w:val="28"/>
          <w:lang w:eastAsia="zh-CN"/>
        </w:rPr>
        <w:t xml:space="preserve"> и многие другие</w:t>
      </w:r>
      <w:r w:rsidR="00203214" w:rsidRPr="00BF778D">
        <w:rPr>
          <w:rFonts w:ascii="Times New Roman" w:eastAsia="Times New Roman" w:hAnsi="Times New Roman" w:cs="Times New Roman"/>
          <w:spacing w:val="-1"/>
          <w:sz w:val="28"/>
          <w:szCs w:val="28"/>
          <w:lang w:eastAsia="zh-CN"/>
        </w:rPr>
        <w:t xml:space="preserve"> языки</w:t>
      </w:r>
      <w:r w:rsidR="00546350" w:rsidRPr="00BF778D">
        <w:rPr>
          <w:rFonts w:ascii="Times New Roman" w:eastAsia="Times New Roman" w:hAnsi="Times New Roman" w:cs="Times New Roman"/>
          <w:spacing w:val="-1"/>
          <w:sz w:val="28"/>
          <w:szCs w:val="28"/>
          <w:lang w:eastAsia="zh-CN"/>
        </w:rPr>
        <w:t xml:space="preserve"> (Приложение 15)</w:t>
      </w:r>
      <w:r w:rsidR="00C80C5C" w:rsidRPr="00BF778D">
        <w:rPr>
          <w:rFonts w:ascii="Times New Roman" w:eastAsia="Times New Roman" w:hAnsi="Times New Roman" w:cs="Times New Roman"/>
          <w:spacing w:val="-1"/>
          <w:sz w:val="28"/>
          <w:szCs w:val="28"/>
          <w:lang w:eastAsia="zh-CN"/>
        </w:rPr>
        <w:t>.</w:t>
      </w:r>
    </w:p>
    <w:p w14:paraId="04BD370E" w14:textId="6D44D107" w:rsidR="006D725E" w:rsidRDefault="00203214"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В дополнение был проведен анализ семейного положения</w:t>
      </w:r>
      <w:r w:rsidR="00C323A3">
        <w:rPr>
          <w:rFonts w:ascii="Times New Roman" w:eastAsia="Times New Roman" w:hAnsi="Times New Roman" w:cs="Times New Roman"/>
          <w:spacing w:val="-1"/>
          <w:sz w:val="28"/>
          <w:szCs w:val="28"/>
          <w:lang w:eastAsia="zh-CN"/>
        </w:rPr>
        <w:t xml:space="preserve"> пользователей, которое указало </w:t>
      </w:r>
      <w:r w:rsidR="007C7410">
        <w:rPr>
          <w:rFonts w:ascii="Times New Roman" w:eastAsia="Times New Roman" w:hAnsi="Times New Roman" w:cs="Times New Roman"/>
          <w:spacing w:val="-1"/>
          <w:sz w:val="28"/>
          <w:szCs w:val="28"/>
          <w:lang w:eastAsia="zh-CN"/>
        </w:rPr>
        <w:t>24,8</w:t>
      </w:r>
      <w:r w:rsidR="00364FFD">
        <w:rPr>
          <w:rFonts w:ascii="Times New Roman" w:eastAsia="Times New Roman" w:hAnsi="Times New Roman" w:cs="Times New Roman"/>
          <w:spacing w:val="-1"/>
          <w:sz w:val="28"/>
          <w:szCs w:val="28"/>
          <w:lang w:eastAsia="zh-CN"/>
        </w:rPr>
        <w:t>%. Из них 37,4</w:t>
      </w:r>
      <w:r w:rsidR="00C323A3">
        <w:rPr>
          <w:rFonts w:ascii="Times New Roman" w:eastAsia="Times New Roman" w:hAnsi="Times New Roman" w:cs="Times New Roman"/>
          <w:spacing w:val="-1"/>
          <w:sz w:val="28"/>
          <w:szCs w:val="28"/>
          <w:lang w:eastAsia="zh-CN"/>
        </w:rPr>
        <w:t xml:space="preserve">% состоят в </w:t>
      </w:r>
      <w:r w:rsidR="00364FFD">
        <w:rPr>
          <w:rFonts w:ascii="Times New Roman" w:eastAsia="Times New Roman" w:hAnsi="Times New Roman" w:cs="Times New Roman"/>
          <w:spacing w:val="-1"/>
          <w:sz w:val="28"/>
          <w:szCs w:val="28"/>
          <w:lang w:eastAsia="zh-CN"/>
        </w:rPr>
        <w:t>браке, 22,1</w:t>
      </w:r>
      <w:r w:rsidR="008F21E2">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не состоящие</w:t>
      </w:r>
      <w:r w:rsidR="00C323A3">
        <w:rPr>
          <w:rFonts w:ascii="Times New Roman" w:eastAsia="Times New Roman" w:hAnsi="Times New Roman" w:cs="Times New Roman"/>
          <w:spacing w:val="-1"/>
          <w:sz w:val="28"/>
          <w:szCs w:val="28"/>
          <w:lang w:eastAsia="zh-CN"/>
        </w:rPr>
        <w:t xml:space="preserve"> в нем. В активном поиске находится 19,</w:t>
      </w:r>
      <w:r w:rsidR="00FB7AB8">
        <w:rPr>
          <w:rFonts w:ascii="Times New Roman" w:eastAsia="Times New Roman" w:hAnsi="Times New Roman" w:cs="Times New Roman"/>
          <w:spacing w:val="-1"/>
          <w:sz w:val="28"/>
          <w:szCs w:val="28"/>
          <w:lang w:eastAsia="zh-CN"/>
        </w:rPr>
        <w:t>7</w:t>
      </w:r>
      <w:r w:rsidR="00C323A3">
        <w:rPr>
          <w:rFonts w:ascii="Times New Roman" w:eastAsia="Times New Roman" w:hAnsi="Times New Roman" w:cs="Times New Roman"/>
          <w:spacing w:val="-1"/>
          <w:sz w:val="28"/>
          <w:szCs w:val="28"/>
          <w:lang w:eastAsia="zh-CN"/>
        </w:rPr>
        <w:t>% пользователей. Пом</w:t>
      </w:r>
      <w:r w:rsidR="00364FFD">
        <w:rPr>
          <w:rFonts w:ascii="Times New Roman" w:eastAsia="Times New Roman" w:hAnsi="Times New Roman" w:cs="Times New Roman"/>
          <w:spacing w:val="-1"/>
          <w:sz w:val="28"/>
          <w:szCs w:val="28"/>
          <w:lang w:eastAsia="zh-CN"/>
        </w:rPr>
        <w:t>олвленных оказалось меньше (1,6</w:t>
      </w:r>
      <w:r w:rsidR="00C323A3">
        <w:rPr>
          <w:rFonts w:ascii="Times New Roman" w:eastAsia="Times New Roman" w:hAnsi="Times New Roman" w:cs="Times New Roman"/>
          <w:spacing w:val="-1"/>
          <w:sz w:val="28"/>
          <w:szCs w:val="28"/>
          <w:lang w:eastAsia="zh-CN"/>
        </w:rPr>
        <w:t>%), как и тех, у ко</w:t>
      </w:r>
      <w:r w:rsidR="00364FFD">
        <w:rPr>
          <w:rFonts w:ascii="Times New Roman" w:eastAsia="Times New Roman" w:hAnsi="Times New Roman" w:cs="Times New Roman"/>
          <w:spacing w:val="-1"/>
          <w:sz w:val="28"/>
          <w:szCs w:val="28"/>
          <w:lang w:eastAsia="zh-CN"/>
        </w:rPr>
        <w:t>го всё сложно в отношениях (3,3</w:t>
      </w:r>
      <w:r w:rsidR="00FB7AB8">
        <w:rPr>
          <w:rFonts w:ascii="Times New Roman" w:eastAsia="Times New Roman" w:hAnsi="Times New Roman" w:cs="Times New Roman"/>
          <w:spacing w:val="-1"/>
          <w:sz w:val="28"/>
          <w:szCs w:val="28"/>
          <w:lang w:eastAsia="zh-CN"/>
        </w:rPr>
        <w:t>%)</w:t>
      </w:r>
      <w:r w:rsidR="00546350">
        <w:rPr>
          <w:rFonts w:ascii="Times New Roman" w:eastAsia="Times New Roman" w:hAnsi="Times New Roman" w:cs="Times New Roman"/>
          <w:spacing w:val="-1"/>
          <w:sz w:val="28"/>
          <w:szCs w:val="28"/>
          <w:lang w:eastAsia="zh-CN"/>
        </w:rPr>
        <w:t xml:space="preserve"> (Приложение 16)</w:t>
      </w:r>
      <w:r w:rsidR="00FB7AB8">
        <w:rPr>
          <w:rFonts w:ascii="Times New Roman" w:eastAsia="Times New Roman" w:hAnsi="Times New Roman" w:cs="Times New Roman"/>
          <w:spacing w:val="-1"/>
          <w:sz w:val="28"/>
          <w:szCs w:val="28"/>
          <w:lang w:eastAsia="zh-CN"/>
        </w:rPr>
        <w:t>.</w:t>
      </w:r>
      <w:r w:rsidR="000D7A94" w:rsidRPr="000D7A94">
        <w:t xml:space="preserve"> </w:t>
      </w:r>
    </w:p>
    <w:p w14:paraId="36045E73" w14:textId="085A9ADE" w:rsidR="002C2240" w:rsidRPr="002A48E6" w:rsidRDefault="009D09C1" w:rsidP="00BC0CE6">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 xml:space="preserve">Перед проверкой гипотез была рассмотрена средняя заполненность профиля </w:t>
      </w:r>
      <w:r w:rsidR="00E43DD1">
        <w:rPr>
          <w:rFonts w:ascii="Times New Roman" w:eastAsia="Times New Roman" w:hAnsi="Times New Roman" w:cs="Times New Roman"/>
          <w:spacing w:val="-1"/>
          <w:sz w:val="28"/>
          <w:szCs w:val="28"/>
          <w:lang w:eastAsia="zh-CN"/>
        </w:rPr>
        <w:t>пользователей</w:t>
      </w:r>
      <w:r>
        <w:rPr>
          <w:rFonts w:ascii="Times New Roman" w:eastAsia="Times New Roman" w:hAnsi="Times New Roman" w:cs="Times New Roman"/>
          <w:spacing w:val="-1"/>
          <w:sz w:val="28"/>
          <w:szCs w:val="28"/>
          <w:lang w:eastAsia="zh-CN"/>
        </w:rPr>
        <w:t xml:space="preserve">. </w:t>
      </w:r>
      <w:r w:rsidR="00703B7B">
        <w:rPr>
          <w:rFonts w:ascii="Times New Roman" w:eastAsia="Times New Roman" w:hAnsi="Times New Roman" w:cs="Times New Roman"/>
          <w:spacing w:val="-1"/>
          <w:sz w:val="28"/>
          <w:szCs w:val="28"/>
          <w:lang w:eastAsia="zh-CN"/>
        </w:rPr>
        <w:t>Н</w:t>
      </w:r>
      <w:r w:rsidR="00703B7B" w:rsidRPr="00703B7B">
        <w:rPr>
          <w:rFonts w:ascii="Times New Roman" w:eastAsia="Times New Roman" w:hAnsi="Times New Roman" w:cs="Times New Roman"/>
          <w:spacing w:val="-1"/>
          <w:sz w:val="28"/>
          <w:szCs w:val="28"/>
          <w:lang w:eastAsia="zh-CN"/>
        </w:rPr>
        <w:t xml:space="preserve">емногие пользователи меняют заполненность профиля, однако с каждой неделей их </w:t>
      </w:r>
      <w:r w:rsidR="00703B7B">
        <w:rPr>
          <w:rFonts w:ascii="Times New Roman" w:eastAsia="Times New Roman" w:hAnsi="Times New Roman" w:cs="Times New Roman"/>
          <w:spacing w:val="-1"/>
          <w:sz w:val="28"/>
          <w:szCs w:val="28"/>
          <w:lang w:eastAsia="zh-CN"/>
        </w:rPr>
        <w:t>число незначительно</w:t>
      </w:r>
      <w:r w:rsidR="00703B7B" w:rsidRPr="00703B7B">
        <w:rPr>
          <w:rFonts w:ascii="Times New Roman" w:eastAsia="Times New Roman" w:hAnsi="Times New Roman" w:cs="Times New Roman"/>
          <w:spacing w:val="-1"/>
          <w:sz w:val="28"/>
          <w:szCs w:val="28"/>
          <w:lang w:eastAsia="zh-CN"/>
        </w:rPr>
        <w:t xml:space="preserve"> увеличивается</w:t>
      </w:r>
      <w:r w:rsidR="00A73E8E">
        <w:rPr>
          <w:rFonts w:ascii="Times New Roman" w:eastAsia="Times New Roman" w:hAnsi="Times New Roman" w:cs="Times New Roman"/>
          <w:spacing w:val="-1"/>
          <w:sz w:val="28"/>
          <w:szCs w:val="28"/>
          <w:lang w:eastAsia="zh-CN"/>
        </w:rPr>
        <w:t xml:space="preserve"> (средняя заполненность активных профилей, включающих в себя список друзей, увеличилась за 5 недель с 1,5% до 3,5%)</w:t>
      </w:r>
      <w:r w:rsidR="00703B7B" w:rsidRPr="00703B7B">
        <w:rPr>
          <w:rFonts w:ascii="Times New Roman" w:eastAsia="Times New Roman" w:hAnsi="Times New Roman" w:cs="Times New Roman"/>
          <w:spacing w:val="-1"/>
          <w:sz w:val="28"/>
          <w:szCs w:val="28"/>
          <w:lang w:eastAsia="zh-CN"/>
        </w:rPr>
        <w:t>.</w:t>
      </w:r>
      <w:r w:rsidR="00663A4B">
        <w:rPr>
          <w:rFonts w:ascii="Times New Roman" w:eastAsia="Times New Roman" w:hAnsi="Times New Roman" w:cs="Times New Roman"/>
          <w:spacing w:val="-1"/>
          <w:sz w:val="28"/>
          <w:szCs w:val="28"/>
          <w:lang w:eastAsia="zh-CN"/>
        </w:rPr>
        <w:t xml:space="preserve"> </w:t>
      </w:r>
      <w:r w:rsidR="002A48E6">
        <w:rPr>
          <w:rFonts w:ascii="Times New Roman" w:eastAsia="Times New Roman" w:hAnsi="Times New Roman" w:cs="Times New Roman"/>
          <w:spacing w:val="-1"/>
          <w:sz w:val="28"/>
          <w:szCs w:val="28"/>
          <w:lang w:eastAsia="zh-CN"/>
        </w:rPr>
        <w:t xml:space="preserve">Если </w:t>
      </w:r>
      <w:r w:rsidR="00001A1D">
        <w:rPr>
          <w:rFonts w:ascii="Times New Roman" w:eastAsia="Times New Roman" w:hAnsi="Times New Roman" w:cs="Times New Roman"/>
          <w:spacing w:val="-1"/>
          <w:sz w:val="28"/>
          <w:szCs w:val="28"/>
          <w:lang w:eastAsia="zh-CN"/>
        </w:rPr>
        <w:t xml:space="preserve">обратить внимание </w:t>
      </w:r>
      <w:r w:rsidR="002A48E6">
        <w:rPr>
          <w:rFonts w:ascii="Times New Roman" w:eastAsia="Times New Roman" w:hAnsi="Times New Roman" w:cs="Times New Roman"/>
          <w:spacing w:val="-1"/>
          <w:sz w:val="28"/>
          <w:szCs w:val="28"/>
          <w:lang w:eastAsia="zh-CN"/>
        </w:rPr>
        <w:t xml:space="preserve">только </w:t>
      </w:r>
      <w:r w:rsidR="00001A1D">
        <w:rPr>
          <w:rFonts w:ascii="Times New Roman" w:eastAsia="Times New Roman" w:hAnsi="Times New Roman" w:cs="Times New Roman"/>
          <w:spacing w:val="-1"/>
          <w:sz w:val="28"/>
          <w:szCs w:val="28"/>
          <w:lang w:eastAsia="zh-CN"/>
        </w:rPr>
        <w:t>на изменен</w:t>
      </w:r>
      <w:r w:rsidR="00546350">
        <w:rPr>
          <w:rFonts w:ascii="Times New Roman" w:eastAsia="Times New Roman" w:hAnsi="Times New Roman" w:cs="Times New Roman"/>
          <w:spacing w:val="-1"/>
          <w:sz w:val="28"/>
          <w:szCs w:val="28"/>
          <w:lang w:eastAsia="zh-CN"/>
        </w:rPr>
        <w:t>ные</w:t>
      </w:r>
      <w:r w:rsidR="002A48E6">
        <w:rPr>
          <w:rFonts w:ascii="Times New Roman" w:eastAsia="Times New Roman" w:hAnsi="Times New Roman" w:cs="Times New Roman"/>
          <w:spacing w:val="-1"/>
          <w:sz w:val="28"/>
          <w:szCs w:val="28"/>
          <w:lang w:eastAsia="zh-CN"/>
        </w:rPr>
        <w:t xml:space="preserve"> во времени профили, то можно заметить тенденцию уменьшения заполненности с первой по четвертую неделю: 51,3%, 30,4%, 21,8%, 13,5%. Лишь на</w:t>
      </w:r>
      <w:r w:rsidR="0061304D">
        <w:rPr>
          <w:rFonts w:ascii="Times New Roman" w:eastAsia="Times New Roman" w:hAnsi="Times New Roman" w:cs="Times New Roman"/>
          <w:spacing w:val="-1"/>
          <w:sz w:val="28"/>
          <w:szCs w:val="28"/>
          <w:lang w:eastAsia="zh-CN"/>
        </w:rPr>
        <w:t xml:space="preserve"> пятой</w:t>
      </w:r>
      <w:r w:rsidR="002A48E6">
        <w:rPr>
          <w:rFonts w:ascii="Times New Roman" w:eastAsia="Times New Roman" w:hAnsi="Times New Roman" w:cs="Times New Roman"/>
          <w:spacing w:val="-1"/>
          <w:sz w:val="28"/>
          <w:szCs w:val="28"/>
          <w:lang w:eastAsia="zh-CN"/>
        </w:rPr>
        <w:t xml:space="preserve"> заполненность профиля пользователей увеличивается </w:t>
      </w:r>
      <w:r w:rsidR="0061304D">
        <w:rPr>
          <w:rFonts w:ascii="Times New Roman" w:eastAsia="Times New Roman" w:hAnsi="Times New Roman" w:cs="Times New Roman"/>
          <w:spacing w:val="-1"/>
          <w:sz w:val="28"/>
          <w:szCs w:val="28"/>
          <w:lang w:eastAsia="zh-CN"/>
        </w:rPr>
        <w:t xml:space="preserve">на 1%. </w:t>
      </w:r>
    </w:p>
    <w:p w14:paraId="4E1281FA" w14:textId="5D11F707" w:rsidR="00D65E91" w:rsidRDefault="009D3705"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lastRenderedPageBreak/>
        <w:t>Согласно результатам проверки первой гипотезы, предполагающей взаимосвязь между</w:t>
      </w:r>
      <w:r w:rsidR="00234DDB">
        <w:rPr>
          <w:rFonts w:ascii="Times New Roman" w:eastAsia="Times New Roman" w:hAnsi="Times New Roman" w:cs="Times New Roman"/>
          <w:spacing w:val="-1"/>
          <w:sz w:val="28"/>
          <w:szCs w:val="28"/>
          <w:lang w:eastAsia="zh-CN"/>
        </w:rPr>
        <w:t xml:space="preserve"> изменением заполненности</w:t>
      </w:r>
      <w:r w:rsidR="003C090F">
        <w:rPr>
          <w:rFonts w:ascii="Times New Roman" w:eastAsia="Times New Roman" w:hAnsi="Times New Roman" w:cs="Times New Roman"/>
          <w:spacing w:val="-1"/>
          <w:sz w:val="28"/>
          <w:szCs w:val="28"/>
          <w:lang w:eastAsia="zh-CN"/>
        </w:rPr>
        <w:t xml:space="preserve"> профиля</w:t>
      </w:r>
      <w:r>
        <w:rPr>
          <w:rFonts w:ascii="Times New Roman" w:eastAsia="Times New Roman" w:hAnsi="Times New Roman" w:cs="Times New Roman"/>
          <w:spacing w:val="-1"/>
          <w:sz w:val="28"/>
          <w:szCs w:val="28"/>
          <w:lang w:eastAsia="zh-CN"/>
        </w:rPr>
        <w:t xml:space="preserve"> пользователей и </w:t>
      </w:r>
      <w:r w:rsidR="00234DDB">
        <w:rPr>
          <w:rFonts w:ascii="Times New Roman" w:eastAsia="Times New Roman" w:hAnsi="Times New Roman" w:cs="Times New Roman"/>
          <w:spacing w:val="-1"/>
          <w:sz w:val="28"/>
          <w:szCs w:val="28"/>
          <w:lang w:eastAsia="zh-CN"/>
        </w:rPr>
        <w:t>средней заполненность</w:t>
      </w:r>
      <w:r w:rsidR="003C090F">
        <w:rPr>
          <w:rFonts w:ascii="Times New Roman" w:eastAsia="Times New Roman" w:hAnsi="Times New Roman" w:cs="Times New Roman"/>
          <w:spacing w:val="-1"/>
          <w:sz w:val="28"/>
          <w:szCs w:val="28"/>
          <w:lang w:eastAsia="zh-CN"/>
        </w:rPr>
        <w:t>ю</w:t>
      </w:r>
      <w:r w:rsidR="00234DDB">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их друзей, на</w:t>
      </w:r>
      <w:r w:rsidR="000A176C">
        <w:rPr>
          <w:rFonts w:ascii="Times New Roman" w:eastAsia="Times New Roman" w:hAnsi="Times New Roman" w:cs="Times New Roman"/>
          <w:spacing w:val="-1"/>
          <w:sz w:val="28"/>
          <w:szCs w:val="28"/>
          <w:lang w:eastAsia="zh-CN"/>
        </w:rPr>
        <w:t xml:space="preserve"> первой неделе коэффициент</w:t>
      </w:r>
      <w:r>
        <w:rPr>
          <w:rFonts w:ascii="Times New Roman" w:eastAsia="Times New Roman" w:hAnsi="Times New Roman" w:cs="Times New Roman"/>
          <w:spacing w:val="-1"/>
          <w:sz w:val="28"/>
          <w:szCs w:val="28"/>
          <w:lang w:eastAsia="zh-CN"/>
        </w:rPr>
        <w:t xml:space="preserve"> корреляции</w:t>
      </w:r>
      <w:r w:rsidR="000A176C">
        <w:rPr>
          <w:rFonts w:ascii="Times New Roman" w:eastAsia="Times New Roman" w:hAnsi="Times New Roman" w:cs="Times New Roman"/>
          <w:spacing w:val="-1"/>
          <w:sz w:val="28"/>
          <w:szCs w:val="28"/>
          <w:lang w:eastAsia="zh-CN"/>
        </w:rPr>
        <w:t xml:space="preserve"> слабый (</w:t>
      </w:r>
      <w:r w:rsidR="000A176C">
        <w:rPr>
          <w:rFonts w:ascii="Times New Roman" w:eastAsia="Times New Roman" w:hAnsi="Times New Roman" w:cs="Times New Roman"/>
          <w:spacing w:val="-1"/>
          <w:sz w:val="28"/>
          <w:szCs w:val="28"/>
          <w:lang w:val="en-US" w:eastAsia="zh-CN"/>
        </w:rPr>
        <w:t>r</w:t>
      </w:r>
      <w:r w:rsidR="000A176C" w:rsidRPr="000A176C">
        <w:rPr>
          <w:rFonts w:ascii="Times New Roman" w:eastAsia="Times New Roman" w:hAnsi="Times New Roman" w:cs="Times New Roman"/>
          <w:spacing w:val="-1"/>
          <w:sz w:val="28"/>
          <w:szCs w:val="28"/>
          <w:lang w:eastAsia="zh-CN"/>
        </w:rPr>
        <w:t>=</w:t>
      </w:r>
      <w:r w:rsidR="006F52B4">
        <w:rPr>
          <w:rFonts w:ascii="Times New Roman" w:eastAsia="Times New Roman" w:hAnsi="Times New Roman" w:cs="Times New Roman"/>
          <w:spacing w:val="-1"/>
          <w:sz w:val="28"/>
          <w:szCs w:val="28"/>
          <w:lang w:eastAsia="zh-CN"/>
        </w:rPr>
        <w:t>0.</w:t>
      </w:r>
      <w:r w:rsidR="006F52B4" w:rsidRPr="006F52B4">
        <w:rPr>
          <w:rFonts w:ascii="Times New Roman" w:eastAsia="Times New Roman" w:hAnsi="Times New Roman" w:cs="Times New Roman"/>
          <w:spacing w:val="-1"/>
          <w:sz w:val="28"/>
          <w:szCs w:val="28"/>
          <w:lang w:eastAsia="zh-CN"/>
        </w:rPr>
        <w:t>037</w:t>
      </w:r>
      <w:r w:rsidR="00542C99" w:rsidRPr="006F52B4">
        <w:rPr>
          <w:rFonts w:ascii="Times New Roman" w:eastAsia="Times New Roman" w:hAnsi="Times New Roman" w:cs="Times New Roman"/>
          <w:spacing w:val="-1"/>
          <w:sz w:val="28"/>
          <w:szCs w:val="28"/>
          <w:lang w:eastAsia="zh-CN"/>
        </w:rPr>
        <w:t xml:space="preserve">, </w:t>
      </w:r>
      <w:proofErr w:type="gramStart"/>
      <w:r w:rsidR="006F52B4" w:rsidRPr="006F52B4">
        <w:rPr>
          <w:rFonts w:ascii="Times New Roman" w:eastAsia="Times New Roman" w:hAnsi="Times New Roman" w:cs="Times New Roman"/>
          <w:spacing w:val="-1"/>
          <w:sz w:val="28"/>
          <w:szCs w:val="28"/>
          <w:lang w:eastAsia="zh-CN"/>
        </w:rPr>
        <w:t>p&lt;</w:t>
      </w:r>
      <w:proofErr w:type="gramEnd"/>
      <w:r w:rsidR="006F52B4" w:rsidRPr="006F52B4">
        <w:rPr>
          <w:rFonts w:ascii="Times New Roman" w:eastAsia="Times New Roman" w:hAnsi="Times New Roman" w:cs="Times New Roman"/>
          <w:spacing w:val="-1"/>
          <w:sz w:val="28"/>
          <w:szCs w:val="28"/>
          <w:lang w:eastAsia="zh-CN"/>
        </w:rPr>
        <w:t>0.001</w:t>
      </w:r>
      <w:r w:rsidR="000A176C" w:rsidRPr="006F52B4">
        <w:rPr>
          <w:rFonts w:ascii="Times New Roman" w:eastAsia="Times New Roman" w:hAnsi="Times New Roman" w:cs="Times New Roman"/>
          <w:spacing w:val="-1"/>
          <w:sz w:val="28"/>
          <w:szCs w:val="28"/>
          <w:lang w:eastAsia="zh-CN"/>
        </w:rPr>
        <w:t>).</w:t>
      </w:r>
      <w:r w:rsidR="000A176C" w:rsidRPr="000A176C">
        <w:rPr>
          <w:rFonts w:ascii="Times New Roman" w:eastAsia="Times New Roman" w:hAnsi="Times New Roman" w:cs="Times New Roman"/>
          <w:spacing w:val="-1"/>
          <w:sz w:val="28"/>
          <w:szCs w:val="28"/>
          <w:lang w:eastAsia="zh-CN"/>
        </w:rPr>
        <w:t xml:space="preserve"> </w:t>
      </w:r>
      <w:r w:rsidR="000A176C">
        <w:rPr>
          <w:rFonts w:ascii="Times New Roman" w:eastAsia="Times New Roman" w:hAnsi="Times New Roman" w:cs="Times New Roman"/>
          <w:spacing w:val="-1"/>
          <w:sz w:val="28"/>
          <w:szCs w:val="28"/>
          <w:lang w:eastAsia="zh-CN"/>
        </w:rPr>
        <w:t>Это может быть связано с тем, что и</w:t>
      </w:r>
      <w:r w:rsidR="00083AD8">
        <w:rPr>
          <w:rFonts w:ascii="Times New Roman" w:eastAsia="Times New Roman" w:hAnsi="Times New Roman" w:cs="Times New Roman"/>
          <w:spacing w:val="-1"/>
          <w:sz w:val="28"/>
          <w:szCs w:val="28"/>
          <w:lang w:eastAsia="zh-CN"/>
        </w:rPr>
        <w:t xml:space="preserve">спользуются средние показатели, а также с возможностью наличия слабой реакции у пользователей на изменение профиля друзей за короткий период времени. </w:t>
      </w:r>
      <w:r w:rsidR="009D62A4">
        <w:rPr>
          <w:rFonts w:ascii="Times New Roman" w:eastAsia="Times New Roman" w:hAnsi="Times New Roman" w:cs="Times New Roman"/>
          <w:spacing w:val="-1"/>
          <w:sz w:val="28"/>
          <w:szCs w:val="28"/>
          <w:lang w:eastAsia="zh-CN"/>
        </w:rPr>
        <w:t>Средн</w:t>
      </w:r>
      <w:r w:rsidR="00234DDB">
        <w:rPr>
          <w:rFonts w:ascii="Times New Roman" w:eastAsia="Times New Roman" w:hAnsi="Times New Roman" w:cs="Times New Roman"/>
          <w:spacing w:val="-1"/>
          <w:sz w:val="28"/>
          <w:szCs w:val="28"/>
          <w:lang w:eastAsia="zh-CN"/>
        </w:rPr>
        <w:t>яя заполненность профиля друзей</w:t>
      </w:r>
      <w:r w:rsidR="009D62A4">
        <w:rPr>
          <w:rFonts w:ascii="Times New Roman" w:eastAsia="Times New Roman" w:hAnsi="Times New Roman" w:cs="Times New Roman"/>
          <w:spacing w:val="-1"/>
          <w:sz w:val="28"/>
          <w:szCs w:val="28"/>
          <w:lang w:eastAsia="zh-CN"/>
        </w:rPr>
        <w:t xml:space="preserve"> равна </w:t>
      </w:r>
      <w:r w:rsidR="00907C10">
        <w:rPr>
          <w:rFonts w:ascii="Times New Roman" w:eastAsia="Times New Roman" w:hAnsi="Times New Roman" w:cs="Times New Roman"/>
          <w:spacing w:val="-1"/>
          <w:sz w:val="28"/>
          <w:szCs w:val="28"/>
          <w:lang w:eastAsia="zh-CN"/>
        </w:rPr>
        <w:t>21,1</w:t>
      </w:r>
      <w:r w:rsidR="009D62A4">
        <w:rPr>
          <w:rFonts w:ascii="Times New Roman" w:eastAsia="Times New Roman" w:hAnsi="Times New Roman" w:cs="Times New Roman"/>
          <w:spacing w:val="-1"/>
          <w:sz w:val="28"/>
          <w:szCs w:val="28"/>
          <w:lang w:eastAsia="zh-CN"/>
        </w:rPr>
        <w:t xml:space="preserve">%, у самих пользователей в начале исследования процент заполненности профиля составляет </w:t>
      </w:r>
      <w:r w:rsidR="009D62A4" w:rsidRPr="00907C10">
        <w:rPr>
          <w:rFonts w:ascii="Times New Roman" w:eastAsia="Times New Roman" w:hAnsi="Times New Roman" w:cs="Times New Roman"/>
          <w:spacing w:val="-1"/>
          <w:sz w:val="28"/>
          <w:szCs w:val="28"/>
          <w:lang w:eastAsia="zh-CN"/>
        </w:rPr>
        <w:t>21,58</w:t>
      </w:r>
      <w:r w:rsidR="009D62A4">
        <w:rPr>
          <w:rFonts w:ascii="Times New Roman" w:eastAsia="Times New Roman" w:hAnsi="Times New Roman" w:cs="Times New Roman"/>
          <w:spacing w:val="-1"/>
          <w:sz w:val="28"/>
          <w:szCs w:val="28"/>
          <w:lang w:eastAsia="zh-CN"/>
        </w:rPr>
        <w:t xml:space="preserve">%. </w:t>
      </w:r>
      <w:r w:rsidR="000A176C">
        <w:rPr>
          <w:rFonts w:ascii="Times New Roman" w:eastAsia="Times New Roman" w:hAnsi="Times New Roman" w:cs="Times New Roman"/>
          <w:spacing w:val="-1"/>
          <w:sz w:val="28"/>
          <w:szCs w:val="28"/>
          <w:lang w:eastAsia="zh-CN"/>
        </w:rPr>
        <w:t>Со второй недели корреляция увеличивается (</w:t>
      </w:r>
      <w:r w:rsidR="000A176C">
        <w:rPr>
          <w:rFonts w:ascii="Times New Roman" w:eastAsia="Times New Roman" w:hAnsi="Times New Roman" w:cs="Times New Roman"/>
          <w:spacing w:val="-1"/>
          <w:sz w:val="28"/>
          <w:szCs w:val="28"/>
          <w:lang w:val="en-US" w:eastAsia="zh-CN"/>
        </w:rPr>
        <w:t>r</w:t>
      </w:r>
      <w:r w:rsidR="00710E81">
        <w:rPr>
          <w:rFonts w:ascii="Times New Roman" w:eastAsia="Times New Roman" w:hAnsi="Times New Roman" w:cs="Times New Roman"/>
          <w:spacing w:val="-1"/>
          <w:sz w:val="28"/>
          <w:szCs w:val="28"/>
          <w:lang w:eastAsia="zh-CN"/>
        </w:rPr>
        <w:t xml:space="preserve">=0.049, </w:t>
      </w:r>
      <w:proofErr w:type="gramStart"/>
      <w:r w:rsidR="00710E81">
        <w:rPr>
          <w:rFonts w:ascii="Times New Roman" w:eastAsia="Times New Roman" w:hAnsi="Times New Roman" w:cs="Times New Roman"/>
          <w:spacing w:val="-1"/>
          <w:sz w:val="28"/>
          <w:szCs w:val="28"/>
          <w:lang w:eastAsia="zh-CN"/>
        </w:rPr>
        <w:t>p&lt;</w:t>
      </w:r>
      <w:proofErr w:type="gramEnd"/>
      <w:r w:rsidR="00710E81">
        <w:rPr>
          <w:rFonts w:ascii="Times New Roman" w:eastAsia="Times New Roman" w:hAnsi="Times New Roman" w:cs="Times New Roman"/>
          <w:spacing w:val="-1"/>
          <w:sz w:val="28"/>
          <w:szCs w:val="28"/>
          <w:lang w:eastAsia="zh-CN"/>
        </w:rPr>
        <w:t>0.</w:t>
      </w:r>
      <w:r w:rsidR="00710E81" w:rsidRPr="00710E81">
        <w:rPr>
          <w:rFonts w:ascii="Times New Roman" w:eastAsia="Times New Roman" w:hAnsi="Times New Roman" w:cs="Times New Roman"/>
          <w:spacing w:val="-1"/>
          <w:sz w:val="28"/>
          <w:szCs w:val="28"/>
          <w:lang w:eastAsia="zh-CN"/>
        </w:rPr>
        <w:t>00</w:t>
      </w:r>
      <w:r w:rsidR="00EE151F" w:rsidRPr="00EE151F">
        <w:rPr>
          <w:rFonts w:ascii="Times New Roman" w:eastAsia="Times New Roman" w:hAnsi="Times New Roman" w:cs="Times New Roman"/>
          <w:spacing w:val="-1"/>
          <w:sz w:val="28"/>
          <w:szCs w:val="28"/>
          <w:lang w:eastAsia="zh-CN"/>
        </w:rPr>
        <w:t>0</w:t>
      </w:r>
      <w:r w:rsidR="00710E81" w:rsidRPr="00710E81">
        <w:rPr>
          <w:rFonts w:ascii="Times New Roman" w:eastAsia="Times New Roman" w:hAnsi="Times New Roman" w:cs="Times New Roman"/>
          <w:spacing w:val="-1"/>
          <w:sz w:val="28"/>
          <w:szCs w:val="28"/>
          <w:lang w:eastAsia="zh-CN"/>
        </w:rPr>
        <w:t>1</w:t>
      </w:r>
      <w:r w:rsidR="000A176C">
        <w:rPr>
          <w:rFonts w:ascii="Times New Roman" w:eastAsia="Times New Roman" w:hAnsi="Times New Roman" w:cs="Times New Roman"/>
          <w:spacing w:val="-1"/>
          <w:sz w:val="28"/>
          <w:szCs w:val="28"/>
          <w:lang w:eastAsia="zh-CN"/>
        </w:rPr>
        <w:t>)</w:t>
      </w:r>
      <w:r w:rsidR="00083AD8">
        <w:rPr>
          <w:rFonts w:ascii="Times New Roman" w:eastAsia="Times New Roman" w:hAnsi="Times New Roman" w:cs="Times New Roman"/>
          <w:spacing w:val="-1"/>
          <w:sz w:val="28"/>
          <w:szCs w:val="28"/>
          <w:lang w:eastAsia="zh-CN"/>
        </w:rPr>
        <w:t xml:space="preserve"> и уже</w:t>
      </w:r>
      <w:r w:rsidR="000A176C">
        <w:rPr>
          <w:rFonts w:ascii="Times New Roman" w:eastAsia="Times New Roman" w:hAnsi="Times New Roman" w:cs="Times New Roman"/>
          <w:spacing w:val="-1"/>
          <w:sz w:val="28"/>
          <w:szCs w:val="28"/>
          <w:lang w:eastAsia="zh-CN"/>
        </w:rPr>
        <w:t xml:space="preserve"> на третьей достигает самого высокого значения за все время измерения (</w:t>
      </w:r>
      <w:r w:rsidR="000A176C">
        <w:rPr>
          <w:rFonts w:ascii="Times New Roman" w:eastAsia="Times New Roman" w:hAnsi="Times New Roman" w:cs="Times New Roman"/>
          <w:spacing w:val="-1"/>
          <w:sz w:val="28"/>
          <w:szCs w:val="28"/>
          <w:lang w:val="en-US" w:eastAsia="zh-CN"/>
        </w:rPr>
        <w:t>r</w:t>
      </w:r>
      <w:r w:rsidR="00672BAA">
        <w:rPr>
          <w:rFonts w:ascii="Times New Roman" w:eastAsia="Times New Roman" w:hAnsi="Times New Roman" w:cs="Times New Roman"/>
          <w:spacing w:val="-1"/>
          <w:sz w:val="28"/>
          <w:szCs w:val="28"/>
          <w:lang w:eastAsia="zh-CN"/>
        </w:rPr>
        <w:t>=0.077,</w:t>
      </w:r>
      <w:r w:rsidR="00672BAA" w:rsidRPr="00672BAA">
        <w:t xml:space="preserve"> </w:t>
      </w:r>
      <w:r w:rsidR="00672BAA" w:rsidRPr="00672BAA">
        <w:rPr>
          <w:rFonts w:ascii="Times New Roman" w:eastAsia="Times New Roman" w:hAnsi="Times New Roman" w:cs="Times New Roman"/>
          <w:spacing w:val="-1"/>
          <w:sz w:val="28"/>
          <w:szCs w:val="28"/>
          <w:lang w:eastAsia="zh-CN"/>
        </w:rPr>
        <w:t>p&lt;0.001</w:t>
      </w:r>
      <w:r w:rsidR="000A176C" w:rsidRPr="000A176C">
        <w:rPr>
          <w:rFonts w:ascii="Times New Roman" w:eastAsia="Times New Roman" w:hAnsi="Times New Roman" w:cs="Times New Roman"/>
          <w:spacing w:val="-1"/>
          <w:sz w:val="28"/>
          <w:szCs w:val="28"/>
          <w:lang w:eastAsia="zh-CN"/>
        </w:rPr>
        <w:t xml:space="preserve">). К </w:t>
      </w:r>
      <w:r w:rsidR="000A176C">
        <w:rPr>
          <w:rFonts w:ascii="Times New Roman" w:eastAsia="Times New Roman" w:hAnsi="Times New Roman" w:cs="Times New Roman"/>
          <w:spacing w:val="-1"/>
          <w:sz w:val="28"/>
          <w:szCs w:val="28"/>
          <w:lang w:eastAsia="zh-CN"/>
        </w:rPr>
        <w:t>четвертой и пятой недел</w:t>
      </w:r>
      <w:r w:rsidR="003E63A2">
        <w:rPr>
          <w:rFonts w:ascii="Times New Roman" w:eastAsia="Times New Roman" w:hAnsi="Times New Roman" w:cs="Times New Roman"/>
          <w:spacing w:val="-1"/>
          <w:sz w:val="28"/>
          <w:szCs w:val="28"/>
          <w:lang w:eastAsia="zh-CN"/>
        </w:rPr>
        <w:t>е</w:t>
      </w:r>
      <w:r w:rsidR="000A176C">
        <w:rPr>
          <w:rFonts w:ascii="Times New Roman" w:eastAsia="Times New Roman" w:hAnsi="Times New Roman" w:cs="Times New Roman"/>
          <w:spacing w:val="-1"/>
          <w:sz w:val="28"/>
          <w:szCs w:val="28"/>
          <w:lang w:eastAsia="zh-CN"/>
        </w:rPr>
        <w:t xml:space="preserve"> значение начинает уменьшаться (</w:t>
      </w:r>
      <w:r w:rsidR="007D4079">
        <w:rPr>
          <w:rFonts w:ascii="Times New Roman" w:eastAsia="Times New Roman" w:hAnsi="Times New Roman" w:cs="Times New Roman"/>
          <w:spacing w:val="-1"/>
          <w:sz w:val="28"/>
          <w:szCs w:val="28"/>
          <w:lang w:eastAsia="zh-CN"/>
        </w:rPr>
        <w:t>Рисунок 4</w:t>
      </w:r>
      <w:r w:rsidR="000A176C">
        <w:rPr>
          <w:rFonts w:ascii="Times New Roman" w:eastAsia="Times New Roman" w:hAnsi="Times New Roman" w:cs="Times New Roman"/>
          <w:spacing w:val="-1"/>
          <w:sz w:val="28"/>
          <w:szCs w:val="28"/>
          <w:lang w:eastAsia="zh-CN"/>
        </w:rPr>
        <w:t xml:space="preserve">). </w:t>
      </w:r>
      <w:r w:rsidR="009D62A4">
        <w:rPr>
          <w:rFonts w:ascii="Times New Roman" w:eastAsia="Times New Roman" w:hAnsi="Times New Roman" w:cs="Times New Roman"/>
          <w:spacing w:val="-1"/>
          <w:sz w:val="28"/>
          <w:szCs w:val="28"/>
          <w:lang w:eastAsia="zh-CN"/>
        </w:rPr>
        <w:t xml:space="preserve">К концу исследования средняя заполненность профиля пользователей изменилась в меньшую </w:t>
      </w:r>
      <w:r w:rsidR="009D62A4" w:rsidRPr="00907C10">
        <w:rPr>
          <w:rFonts w:ascii="Times New Roman" w:eastAsia="Times New Roman" w:hAnsi="Times New Roman" w:cs="Times New Roman"/>
          <w:spacing w:val="-1"/>
          <w:sz w:val="28"/>
          <w:szCs w:val="28"/>
          <w:lang w:eastAsia="zh-CN"/>
        </w:rPr>
        <w:t>сторону (21,56%).</w:t>
      </w:r>
      <w:r w:rsidR="009D62A4">
        <w:rPr>
          <w:rFonts w:ascii="Times New Roman" w:eastAsia="Times New Roman" w:hAnsi="Times New Roman" w:cs="Times New Roman"/>
          <w:spacing w:val="-1"/>
          <w:sz w:val="28"/>
          <w:szCs w:val="28"/>
          <w:lang w:eastAsia="zh-CN"/>
        </w:rPr>
        <w:t xml:space="preserve"> </w:t>
      </w:r>
      <w:r>
        <w:rPr>
          <w:rFonts w:ascii="Times New Roman" w:eastAsia="Times New Roman" w:hAnsi="Times New Roman" w:cs="Times New Roman"/>
          <w:spacing w:val="-1"/>
          <w:sz w:val="28"/>
          <w:szCs w:val="28"/>
          <w:lang w:eastAsia="zh-CN"/>
        </w:rPr>
        <w:t xml:space="preserve">Как можно заметить по полученным данным, коэффициент корреляции на протяжении всех недель положительный, что </w:t>
      </w:r>
      <w:r w:rsidR="00EE151F">
        <w:rPr>
          <w:rFonts w:ascii="Times New Roman" w:eastAsia="Times New Roman" w:hAnsi="Times New Roman" w:cs="Times New Roman"/>
          <w:spacing w:val="-1"/>
          <w:sz w:val="28"/>
          <w:szCs w:val="28"/>
          <w:lang w:eastAsia="zh-CN"/>
        </w:rPr>
        <w:t>означает</w:t>
      </w:r>
      <w:r w:rsidR="00083AD8">
        <w:rPr>
          <w:rFonts w:ascii="Times New Roman" w:eastAsia="Times New Roman" w:hAnsi="Times New Roman" w:cs="Times New Roman"/>
          <w:spacing w:val="-1"/>
          <w:sz w:val="28"/>
          <w:szCs w:val="28"/>
          <w:lang w:eastAsia="zh-CN"/>
        </w:rPr>
        <w:t xml:space="preserve"> возможность положительно существующей связи заполненности друзей с зап</w:t>
      </w:r>
      <w:r w:rsidR="007D4079">
        <w:rPr>
          <w:rFonts w:ascii="Times New Roman" w:eastAsia="Times New Roman" w:hAnsi="Times New Roman" w:cs="Times New Roman"/>
          <w:spacing w:val="-1"/>
          <w:sz w:val="28"/>
          <w:szCs w:val="28"/>
          <w:lang w:eastAsia="zh-CN"/>
        </w:rPr>
        <w:t>олненностью профиля пользователей</w:t>
      </w:r>
      <w:r w:rsidRPr="00234DDB">
        <w:rPr>
          <w:rFonts w:ascii="Times New Roman" w:eastAsia="Times New Roman" w:hAnsi="Times New Roman" w:cs="Times New Roman"/>
          <w:spacing w:val="-1"/>
          <w:sz w:val="28"/>
          <w:szCs w:val="28"/>
          <w:lang w:eastAsia="zh-CN"/>
        </w:rPr>
        <w:t xml:space="preserve">. </w:t>
      </w:r>
      <w:r w:rsidR="00234DDB">
        <w:rPr>
          <w:rFonts w:ascii="Times New Roman" w:eastAsia="Times New Roman" w:hAnsi="Times New Roman" w:cs="Times New Roman"/>
          <w:spacing w:val="-1"/>
          <w:sz w:val="28"/>
          <w:szCs w:val="28"/>
          <w:lang w:eastAsia="zh-CN"/>
        </w:rPr>
        <w:t>На основе этих данных м</w:t>
      </w:r>
      <w:r w:rsidR="006B101C" w:rsidRPr="00274A88">
        <w:rPr>
          <w:rFonts w:ascii="Times New Roman" w:eastAsia="Times New Roman" w:hAnsi="Times New Roman" w:cs="Times New Roman"/>
          <w:spacing w:val="-1"/>
          <w:sz w:val="28"/>
          <w:szCs w:val="28"/>
          <w:lang w:eastAsia="zh-CN"/>
        </w:rPr>
        <w:t xml:space="preserve">ожно предположить, что </w:t>
      </w:r>
      <w:r w:rsidR="00BF257A" w:rsidRPr="00274A88">
        <w:rPr>
          <w:rFonts w:ascii="Times New Roman" w:eastAsia="Times New Roman" w:hAnsi="Times New Roman" w:cs="Times New Roman"/>
          <w:spacing w:val="-1"/>
          <w:sz w:val="28"/>
          <w:szCs w:val="28"/>
          <w:lang w:eastAsia="zh-CN"/>
        </w:rPr>
        <w:t>для изменения поведения пользователей достаточно трех недель.</w:t>
      </w:r>
      <w:r w:rsidR="00EF5170">
        <w:rPr>
          <w:rFonts w:ascii="Times New Roman" w:eastAsia="Times New Roman" w:hAnsi="Times New Roman" w:cs="Times New Roman"/>
          <w:spacing w:val="-1"/>
          <w:sz w:val="28"/>
          <w:szCs w:val="28"/>
          <w:lang w:eastAsia="zh-CN"/>
        </w:rPr>
        <w:t xml:space="preserve"> </w:t>
      </w:r>
      <w:r w:rsidR="009D62A4">
        <w:rPr>
          <w:rFonts w:ascii="Times New Roman" w:eastAsia="Times New Roman" w:hAnsi="Times New Roman" w:cs="Times New Roman"/>
          <w:spacing w:val="-1"/>
          <w:sz w:val="28"/>
          <w:szCs w:val="28"/>
          <w:lang w:eastAsia="zh-CN"/>
        </w:rPr>
        <w:t>На</w:t>
      </w:r>
      <w:r w:rsidR="00CC5C9F">
        <w:rPr>
          <w:rFonts w:ascii="Times New Roman" w:eastAsia="Times New Roman" w:hAnsi="Times New Roman" w:cs="Times New Roman"/>
          <w:spacing w:val="-1"/>
          <w:sz w:val="28"/>
          <w:szCs w:val="28"/>
          <w:lang w:eastAsia="zh-CN"/>
        </w:rPr>
        <w:t xml:space="preserve"> основании наличия статистически значимого коэффициента корреляции в течение пяти недель</w:t>
      </w:r>
      <w:r w:rsidR="00EF5170">
        <w:rPr>
          <w:rFonts w:ascii="Times New Roman" w:eastAsia="Times New Roman" w:hAnsi="Times New Roman" w:cs="Times New Roman"/>
          <w:spacing w:val="-1"/>
          <w:sz w:val="28"/>
          <w:szCs w:val="28"/>
          <w:lang w:eastAsia="zh-CN"/>
        </w:rPr>
        <w:t xml:space="preserve"> можно считать</w:t>
      </w:r>
      <w:r w:rsidR="00CC5C9F">
        <w:rPr>
          <w:rFonts w:ascii="Times New Roman" w:eastAsia="Times New Roman" w:hAnsi="Times New Roman" w:cs="Times New Roman"/>
          <w:spacing w:val="-1"/>
          <w:sz w:val="28"/>
          <w:szCs w:val="28"/>
          <w:lang w:eastAsia="zh-CN"/>
        </w:rPr>
        <w:t xml:space="preserve"> первую гипотезу </w:t>
      </w:r>
      <w:r w:rsidR="00CC5C9F" w:rsidRPr="00234DDB">
        <w:rPr>
          <w:rFonts w:ascii="Times New Roman" w:eastAsia="Times New Roman" w:hAnsi="Times New Roman" w:cs="Times New Roman"/>
          <w:spacing w:val="-1"/>
          <w:sz w:val="28"/>
          <w:szCs w:val="28"/>
          <w:lang w:eastAsia="zh-CN"/>
        </w:rPr>
        <w:t>подтвержденной</w:t>
      </w:r>
      <w:r w:rsidR="00EF5170" w:rsidRPr="00234DDB">
        <w:rPr>
          <w:rFonts w:ascii="Times New Roman" w:eastAsia="Times New Roman" w:hAnsi="Times New Roman" w:cs="Times New Roman"/>
          <w:spacing w:val="-1"/>
          <w:sz w:val="28"/>
          <w:szCs w:val="28"/>
          <w:lang w:eastAsia="zh-CN"/>
        </w:rPr>
        <w:t>.</w:t>
      </w:r>
    </w:p>
    <w:p w14:paraId="16E55D21" w14:textId="0DF2831C" w:rsidR="00737A99" w:rsidRDefault="00737A99"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2B9C7F59" w14:textId="1BEBF710" w:rsidR="00EC27EF" w:rsidRDefault="00EC27EF"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4671D82F" w14:textId="41C3FCF2" w:rsidR="00EC27EF" w:rsidRDefault="00EC27EF"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16CBAEB4" w14:textId="14BCA0AB" w:rsidR="00EC27EF" w:rsidRDefault="00EC27EF"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236C75FF" w14:textId="4720CD56" w:rsidR="00EC27EF" w:rsidRDefault="00EC27EF" w:rsidP="00D909B9">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63FB652D" w14:textId="382C1E12" w:rsidR="00CA352A" w:rsidRDefault="00CA352A" w:rsidP="0060555E">
      <w:pPr>
        <w:suppressAutoHyphens/>
        <w:spacing w:after="0" w:line="360" w:lineRule="auto"/>
        <w:jc w:val="both"/>
        <w:rPr>
          <w:rFonts w:ascii="Times New Roman" w:eastAsia="Times New Roman" w:hAnsi="Times New Roman" w:cs="Times New Roman"/>
          <w:spacing w:val="-1"/>
          <w:sz w:val="28"/>
          <w:szCs w:val="28"/>
          <w:lang w:eastAsia="zh-CN"/>
        </w:rPr>
      </w:pPr>
    </w:p>
    <w:p w14:paraId="0F8A6532" w14:textId="1D6FC451" w:rsidR="00CD5906" w:rsidRDefault="00CD5906" w:rsidP="0060555E">
      <w:pPr>
        <w:suppressAutoHyphens/>
        <w:spacing w:after="0" w:line="360" w:lineRule="auto"/>
        <w:jc w:val="both"/>
        <w:rPr>
          <w:rFonts w:ascii="Times New Roman" w:eastAsia="Times New Roman" w:hAnsi="Times New Roman" w:cs="Times New Roman"/>
          <w:spacing w:val="-1"/>
          <w:sz w:val="28"/>
          <w:szCs w:val="28"/>
          <w:lang w:eastAsia="zh-CN"/>
        </w:rPr>
      </w:pPr>
    </w:p>
    <w:p w14:paraId="63CB0C53" w14:textId="77777777" w:rsidR="00CD5906" w:rsidRDefault="00CD5906" w:rsidP="0060555E">
      <w:pPr>
        <w:suppressAutoHyphens/>
        <w:spacing w:after="0" w:line="360" w:lineRule="auto"/>
        <w:jc w:val="both"/>
        <w:rPr>
          <w:rFonts w:ascii="Times New Roman" w:eastAsia="Times New Roman" w:hAnsi="Times New Roman" w:cs="Times New Roman"/>
          <w:spacing w:val="-1"/>
          <w:sz w:val="28"/>
          <w:szCs w:val="28"/>
          <w:lang w:eastAsia="zh-CN"/>
        </w:rPr>
      </w:pPr>
    </w:p>
    <w:p w14:paraId="2583A7B3" w14:textId="09B7E5C5" w:rsidR="00464123" w:rsidRDefault="00223BBF" w:rsidP="00464123">
      <w:pPr>
        <w:suppressAutoHyphens/>
        <w:spacing w:after="0" w:line="360" w:lineRule="auto"/>
        <w:ind w:firstLine="284"/>
        <w:jc w:val="center"/>
        <w:rPr>
          <w:rFonts w:ascii="Times New Roman" w:eastAsia="Times New Roman" w:hAnsi="Times New Roman" w:cs="Times New Roman"/>
          <w:spacing w:val="-1"/>
          <w:sz w:val="24"/>
          <w:szCs w:val="24"/>
          <w:lang w:eastAsia="zh-CN"/>
        </w:rPr>
      </w:pPr>
      <w:r w:rsidRPr="00D65E91">
        <w:rPr>
          <w:rFonts w:ascii="Times New Roman" w:eastAsia="Times New Roman" w:hAnsi="Times New Roman" w:cs="Times New Roman"/>
          <w:spacing w:val="-1"/>
          <w:sz w:val="24"/>
          <w:szCs w:val="24"/>
          <w:lang w:eastAsia="zh-CN"/>
        </w:rPr>
        <w:lastRenderedPageBreak/>
        <w:t xml:space="preserve">Рисунок 4. Корреляционный анализ изменения заполненности профиля пользователей и </w:t>
      </w:r>
      <w:r w:rsidR="00234DDB">
        <w:rPr>
          <w:rFonts w:ascii="Times New Roman" w:eastAsia="Times New Roman" w:hAnsi="Times New Roman" w:cs="Times New Roman"/>
          <w:spacing w:val="-1"/>
          <w:sz w:val="24"/>
          <w:szCs w:val="24"/>
          <w:lang w:eastAsia="zh-CN"/>
        </w:rPr>
        <w:t xml:space="preserve">средней </w:t>
      </w:r>
      <w:r w:rsidRPr="00D65E91">
        <w:rPr>
          <w:rFonts w:ascii="Times New Roman" w:eastAsia="Times New Roman" w:hAnsi="Times New Roman" w:cs="Times New Roman"/>
          <w:spacing w:val="-1"/>
          <w:sz w:val="24"/>
          <w:szCs w:val="24"/>
          <w:lang w:eastAsia="zh-CN"/>
        </w:rPr>
        <w:t xml:space="preserve">заполненности профиля </w:t>
      </w:r>
      <w:r w:rsidR="00E03723">
        <w:rPr>
          <w:rFonts w:ascii="Times New Roman" w:eastAsia="Times New Roman" w:hAnsi="Times New Roman" w:cs="Times New Roman"/>
          <w:spacing w:val="-1"/>
          <w:sz w:val="24"/>
          <w:szCs w:val="24"/>
          <w:lang w:eastAsia="zh-CN"/>
        </w:rPr>
        <w:t>друзей</w:t>
      </w:r>
    </w:p>
    <w:p w14:paraId="5199AF76" w14:textId="3E4BD771" w:rsidR="004A6207" w:rsidRPr="00D55389" w:rsidRDefault="00464123" w:rsidP="00464123">
      <w:pPr>
        <w:suppressAutoHyphens/>
        <w:spacing w:after="0" w:line="360" w:lineRule="auto"/>
        <w:ind w:firstLine="284"/>
        <w:jc w:val="center"/>
        <w:rPr>
          <w:rFonts w:ascii="Times New Roman" w:eastAsia="Times New Roman" w:hAnsi="Times New Roman" w:cs="Times New Roman"/>
          <w:spacing w:val="-1"/>
          <w:sz w:val="24"/>
          <w:szCs w:val="24"/>
          <w:lang w:eastAsia="zh-CN"/>
        </w:rPr>
      </w:pPr>
      <w:r>
        <w:rPr>
          <w:noProof/>
          <w:lang w:eastAsia="ru-RU"/>
        </w:rPr>
        <w:drawing>
          <wp:inline distT="0" distB="0" distL="0" distR="0" wp14:anchorId="72A83179" wp14:editId="215BAE28">
            <wp:extent cx="5771515" cy="3432175"/>
            <wp:effectExtent l="0" t="0" r="635" b="0"/>
            <wp:docPr id="29" name="Рисунок 29" descr="C:\Users\HOME\AppData\Local\Microsoft\Windows\INetCacheContent.Word\1г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AppData\Local\Microsoft\Windows\INetCacheContent.Word\1гип.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3432175"/>
                    </a:xfrm>
                    <a:prstGeom prst="rect">
                      <a:avLst/>
                    </a:prstGeom>
                    <a:noFill/>
                    <a:ln>
                      <a:noFill/>
                    </a:ln>
                  </pic:spPr>
                </pic:pic>
              </a:graphicData>
            </a:graphic>
          </wp:inline>
        </w:drawing>
      </w:r>
    </w:p>
    <w:p w14:paraId="08EDD45D" w14:textId="72CE6AB3" w:rsidR="000F678F" w:rsidRDefault="00E0427D" w:rsidP="00CC5C9F">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Помимо этого, отдельно была проверена</w:t>
      </w:r>
      <w:r w:rsidR="00234DDB">
        <w:rPr>
          <w:rFonts w:ascii="Times New Roman" w:eastAsia="Times New Roman" w:hAnsi="Times New Roman" w:cs="Times New Roman"/>
          <w:spacing w:val="-1"/>
          <w:sz w:val="28"/>
          <w:szCs w:val="28"/>
          <w:lang w:eastAsia="zh-CN"/>
        </w:rPr>
        <w:t xml:space="preserve"> </w:t>
      </w:r>
      <w:r w:rsidR="00234DDB" w:rsidRPr="00234DDB">
        <w:rPr>
          <w:rFonts w:ascii="Times New Roman" w:eastAsia="Times New Roman" w:hAnsi="Times New Roman" w:cs="Times New Roman"/>
          <w:spacing w:val="-1"/>
          <w:sz w:val="28"/>
          <w:szCs w:val="28"/>
          <w:lang w:eastAsia="zh-CN"/>
        </w:rPr>
        <w:t xml:space="preserve">связь между изменением заполнения </w:t>
      </w:r>
      <w:r w:rsidR="00234DDB">
        <w:rPr>
          <w:rFonts w:ascii="Times New Roman" w:eastAsia="Times New Roman" w:hAnsi="Times New Roman" w:cs="Times New Roman"/>
          <w:spacing w:val="-1"/>
          <w:sz w:val="28"/>
          <w:szCs w:val="28"/>
          <w:lang w:eastAsia="zh-CN"/>
        </w:rPr>
        <w:t xml:space="preserve">10 </w:t>
      </w:r>
      <w:r w:rsidR="00234DDB" w:rsidRPr="00234DDB">
        <w:rPr>
          <w:rFonts w:ascii="Times New Roman" w:eastAsia="Times New Roman" w:hAnsi="Times New Roman" w:cs="Times New Roman"/>
          <w:spacing w:val="-1"/>
          <w:sz w:val="28"/>
          <w:szCs w:val="28"/>
          <w:lang w:eastAsia="zh-CN"/>
        </w:rPr>
        <w:t>открытых полей</w:t>
      </w:r>
      <w:r w:rsidR="00234DDB">
        <w:rPr>
          <w:rFonts w:ascii="Times New Roman" w:eastAsia="Times New Roman" w:hAnsi="Times New Roman" w:cs="Times New Roman"/>
          <w:spacing w:val="-1"/>
          <w:sz w:val="28"/>
          <w:szCs w:val="28"/>
          <w:lang w:eastAsia="zh-CN"/>
        </w:rPr>
        <w:t xml:space="preserve"> </w:t>
      </w:r>
      <w:r w:rsidR="00234DDB" w:rsidRPr="00234DDB">
        <w:rPr>
          <w:rFonts w:ascii="Times New Roman" w:eastAsia="Times New Roman" w:hAnsi="Times New Roman" w:cs="Times New Roman"/>
          <w:spacing w:val="-1"/>
          <w:sz w:val="28"/>
          <w:szCs w:val="28"/>
          <w:lang w:eastAsia="zh-CN"/>
        </w:rPr>
        <w:t>пользователем и средним запо</w:t>
      </w:r>
      <w:r w:rsidR="00234DDB">
        <w:rPr>
          <w:rFonts w:ascii="Times New Roman" w:eastAsia="Times New Roman" w:hAnsi="Times New Roman" w:cs="Times New Roman"/>
          <w:spacing w:val="-1"/>
          <w:sz w:val="28"/>
          <w:szCs w:val="28"/>
          <w:lang w:eastAsia="zh-CN"/>
        </w:rPr>
        <w:t xml:space="preserve">лнением у друзей пользователей </w:t>
      </w:r>
      <w:r>
        <w:rPr>
          <w:rFonts w:ascii="Times New Roman" w:eastAsia="Times New Roman" w:hAnsi="Times New Roman" w:cs="Times New Roman"/>
          <w:spacing w:val="-1"/>
          <w:sz w:val="28"/>
          <w:szCs w:val="28"/>
          <w:lang w:eastAsia="zh-CN"/>
        </w:rPr>
        <w:t>по количеству символов. Выяснилось, что</w:t>
      </w:r>
      <w:r w:rsidR="00AD482F" w:rsidRPr="00AD482F">
        <w:rPr>
          <w:rFonts w:ascii="Times New Roman" w:eastAsia="Times New Roman" w:hAnsi="Times New Roman" w:cs="Times New Roman"/>
          <w:spacing w:val="-1"/>
          <w:sz w:val="28"/>
          <w:szCs w:val="28"/>
          <w:lang w:eastAsia="zh-CN"/>
        </w:rPr>
        <w:t xml:space="preserve"> </w:t>
      </w:r>
      <w:r w:rsidR="007D4079">
        <w:rPr>
          <w:rFonts w:ascii="Times New Roman" w:eastAsia="Times New Roman" w:hAnsi="Times New Roman" w:cs="Times New Roman"/>
          <w:spacing w:val="-1"/>
          <w:sz w:val="28"/>
          <w:szCs w:val="28"/>
          <w:lang w:eastAsia="zh-CN"/>
        </w:rPr>
        <w:t>наибольший коэффициент корреляции наблюдается у заполненности поля «статус» пользователей и их друзей, оказавшимся единственным полем из рассматриваемых, в котором на протяжении всех недель присутствовала</w:t>
      </w:r>
      <w:r w:rsidR="002429F6">
        <w:rPr>
          <w:rFonts w:ascii="Times New Roman" w:eastAsia="Times New Roman" w:hAnsi="Times New Roman" w:cs="Times New Roman"/>
          <w:spacing w:val="-1"/>
          <w:sz w:val="28"/>
          <w:szCs w:val="28"/>
          <w:lang w:eastAsia="zh-CN"/>
        </w:rPr>
        <w:t xml:space="preserve"> положительная</w:t>
      </w:r>
      <w:r w:rsidR="00CD5906">
        <w:rPr>
          <w:rFonts w:ascii="Times New Roman" w:eastAsia="Times New Roman" w:hAnsi="Times New Roman" w:cs="Times New Roman"/>
          <w:spacing w:val="-1"/>
          <w:sz w:val="28"/>
          <w:szCs w:val="28"/>
          <w:lang w:eastAsia="zh-CN"/>
        </w:rPr>
        <w:t xml:space="preserve"> связь (</w:t>
      </w:r>
      <w:r w:rsidR="007D4079">
        <w:rPr>
          <w:rFonts w:ascii="Times New Roman" w:eastAsia="Times New Roman" w:hAnsi="Times New Roman" w:cs="Times New Roman"/>
          <w:spacing w:val="-1"/>
          <w:sz w:val="28"/>
          <w:szCs w:val="28"/>
          <w:lang w:eastAsia="zh-CN"/>
        </w:rPr>
        <w:t>Рисунок 5). Максимальное значение по нему достигается на пятой неделе</w:t>
      </w:r>
      <w:r w:rsidR="00CA160F">
        <w:rPr>
          <w:rFonts w:ascii="Times New Roman" w:eastAsia="Times New Roman" w:hAnsi="Times New Roman" w:cs="Times New Roman"/>
          <w:spacing w:val="-1"/>
          <w:sz w:val="28"/>
          <w:szCs w:val="28"/>
          <w:lang w:eastAsia="zh-CN"/>
        </w:rPr>
        <w:t xml:space="preserve"> (</w:t>
      </w:r>
      <w:r w:rsidR="00CA160F">
        <w:rPr>
          <w:rFonts w:ascii="Times New Roman" w:eastAsia="Times New Roman" w:hAnsi="Times New Roman" w:cs="Times New Roman"/>
          <w:spacing w:val="-1"/>
          <w:sz w:val="28"/>
          <w:szCs w:val="28"/>
          <w:lang w:val="en-US" w:eastAsia="zh-CN"/>
        </w:rPr>
        <w:t>r</w:t>
      </w:r>
      <w:r w:rsidR="00CA160F" w:rsidRPr="00CA160F">
        <w:rPr>
          <w:rFonts w:ascii="Times New Roman" w:eastAsia="Times New Roman" w:hAnsi="Times New Roman" w:cs="Times New Roman"/>
          <w:spacing w:val="-1"/>
          <w:sz w:val="28"/>
          <w:szCs w:val="28"/>
          <w:lang w:eastAsia="zh-CN"/>
        </w:rPr>
        <w:t>=</w:t>
      </w:r>
      <w:r w:rsidR="00CA160F" w:rsidRPr="00CA160F">
        <w:rPr>
          <w:rFonts w:ascii="Times New Roman" w:hAnsi="Times New Roman" w:cs="Times New Roman"/>
          <w:color w:val="000000"/>
          <w:sz w:val="28"/>
          <w:szCs w:val="28"/>
        </w:rPr>
        <w:t xml:space="preserve">0.155, </w:t>
      </w:r>
      <w:proofErr w:type="gramStart"/>
      <w:r w:rsidR="00CA160F">
        <w:rPr>
          <w:rFonts w:ascii="Times New Roman" w:hAnsi="Times New Roman" w:cs="Times New Roman"/>
          <w:color w:val="000000"/>
          <w:sz w:val="28"/>
          <w:szCs w:val="28"/>
          <w:lang w:val="en-US"/>
        </w:rPr>
        <w:t>p</w:t>
      </w:r>
      <w:r w:rsidR="00CA160F" w:rsidRPr="00CA160F">
        <w:rPr>
          <w:rFonts w:ascii="Times New Roman" w:hAnsi="Times New Roman" w:cs="Times New Roman"/>
          <w:color w:val="000000"/>
          <w:sz w:val="28"/>
          <w:szCs w:val="28"/>
        </w:rPr>
        <w:t>&lt;</w:t>
      </w:r>
      <w:proofErr w:type="gramEnd"/>
      <w:r w:rsidR="00CA160F" w:rsidRPr="00CA160F">
        <w:rPr>
          <w:rFonts w:ascii="Times New Roman" w:hAnsi="Times New Roman" w:cs="Times New Roman"/>
          <w:color w:val="000000"/>
          <w:sz w:val="28"/>
          <w:szCs w:val="28"/>
        </w:rPr>
        <w:t>0.001)</w:t>
      </w:r>
      <w:r w:rsidR="007D4079">
        <w:rPr>
          <w:rFonts w:ascii="Times New Roman" w:eastAsia="Times New Roman" w:hAnsi="Times New Roman" w:cs="Times New Roman"/>
          <w:spacing w:val="-1"/>
          <w:sz w:val="28"/>
          <w:szCs w:val="28"/>
          <w:lang w:eastAsia="zh-CN"/>
        </w:rPr>
        <w:t>.</w:t>
      </w:r>
      <w:r w:rsidR="00371944">
        <w:rPr>
          <w:rFonts w:ascii="Times New Roman" w:eastAsia="Times New Roman" w:hAnsi="Times New Roman" w:cs="Times New Roman"/>
          <w:spacing w:val="-1"/>
          <w:sz w:val="28"/>
          <w:szCs w:val="28"/>
          <w:lang w:eastAsia="zh-CN"/>
        </w:rPr>
        <w:t xml:space="preserve"> </w:t>
      </w:r>
      <w:r w:rsidR="00CA160F">
        <w:rPr>
          <w:rFonts w:ascii="Times New Roman" w:eastAsia="Times New Roman" w:hAnsi="Times New Roman" w:cs="Times New Roman"/>
          <w:spacing w:val="-1"/>
          <w:sz w:val="28"/>
          <w:szCs w:val="28"/>
          <w:lang w:eastAsia="zh-CN"/>
        </w:rPr>
        <w:t>Статистически значима</w:t>
      </w:r>
      <w:r w:rsidR="00DC7DE9">
        <w:rPr>
          <w:rFonts w:ascii="Times New Roman" w:eastAsia="Times New Roman" w:hAnsi="Times New Roman" w:cs="Times New Roman"/>
          <w:spacing w:val="-1"/>
          <w:sz w:val="28"/>
          <w:szCs w:val="28"/>
          <w:lang w:eastAsia="zh-CN"/>
        </w:rPr>
        <w:t>я</w:t>
      </w:r>
      <w:r w:rsidR="00CA160F">
        <w:rPr>
          <w:rFonts w:ascii="Times New Roman" w:eastAsia="Times New Roman" w:hAnsi="Times New Roman" w:cs="Times New Roman"/>
          <w:spacing w:val="-1"/>
          <w:sz w:val="28"/>
          <w:szCs w:val="28"/>
          <w:lang w:eastAsia="zh-CN"/>
        </w:rPr>
        <w:t xml:space="preserve"> корреляция также наблюдается на третьей неделе в поле «любимые фильмы»</w:t>
      </w:r>
      <w:r w:rsidR="00DC7DE9">
        <w:rPr>
          <w:rFonts w:ascii="Times New Roman" w:eastAsia="Times New Roman" w:hAnsi="Times New Roman" w:cs="Times New Roman"/>
          <w:spacing w:val="-1"/>
          <w:sz w:val="28"/>
          <w:szCs w:val="28"/>
          <w:lang w:eastAsia="zh-CN"/>
        </w:rPr>
        <w:t xml:space="preserve"> (</w:t>
      </w:r>
      <w:r w:rsidR="00DC7DE9">
        <w:rPr>
          <w:rFonts w:ascii="Times New Roman" w:eastAsia="Times New Roman" w:hAnsi="Times New Roman" w:cs="Times New Roman"/>
          <w:spacing w:val="-1"/>
          <w:sz w:val="28"/>
          <w:szCs w:val="28"/>
          <w:lang w:val="en-US" w:eastAsia="zh-CN"/>
        </w:rPr>
        <w:t>r</w:t>
      </w:r>
      <w:r w:rsidR="00DC7DE9" w:rsidRPr="00DC7DE9">
        <w:rPr>
          <w:rFonts w:ascii="Times New Roman" w:eastAsia="Times New Roman" w:hAnsi="Times New Roman" w:cs="Times New Roman"/>
          <w:spacing w:val="-1"/>
          <w:sz w:val="28"/>
          <w:szCs w:val="28"/>
          <w:lang w:eastAsia="zh-CN"/>
        </w:rPr>
        <w:t>=0</w:t>
      </w:r>
      <w:r w:rsidR="00DC7DE9">
        <w:rPr>
          <w:rFonts w:ascii="Times New Roman" w:eastAsia="Times New Roman" w:hAnsi="Times New Roman" w:cs="Times New Roman"/>
          <w:spacing w:val="-1"/>
          <w:sz w:val="28"/>
          <w:szCs w:val="28"/>
          <w:lang w:eastAsia="zh-CN"/>
        </w:rPr>
        <w:t>,027,</w:t>
      </w:r>
      <w:r w:rsidR="00DC7DE9" w:rsidRPr="00DC7DE9">
        <w:rPr>
          <w:rFonts w:ascii="Times New Roman" w:eastAsia="Times New Roman" w:hAnsi="Times New Roman" w:cs="Times New Roman"/>
          <w:spacing w:val="-1"/>
          <w:sz w:val="28"/>
          <w:szCs w:val="28"/>
          <w:lang w:eastAsia="zh-CN"/>
        </w:rPr>
        <w:t xml:space="preserve"> </w:t>
      </w:r>
      <w:r w:rsidR="00DC7DE9" w:rsidRPr="00DC7DE9">
        <w:rPr>
          <w:rFonts w:ascii="Times New Roman" w:eastAsia="Times New Roman" w:hAnsi="Times New Roman" w:cs="Times New Roman"/>
          <w:spacing w:val="-1"/>
          <w:sz w:val="28"/>
          <w:szCs w:val="28"/>
          <w:lang w:val="en-US" w:eastAsia="zh-CN"/>
        </w:rPr>
        <w:t>p</w:t>
      </w:r>
      <w:r w:rsidR="00DC7DE9" w:rsidRPr="00DC7DE9">
        <w:rPr>
          <w:rFonts w:ascii="Times New Roman" w:eastAsia="Times New Roman" w:hAnsi="Times New Roman" w:cs="Times New Roman"/>
          <w:spacing w:val="-1"/>
          <w:sz w:val="28"/>
          <w:szCs w:val="28"/>
          <w:lang w:eastAsia="zh-CN"/>
        </w:rPr>
        <w:t>-</w:t>
      </w:r>
      <w:r w:rsidR="00DC7DE9" w:rsidRPr="00DC7DE9">
        <w:rPr>
          <w:rFonts w:ascii="Times New Roman" w:eastAsia="Times New Roman" w:hAnsi="Times New Roman" w:cs="Times New Roman"/>
          <w:spacing w:val="-1"/>
          <w:sz w:val="28"/>
          <w:szCs w:val="28"/>
          <w:lang w:val="en-US" w:eastAsia="zh-CN"/>
        </w:rPr>
        <w:t>value</w:t>
      </w:r>
      <w:r w:rsidR="00DC7DE9">
        <w:rPr>
          <w:rFonts w:ascii="Times New Roman" w:eastAsia="Times New Roman" w:hAnsi="Times New Roman" w:cs="Times New Roman"/>
          <w:spacing w:val="-1"/>
          <w:sz w:val="28"/>
          <w:szCs w:val="28"/>
          <w:lang w:eastAsia="zh-CN"/>
        </w:rPr>
        <w:t>=0.01) и</w:t>
      </w:r>
      <w:r w:rsidR="00CA160F">
        <w:rPr>
          <w:rFonts w:ascii="Times New Roman" w:eastAsia="Times New Roman" w:hAnsi="Times New Roman" w:cs="Times New Roman"/>
          <w:spacing w:val="-1"/>
          <w:sz w:val="28"/>
          <w:szCs w:val="28"/>
          <w:lang w:eastAsia="zh-CN"/>
        </w:rPr>
        <w:t xml:space="preserve"> на четвертой неделе в полях </w:t>
      </w:r>
      <w:r w:rsidR="00DC7DE9">
        <w:rPr>
          <w:rFonts w:ascii="Times New Roman" w:eastAsia="Times New Roman" w:hAnsi="Times New Roman" w:cs="Times New Roman"/>
          <w:spacing w:val="-1"/>
          <w:sz w:val="28"/>
          <w:szCs w:val="28"/>
          <w:lang w:eastAsia="zh-CN"/>
        </w:rPr>
        <w:t>«любимые книги» (</w:t>
      </w:r>
      <w:r w:rsidR="00DC7DE9">
        <w:rPr>
          <w:rFonts w:ascii="Times New Roman" w:eastAsia="Times New Roman" w:hAnsi="Times New Roman" w:cs="Times New Roman"/>
          <w:spacing w:val="-1"/>
          <w:sz w:val="28"/>
          <w:szCs w:val="28"/>
          <w:lang w:val="en-US" w:eastAsia="zh-CN"/>
        </w:rPr>
        <w:t>r</w:t>
      </w:r>
      <w:r w:rsidR="00DC7DE9" w:rsidRPr="00DC7DE9">
        <w:rPr>
          <w:rFonts w:ascii="Times New Roman" w:eastAsia="Times New Roman" w:hAnsi="Times New Roman" w:cs="Times New Roman"/>
          <w:spacing w:val="-1"/>
          <w:sz w:val="28"/>
          <w:szCs w:val="28"/>
          <w:lang w:eastAsia="zh-CN"/>
        </w:rPr>
        <w:t>=0,07</w:t>
      </w:r>
      <w:r w:rsidR="00DC7DE9">
        <w:rPr>
          <w:rFonts w:ascii="Times New Roman" w:eastAsia="Times New Roman" w:hAnsi="Times New Roman" w:cs="Times New Roman"/>
          <w:spacing w:val="-1"/>
          <w:sz w:val="28"/>
          <w:szCs w:val="28"/>
          <w:lang w:eastAsia="zh-CN"/>
        </w:rPr>
        <w:t xml:space="preserve">1, </w:t>
      </w:r>
      <w:proofErr w:type="gramStart"/>
      <w:r w:rsidR="00DC7DE9">
        <w:rPr>
          <w:rFonts w:ascii="Times New Roman" w:eastAsia="Times New Roman" w:hAnsi="Times New Roman" w:cs="Times New Roman"/>
          <w:spacing w:val="-1"/>
          <w:sz w:val="28"/>
          <w:szCs w:val="28"/>
          <w:lang w:eastAsia="zh-CN"/>
        </w:rPr>
        <w:t>p&lt;</w:t>
      </w:r>
      <w:proofErr w:type="gramEnd"/>
      <w:r w:rsidR="00DC7DE9">
        <w:rPr>
          <w:rFonts w:ascii="Times New Roman" w:eastAsia="Times New Roman" w:hAnsi="Times New Roman" w:cs="Times New Roman"/>
          <w:spacing w:val="-1"/>
          <w:sz w:val="28"/>
          <w:szCs w:val="28"/>
          <w:lang w:eastAsia="zh-CN"/>
        </w:rPr>
        <w:t>0.0</w:t>
      </w:r>
      <w:r w:rsidR="00DC7DE9" w:rsidRPr="00DC7DE9">
        <w:rPr>
          <w:rFonts w:ascii="Times New Roman" w:eastAsia="Times New Roman" w:hAnsi="Times New Roman" w:cs="Times New Roman"/>
          <w:spacing w:val="-1"/>
          <w:sz w:val="28"/>
          <w:szCs w:val="28"/>
          <w:lang w:eastAsia="zh-CN"/>
        </w:rPr>
        <w:t>0</w:t>
      </w:r>
      <w:r w:rsidR="00DC7DE9">
        <w:rPr>
          <w:rFonts w:ascii="Times New Roman" w:eastAsia="Times New Roman" w:hAnsi="Times New Roman" w:cs="Times New Roman"/>
          <w:spacing w:val="-1"/>
          <w:sz w:val="28"/>
          <w:szCs w:val="28"/>
          <w:lang w:eastAsia="zh-CN"/>
        </w:rPr>
        <w:t>01) и «любимая музыка» (r=0,023, p=0.04</w:t>
      </w:r>
      <w:r w:rsidR="00DC7DE9" w:rsidRPr="00DC7DE9">
        <w:rPr>
          <w:rFonts w:ascii="Times New Roman" w:eastAsia="Times New Roman" w:hAnsi="Times New Roman" w:cs="Times New Roman"/>
          <w:spacing w:val="-1"/>
          <w:sz w:val="28"/>
          <w:szCs w:val="28"/>
          <w:lang w:eastAsia="zh-CN"/>
        </w:rPr>
        <w:t>)</w:t>
      </w:r>
      <w:r w:rsidR="00DC7DE9">
        <w:rPr>
          <w:rFonts w:ascii="Times New Roman" w:eastAsia="Times New Roman" w:hAnsi="Times New Roman" w:cs="Times New Roman"/>
          <w:spacing w:val="-1"/>
          <w:sz w:val="28"/>
          <w:szCs w:val="28"/>
          <w:lang w:eastAsia="zh-CN"/>
        </w:rPr>
        <w:t>.</w:t>
      </w:r>
      <w:r w:rsidR="00845FCA">
        <w:rPr>
          <w:rFonts w:ascii="Times New Roman" w:eastAsia="Times New Roman" w:hAnsi="Times New Roman" w:cs="Times New Roman"/>
          <w:spacing w:val="-1"/>
          <w:sz w:val="28"/>
          <w:szCs w:val="28"/>
          <w:lang w:eastAsia="zh-CN"/>
        </w:rPr>
        <w:t xml:space="preserve"> Во всех остальных полях связи не обнаружено.</w:t>
      </w:r>
      <w:r w:rsidR="005B72F5">
        <w:rPr>
          <w:rFonts w:ascii="Times New Roman" w:eastAsia="Times New Roman" w:hAnsi="Times New Roman" w:cs="Times New Roman"/>
          <w:spacing w:val="-1"/>
          <w:sz w:val="28"/>
          <w:szCs w:val="28"/>
          <w:lang w:eastAsia="zh-CN"/>
        </w:rPr>
        <w:t xml:space="preserve"> Скорее всего на результат повлияла небольшая заполненность этих полей среди пользователей.</w:t>
      </w:r>
      <w:r w:rsidR="00DC7DE9">
        <w:rPr>
          <w:rFonts w:ascii="Times New Roman" w:eastAsia="Times New Roman" w:hAnsi="Times New Roman" w:cs="Times New Roman"/>
          <w:spacing w:val="-1"/>
          <w:sz w:val="28"/>
          <w:szCs w:val="28"/>
          <w:lang w:eastAsia="zh-CN"/>
        </w:rPr>
        <w:t xml:space="preserve"> </w:t>
      </w:r>
    </w:p>
    <w:p w14:paraId="320C2127" w14:textId="05172EB4" w:rsidR="005B72F5" w:rsidRDefault="005B72F5" w:rsidP="00CC5C9F">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65676171" w14:textId="320EB384" w:rsidR="005B72F5" w:rsidRDefault="005B72F5" w:rsidP="00CC5C9F">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7A4514E7" w14:textId="5B448414" w:rsidR="00CC5C9F" w:rsidRDefault="00CC5C9F" w:rsidP="0011579A">
      <w:pPr>
        <w:suppressAutoHyphens/>
        <w:spacing w:after="0" w:line="360" w:lineRule="auto"/>
        <w:jc w:val="both"/>
        <w:rPr>
          <w:rFonts w:ascii="Times New Roman" w:eastAsia="Times New Roman" w:hAnsi="Times New Roman" w:cs="Times New Roman"/>
          <w:spacing w:val="-1"/>
          <w:sz w:val="28"/>
          <w:szCs w:val="28"/>
          <w:lang w:eastAsia="zh-CN"/>
        </w:rPr>
      </w:pPr>
    </w:p>
    <w:p w14:paraId="595C0F7C" w14:textId="640FA8BF" w:rsidR="000F678F" w:rsidRPr="009613C6" w:rsidRDefault="000F678F" w:rsidP="000F678F">
      <w:pPr>
        <w:suppressAutoHyphens/>
        <w:spacing w:after="0" w:line="360" w:lineRule="auto"/>
        <w:ind w:firstLine="284"/>
        <w:jc w:val="center"/>
        <w:rPr>
          <w:rFonts w:ascii="Times New Roman" w:eastAsia="Times New Roman" w:hAnsi="Times New Roman" w:cs="Times New Roman"/>
          <w:spacing w:val="-1"/>
          <w:sz w:val="24"/>
          <w:szCs w:val="24"/>
          <w:lang w:eastAsia="zh-CN"/>
        </w:rPr>
      </w:pPr>
      <w:r w:rsidRPr="009613C6">
        <w:rPr>
          <w:rFonts w:ascii="Times New Roman" w:hAnsi="Times New Roman" w:cs="Times New Roman"/>
          <w:color w:val="000000"/>
          <w:sz w:val="24"/>
          <w:szCs w:val="24"/>
        </w:rPr>
        <w:lastRenderedPageBreak/>
        <w:t xml:space="preserve">Рисунок 5. Корреляционный анализ изменения заполненности </w:t>
      </w:r>
      <w:r>
        <w:rPr>
          <w:rFonts w:ascii="Times New Roman" w:hAnsi="Times New Roman" w:cs="Times New Roman"/>
          <w:color w:val="000000"/>
          <w:sz w:val="24"/>
          <w:szCs w:val="24"/>
        </w:rPr>
        <w:t xml:space="preserve">открытых полей пользователей и </w:t>
      </w:r>
      <w:r w:rsidR="00234DDB">
        <w:rPr>
          <w:rFonts w:ascii="Times New Roman" w:hAnsi="Times New Roman" w:cs="Times New Roman"/>
          <w:color w:val="000000"/>
          <w:sz w:val="24"/>
          <w:szCs w:val="24"/>
        </w:rPr>
        <w:t xml:space="preserve">средней </w:t>
      </w:r>
      <w:r>
        <w:rPr>
          <w:rFonts w:ascii="Times New Roman" w:hAnsi="Times New Roman" w:cs="Times New Roman"/>
          <w:color w:val="000000"/>
          <w:sz w:val="24"/>
          <w:szCs w:val="24"/>
        </w:rPr>
        <w:t>заполненности</w:t>
      </w:r>
      <w:r w:rsidR="00E03723">
        <w:rPr>
          <w:rFonts w:ascii="Times New Roman" w:hAnsi="Times New Roman" w:cs="Times New Roman"/>
          <w:color w:val="000000"/>
          <w:sz w:val="24"/>
          <w:szCs w:val="24"/>
        </w:rPr>
        <w:t xml:space="preserve"> полей</w:t>
      </w:r>
      <w:r w:rsidRPr="009613C6">
        <w:rPr>
          <w:rFonts w:ascii="Times New Roman" w:hAnsi="Times New Roman" w:cs="Times New Roman"/>
          <w:color w:val="000000"/>
          <w:sz w:val="24"/>
          <w:szCs w:val="24"/>
        </w:rPr>
        <w:t xml:space="preserve"> друзей</w:t>
      </w:r>
    </w:p>
    <w:p w14:paraId="0505D479" w14:textId="77777777" w:rsidR="00A90E44" w:rsidRDefault="000F678F" w:rsidP="00A90E44">
      <w:pPr>
        <w:suppressAutoHyphens/>
        <w:spacing w:after="0" w:line="360" w:lineRule="auto"/>
        <w:ind w:left="284"/>
        <w:jc w:val="both"/>
        <w:rPr>
          <w:rFonts w:ascii="Times New Roman" w:eastAsia="Times New Roman" w:hAnsi="Times New Roman" w:cs="Times New Roman"/>
          <w:spacing w:val="-1"/>
          <w:sz w:val="28"/>
          <w:szCs w:val="28"/>
          <w:lang w:eastAsia="zh-CN"/>
        </w:rPr>
      </w:pPr>
      <w:r>
        <w:rPr>
          <w:noProof/>
          <w:lang w:eastAsia="ru-RU"/>
        </w:rPr>
        <w:drawing>
          <wp:inline distT="0" distB="0" distL="0" distR="0" wp14:anchorId="4932CD6D" wp14:editId="03404071">
            <wp:extent cx="5806243" cy="3736340"/>
            <wp:effectExtent l="0" t="0" r="4445" b="0"/>
            <wp:docPr id="31" name="Рисунок 31" descr="C:\Users\HOME\AppData\Local\Microsoft\Windows\INetCacheContent.Word\все нед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AppData\Local\Microsoft\Windows\INetCacheContent.Word\все недел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807" cy="3740564"/>
                    </a:xfrm>
                    <a:prstGeom prst="rect">
                      <a:avLst/>
                    </a:prstGeom>
                    <a:noFill/>
                    <a:ln>
                      <a:noFill/>
                    </a:ln>
                  </pic:spPr>
                </pic:pic>
              </a:graphicData>
            </a:graphic>
          </wp:inline>
        </w:drawing>
      </w:r>
    </w:p>
    <w:p w14:paraId="39E05875" w14:textId="3C8DD9C5" w:rsidR="003E05E1" w:rsidRPr="003A3374" w:rsidRDefault="00356AB0" w:rsidP="0060555E">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Проверка</w:t>
      </w:r>
      <w:r w:rsidR="00001A1D" w:rsidRPr="00001A1D">
        <w:rPr>
          <w:rFonts w:ascii="Times New Roman" w:eastAsia="Times New Roman" w:hAnsi="Times New Roman" w:cs="Times New Roman"/>
          <w:spacing w:val="-1"/>
          <w:sz w:val="28"/>
          <w:szCs w:val="28"/>
          <w:lang w:eastAsia="zh-CN"/>
        </w:rPr>
        <w:t xml:space="preserve"> второй гипотезы</w:t>
      </w:r>
      <w:r w:rsidR="00001A1D">
        <w:rPr>
          <w:rFonts w:ascii="Times New Roman" w:eastAsia="Times New Roman" w:hAnsi="Times New Roman" w:cs="Times New Roman"/>
          <w:spacing w:val="-1"/>
          <w:sz w:val="28"/>
          <w:szCs w:val="28"/>
          <w:lang w:eastAsia="zh-CN"/>
        </w:rPr>
        <w:t xml:space="preserve">, предполагающей изменение профилей в зависимости от </w:t>
      </w:r>
      <w:r w:rsidR="00234DDB">
        <w:rPr>
          <w:rFonts w:ascii="Times New Roman" w:eastAsia="Times New Roman" w:hAnsi="Times New Roman" w:cs="Times New Roman"/>
          <w:spacing w:val="-1"/>
          <w:sz w:val="28"/>
          <w:szCs w:val="28"/>
          <w:lang w:eastAsia="zh-CN"/>
        </w:rPr>
        <w:t xml:space="preserve">профилей </w:t>
      </w:r>
      <w:r w:rsidR="00001A1D">
        <w:rPr>
          <w:rFonts w:ascii="Times New Roman" w:eastAsia="Times New Roman" w:hAnsi="Times New Roman" w:cs="Times New Roman"/>
          <w:spacing w:val="-1"/>
          <w:sz w:val="28"/>
          <w:szCs w:val="28"/>
          <w:lang w:eastAsia="zh-CN"/>
        </w:rPr>
        <w:t xml:space="preserve">авторитетных </w:t>
      </w:r>
      <w:r>
        <w:rPr>
          <w:rFonts w:ascii="Times New Roman" w:eastAsia="Times New Roman" w:hAnsi="Times New Roman" w:cs="Times New Roman"/>
          <w:spacing w:val="-1"/>
          <w:sz w:val="28"/>
          <w:szCs w:val="28"/>
          <w:lang w:eastAsia="zh-CN"/>
        </w:rPr>
        <w:t xml:space="preserve">друзей, </w:t>
      </w:r>
      <w:r w:rsidRPr="00001A1D">
        <w:rPr>
          <w:rFonts w:ascii="Times New Roman" w:eastAsia="Times New Roman" w:hAnsi="Times New Roman" w:cs="Times New Roman"/>
          <w:spacing w:val="-1"/>
          <w:sz w:val="28"/>
          <w:szCs w:val="28"/>
          <w:lang w:eastAsia="zh-CN"/>
        </w:rPr>
        <w:t>привела</w:t>
      </w:r>
      <w:r>
        <w:rPr>
          <w:rFonts w:ascii="Times New Roman" w:eastAsia="Times New Roman" w:hAnsi="Times New Roman" w:cs="Times New Roman"/>
          <w:spacing w:val="-1"/>
          <w:sz w:val="28"/>
          <w:szCs w:val="28"/>
          <w:lang w:eastAsia="zh-CN"/>
        </w:rPr>
        <w:t xml:space="preserve"> к следующ</w:t>
      </w:r>
      <w:r w:rsidR="00A90E44">
        <w:rPr>
          <w:rFonts w:ascii="Times New Roman" w:eastAsia="Times New Roman" w:hAnsi="Times New Roman" w:cs="Times New Roman"/>
          <w:spacing w:val="-1"/>
          <w:sz w:val="28"/>
          <w:szCs w:val="28"/>
          <w:lang w:eastAsia="zh-CN"/>
        </w:rPr>
        <w:t xml:space="preserve">им </w:t>
      </w:r>
      <w:r>
        <w:rPr>
          <w:rFonts w:ascii="Times New Roman" w:eastAsia="Times New Roman" w:hAnsi="Times New Roman" w:cs="Times New Roman"/>
          <w:spacing w:val="-1"/>
          <w:sz w:val="28"/>
          <w:szCs w:val="28"/>
          <w:lang w:eastAsia="zh-CN"/>
        </w:rPr>
        <w:t xml:space="preserve">результатам. </w:t>
      </w:r>
      <w:r w:rsidR="00EB321C">
        <w:rPr>
          <w:rFonts w:ascii="Times New Roman" w:eastAsia="Times New Roman" w:hAnsi="Times New Roman" w:cs="Times New Roman"/>
          <w:spacing w:val="-1"/>
          <w:sz w:val="28"/>
          <w:szCs w:val="28"/>
          <w:lang w:eastAsia="zh-CN"/>
        </w:rPr>
        <w:t>К</w:t>
      </w:r>
      <w:r>
        <w:rPr>
          <w:rFonts w:ascii="Times New Roman" w:eastAsia="Times New Roman" w:hAnsi="Times New Roman" w:cs="Times New Roman"/>
          <w:spacing w:val="-1"/>
          <w:sz w:val="28"/>
          <w:szCs w:val="28"/>
          <w:lang w:eastAsia="zh-CN"/>
        </w:rPr>
        <w:t>орреляция между</w:t>
      </w:r>
      <w:r w:rsidR="00EB321C">
        <w:rPr>
          <w:rFonts w:ascii="Times New Roman" w:eastAsia="Times New Roman" w:hAnsi="Times New Roman" w:cs="Times New Roman"/>
          <w:spacing w:val="-1"/>
          <w:sz w:val="28"/>
          <w:szCs w:val="28"/>
          <w:lang w:eastAsia="zh-CN"/>
        </w:rPr>
        <w:t xml:space="preserve"> изменением заполненности</w:t>
      </w:r>
      <w:r>
        <w:rPr>
          <w:rFonts w:ascii="Times New Roman" w:eastAsia="Times New Roman" w:hAnsi="Times New Roman" w:cs="Times New Roman"/>
          <w:spacing w:val="-1"/>
          <w:sz w:val="28"/>
          <w:szCs w:val="28"/>
          <w:lang w:eastAsia="zh-CN"/>
        </w:rPr>
        <w:t xml:space="preserve"> профиля пользователей и</w:t>
      </w:r>
      <w:r w:rsidR="00EB321C">
        <w:rPr>
          <w:rFonts w:ascii="Times New Roman" w:eastAsia="Times New Roman" w:hAnsi="Times New Roman" w:cs="Times New Roman"/>
          <w:spacing w:val="-1"/>
          <w:sz w:val="28"/>
          <w:szCs w:val="28"/>
          <w:lang w:eastAsia="zh-CN"/>
        </w:rPr>
        <w:t xml:space="preserve"> первоначальной</w:t>
      </w:r>
      <w:r>
        <w:rPr>
          <w:rFonts w:ascii="Times New Roman" w:eastAsia="Times New Roman" w:hAnsi="Times New Roman" w:cs="Times New Roman"/>
          <w:spacing w:val="-1"/>
          <w:sz w:val="28"/>
          <w:szCs w:val="28"/>
          <w:lang w:eastAsia="zh-CN"/>
        </w:rPr>
        <w:t xml:space="preserve"> </w:t>
      </w:r>
      <w:r w:rsidR="00EB321C">
        <w:rPr>
          <w:rFonts w:ascii="Times New Roman" w:eastAsia="Times New Roman" w:hAnsi="Times New Roman" w:cs="Times New Roman"/>
          <w:spacing w:val="-1"/>
          <w:sz w:val="28"/>
          <w:szCs w:val="28"/>
          <w:lang w:eastAsia="zh-CN"/>
        </w:rPr>
        <w:t xml:space="preserve">средней </w:t>
      </w:r>
      <w:r>
        <w:rPr>
          <w:rFonts w:ascii="Times New Roman" w:eastAsia="Times New Roman" w:hAnsi="Times New Roman" w:cs="Times New Roman"/>
          <w:spacing w:val="-1"/>
          <w:sz w:val="28"/>
          <w:szCs w:val="28"/>
          <w:lang w:eastAsia="zh-CN"/>
        </w:rPr>
        <w:t>заполненностью</w:t>
      </w:r>
      <w:r w:rsidR="00EB321C">
        <w:rPr>
          <w:rFonts w:ascii="Times New Roman" w:eastAsia="Times New Roman" w:hAnsi="Times New Roman" w:cs="Times New Roman"/>
          <w:spacing w:val="-1"/>
          <w:sz w:val="28"/>
          <w:szCs w:val="28"/>
          <w:lang w:eastAsia="zh-CN"/>
        </w:rPr>
        <w:t xml:space="preserve"> профиля</w:t>
      </w:r>
      <w:r>
        <w:rPr>
          <w:rFonts w:ascii="Times New Roman" w:eastAsia="Times New Roman" w:hAnsi="Times New Roman" w:cs="Times New Roman"/>
          <w:spacing w:val="-1"/>
          <w:sz w:val="28"/>
          <w:szCs w:val="28"/>
          <w:lang w:eastAsia="zh-CN"/>
        </w:rPr>
        <w:t xml:space="preserve"> авторитетных друзей </w:t>
      </w:r>
      <w:r w:rsidR="00EB321C">
        <w:rPr>
          <w:rFonts w:ascii="Times New Roman" w:eastAsia="Times New Roman" w:hAnsi="Times New Roman" w:cs="Times New Roman"/>
          <w:spacing w:val="-1"/>
          <w:sz w:val="28"/>
          <w:szCs w:val="28"/>
          <w:lang w:eastAsia="zh-CN"/>
        </w:rPr>
        <w:t>статистически незначима</w:t>
      </w:r>
      <w:r>
        <w:rPr>
          <w:rFonts w:ascii="Times New Roman" w:eastAsia="Times New Roman" w:hAnsi="Times New Roman" w:cs="Times New Roman"/>
          <w:spacing w:val="-1"/>
          <w:sz w:val="28"/>
          <w:szCs w:val="28"/>
          <w:lang w:eastAsia="zh-CN"/>
        </w:rPr>
        <w:t xml:space="preserve"> на протяжении всего времени</w:t>
      </w:r>
      <w:r w:rsidR="009613C6" w:rsidRPr="009613C6">
        <w:rPr>
          <w:rFonts w:ascii="Times New Roman" w:eastAsia="Times New Roman" w:hAnsi="Times New Roman" w:cs="Times New Roman"/>
          <w:spacing w:val="-1"/>
          <w:sz w:val="28"/>
          <w:szCs w:val="28"/>
          <w:lang w:eastAsia="zh-CN"/>
        </w:rPr>
        <w:t xml:space="preserve"> </w:t>
      </w:r>
      <w:r w:rsidR="002C6E57">
        <w:rPr>
          <w:rFonts w:ascii="Times New Roman" w:eastAsia="Times New Roman" w:hAnsi="Times New Roman" w:cs="Times New Roman"/>
          <w:spacing w:val="-1"/>
          <w:sz w:val="28"/>
          <w:szCs w:val="28"/>
          <w:lang w:eastAsia="zh-CN"/>
        </w:rPr>
        <w:t>(</w:t>
      </w:r>
      <w:r w:rsidR="002C6E57">
        <w:rPr>
          <w:rFonts w:ascii="Times New Roman" w:eastAsia="Times New Roman" w:hAnsi="Times New Roman" w:cs="Times New Roman"/>
          <w:spacing w:val="-1"/>
          <w:sz w:val="28"/>
          <w:szCs w:val="28"/>
          <w:lang w:val="en-US" w:eastAsia="zh-CN"/>
        </w:rPr>
        <w:t>p</w:t>
      </w:r>
      <w:r w:rsidR="002C6E57" w:rsidRPr="002C6E57">
        <w:rPr>
          <w:rFonts w:ascii="Times New Roman" w:eastAsia="Times New Roman" w:hAnsi="Times New Roman" w:cs="Times New Roman"/>
          <w:spacing w:val="-1"/>
          <w:sz w:val="28"/>
          <w:szCs w:val="28"/>
          <w:lang w:eastAsia="zh-CN"/>
        </w:rPr>
        <w:t>-</w:t>
      </w:r>
      <w:r w:rsidR="002C6E57">
        <w:rPr>
          <w:rFonts w:ascii="Times New Roman" w:eastAsia="Times New Roman" w:hAnsi="Times New Roman" w:cs="Times New Roman"/>
          <w:spacing w:val="-1"/>
          <w:sz w:val="28"/>
          <w:szCs w:val="28"/>
          <w:lang w:val="en-US" w:eastAsia="zh-CN"/>
        </w:rPr>
        <w:t>value</w:t>
      </w:r>
      <w:r w:rsidR="002C6E57" w:rsidRPr="002C6E57">
        <w:rPr>
          <w:rFonts w:ascii="Times New Roman" w:eastAsia="Times New Roman" w:hAnsi="Times New Roman" w:cs="Times New Roman"/>
          <w:spacing w:val="-1"/>
          <w:sz w:val="28"/>
          <w:szCs w:val="28"/>
          <w:lang w:eastAsia="zh-CN"/>
        </w:rPr>
        <w:t>=0.9</w:t>
      </w:r>
      <w:r w:rsidR="002C6E57">
        <w:rPr>
          <w:rFonts w:ascii="Times New Roman" w:eastAsia="Times New Roman" w:hAnsi="Times New Roman" w:cs="Times New Roman"/>
          <w:spacing w:val="-1"/>
          <w:sz w:val="28"/>
          <w:szCs w:val="28"/>
          <w:lang w:eastAsia="zh-CN"/>
        </w:rPr>
        <w:t>, p-</w:t>
      </w:r>
      <w:proofErr w:type="spellStart"/>
      <w:r w:rsidR="002C6E57">
        <w:rPr>
          <w:rFonts w:ascii="Times New Roman" w:eastAsia="Times New Roman" w:hAnsi="Times New Roman" w:cs="Times New Roman"/>
          <w:spacing w:val="-1"/>
          <w:sz w:val="28"/>
          <w:szCs w:val="28"/>
          <w:lang w:eastAsia="zh-CN"/>
        </w:rPr>
        <w:t>value</w:t>
      </w:r>
      <w:proofErr w:type="spellEnd"/>
      <w:r w:rsidR="002C6E57">
        <w:rPr>
          <w:rFonts w:ascii="Times New Roman" w:eastAsia="Times New Roman" w:hAnsi="Times New Roman" w:cs="Times New Roman"/>
          <w:spacing w:val="-1"/>
          <w:sz w:val="28"/>
          <w:szCs w:val="28"/>
          <w:lang w:eastAsia="zh-CN"/>
        </w:rPr>
        <w:t xml:space="preserve">=0.7, </w:t>
      </w:r>
      <w:r w:rsidR="002C6E57">
        <w:rPr>
          <w:rFonts w:ascii="Times New Roman" w:eastAsia="Times New Roman" w:hAnsi="Times New Roman" w:cs="Times New Roman"/>
          <w:spacing w:val="-1"/>
          <w:sz w:val="28"/>
          <w:szCs w:val="28"/>
          <w:lang w:val="en-US" w:eastAsia="zh-CN"/>
        </w:rPr>
        <w:t>p</w:t>
      </w:r>
      <w:r w:rsidR="002C6E57" w:rsidRPr="002C6E57">
        <w:rPr>
          <w:rFonts w:ascii="Times New Roman" w:eastAsia="Times New Roman" w:hAnsi="Times New Roman" w:cs="Times New Roman"/>
          <w:spacing w:val="-1"/>
          <w:sz w:val="28"/>
          <w:szCs w:val="28"/>
          <w:lang w:eastAsia="zh-CN"/>
        </w:rPr>
        <w:t>-</w:t>
      </w:r>
      <w:r w:rsidR="002C6E57">
        <w:rPr>
          <w:rFonts w:ascii="Times New Roman" w:eastAsia="Times New Roman" w:hAnsi="Times New Roman" w:cs="Times New Roman"/>
          <w:spacing w:val="-1"/>
          <w:sz w:val="28"/>
          <w:szCs w:val="28"/>
          <w:lang w:val="en-US" w:eastAsia="zh-CN"/>
        </w:rPr>
        <w:t>value</w:t>
      </w:r>
      <w:r w:rsidR="002C6E57" w:rsidRPr="002C6E57">
        <w:rPr>
          <w:rFonts w:ascii="Times New Roman" w:eastAsia="Times New Roman" w:hAnsi="Times New Roman" w:cs="Times New Roman"/>
          <w:spacing w:val="-1"/>
          <w:sz w:val="28"/>
          <w:szCs w:val="28"/>
          <w:lang w:eastAsia="zh-CN"/>
        </w:rPr>
        <w:t>=</w:t>
      </w:r>
      <w:r w:rsidR="002C6E57">
        <w:rPr>
          <w:rFonts w:ascii="Times New Roman" w:eastAsia="Times New Roman" w:hAnsi="Times New Roman" w:cs="Times New Roman"/>
          <w:spacing w:val="-1"/>
          <w:sz w:val="28"/>
          <w:szCs w:val="28"/>
          <w:lang w:eastAsia="zh-CN"/>
        </w:rPr>
        <w:t>0.4</w:t>
      </w:r>
      <w:r w:rsidR="001530C1">
        <w:rPr>
          <w:rFonts w:ascii="Times New Roman" w:eastAsia="Times New Roman" w:hAnsi="Times New Roman" w:cs="Times New Roman"/>
          <w:spacing w:val="-1"/>
          <w:sz w:val="28"/>
          <w:szCs w:val="28"/>
          <w:lang w:eastAsia="zh-CN"/>
        </w:rPr>
        <w:t xml:space="preserve">, </w:t>
      </w:r>
      <w:r w:rsidR="001530C1">
        <w:rPr>
          <w:rFonts w:ascii="Times New Roman" w:eastAsia="Times New Roman" w:hAnsi="Times New Roman" w:cs="Times New Roman"/>
          <w:spacing w:val="-1"/>
          <w:sz w:val="28"/>
          <w:szCs w:val="28"/>
          <w:lang w:val="en-US" w:eastAsia="zh-CN"/>
        </w:rPr>
        <w:t>p</w:t>
      </w:r>
      <w:r w:rsidR="001530C1" w:rsidRPr="002C6E57">
        <w:rPr>
          <w:rFonts w:ascii="Times New Roman" w:eastAsia="Times New Roman" w:hAnsi="Times New Roman" w:cs="Times New Roman"/>
          <w:spacing w:val="-1"/>
          <w:sz w:val="28"/>
          <w:szCs w:val="28"/>
          <w:lang w:eastAsia="zh-CN"/>
        </w:rPr>
        <w:t>-</w:t>
      </w:r>
      <w:r w:rsidR="001530C1">
        <w:rPr>
          <w:rFonts w:ascii="Times New Roman" w:eastAsia="Times New Roman" w:hAnsi="Times New Roman" w:cs="Times New Roman"/>
          <w:spacing w:val="-1"/>
          <w:sz w:val="28"/>
          <w:szCs w:val="28"/>
          <w:lang w:val="en-US" w:eastAsia="zh-CN"/>
        </w:rPr>
        <w:t>value</w:t>
      </w:r>
      <w:r w:rsidR="001530C1" w:rsidRPr="002C6E57">
        <w:rPr>
          <w:rFonts w:ascii="Times New Roman" w:eastAsia="Times New Roman" w:hAnsi="Times New Roman" w:cs="Times New Roman"/>
          <w:spacing w:val="-1"/>
          <w:sz w:val="28"/>
          <w:szCs w:val="28"/>
          <w:lang w:eastAsia="zh-CN"/>
        </w:rPr>
        <w:t>=</w:t>
      </w:r>
      <w:r w:rsidR="001530C1">
        <w:rPr>
          <w:rFonts w:ascii="Times New Roman" w:eastAsia="Times New Roman" w:hAnsi="Times New Roman" w:cs="Times New Roman"/>
          <w:spacing w:val="-1"/>
          <w:sz w:val="28"/>
          <w:szCs w:val="28"/>
          <w:lang w:eastAsia="zh-CN"/>
        </w:rPr>
        <w:t xml:space="preserve">0.4, </w:t>
      </w:r>
      <w:r w:rsidR="001530C1">
        <w:rPr>
          <w:rFonts w:ascii="Times New Roman" w:eastAsia="Times New Roman" w:hAnsi="Times New Roman" w:cs="Times New Roman"/>
          <w:spacing w:val="-1"/>
          <w:sz w:val="28"/>
          <w:szCs w:val="28"/>
          <w:lang w:val="en-US" w:eastAsia="zh-CN"/>
        </w:rPr>
        <w:t>p</w:t>
      </w:r>
      <w:r w:rsidR="001530C1" w:rsidRPr="001530C1">
        <w:rPr>
          <w:rFonts w:ascii="Times New Roman" w:eastAsia="Times New Roman" w:hAnsi="Times New Roman" w:cs="Times New Roman"/>
          <w:spacing w:val="-1"/>
          <w:sz w:val="28"/>
          <w:szCs w:val="28"/>
          <w:lang w:eastAsia="zh-CN"/>
        </w:rPr>
        <w:t>-</w:t>
      </w:r>
      <w:r w:rsidR="001530C1">
        <w:rPr>
          <w:rFonts w:ascii="Times New Roman" w:eastAsia="Times New Roman" w:hAnsi="Times New Roman" w:cs="Times New Roman"/>
          <w:spacing w:val="-1"/>
          <w:sz w:val="28"/>
          <w:szCs w:val="28"/>
          <w:lang w:val="en-US" w:eastAsia="zh-CN"/>
        </w:rPr>
        <w:t>value</w:t>
      </w:r>
      <w:r w:rsidR="001530C1" w:rsidRPr="001530C1">
        <w:rPr>
          <w:rFonts w:ascii="Times New Roman" w:eastAsia="Times New Roman" w:hAnsi="Times New Roman" w:cs="Times New Roman"/>
          <w:spacing w:val="-1"/>
          <w:sz w:val="28"/>
          <w:szCs w:val="28"/>
          <w:lang w:eastAsia="zh-CN"/>
        </w:rPr>
        <w:t>=</w:t>
      </w:r>
      <w:r w:rsidR="001530C1">
        <w:rPr>
          <w:rFonts w:ascii="Times New Roman" w:eastAsia="Times New Roman" w:hAnsi="Times New Roman" w:cs="Times New Roman"/>
          <w:spacing w:val="-1"/>
          <w:sz w:val="28"/>
          <w:szCs w:val="28"/>
          <w:lang w:eastAsia="zh-CN"/>
        </w:rPr>
        <w:t xml:space="preserve">0.3) </w:t>
      </w:r>
      <w:r w:rsidR="009613C6" w:rsidRPr="009613C6">
        <w:rPr>
          <w:rFonts w:ascii="Times New Roman" w:eastAsia="Times New Roman" w:hAnsi="Times New Roman" w:cs="Times New Roman"/>
          <w:spacing w:val="-1"/>
          <w:sz w:val="28"/>
          <w:szCs w:val="28"/>
          <w:lang w:eastAsia="zh-CN"/>
        </w:rPr>
        <w:t>(</w:t>
      </w:r>
      <w:r w:rsidR="0060555E">
        <w:rPr>
          <w:rFonts w:ascii="Times New Roman" w:eastAsia="Times New Roman" w:hAnsi="Times New Roman" w:cs="Times New Roman"/>
          <w:spacing w:val="-1"/>
          <w:sz w:val="28"/>
          <w:szCs w:val="28"/>
          <w:lang w:eastAsia="zh-CN"/>
        </w:rPr>
        <w:t>Рисунок 6</w:t>
      </w:r>
      <w:r w:rsidR="009613C6">
        <w:rPr>
          <w:rFonts w:ascii="Times New Roman" w:eastAsia="Times New Roman" w:hAnsi="Times New Roman" w:cs="Times New Roman"/>
          <w:spacing w:val="-1"/>
          <w:sz w:val="28"/>
          <w:szCs w:val="28"/>
          <w:lang w:eastAsia="zh-CN"/>
        </w:rPr>
        <w:t>)</w:t>
      </w:r>
      <w:r w:rsidR="004452BA">
        <w:rPr>
          <w:rFonts w:ascii="Times New Roman" w:eastAsia="Times New Roman" w:hAnsi="Times New Roman" w:cs="Times New Roman"/>
          <w:spacing w:val="-1"/>
          <w:sz w:val="28"/>
          <w:szCs w:val="28"/>
          <w:lang w:eastAsia="zh-CN"/>
        </w:rPr>
        <w:t>.</w:t>
      </w:r>
      <w:r w:rsidR="00A90E44">
        <w:rPr>
          <w:rFonts w:ascii="Times New Roman" w:eastAsia="Times New Roman" w:hAnsi="Times New Roman" w:cs="Times New Roman"/>
          <w:spacing w:val="-1"/>
          <w:sz w:val="28"/>
          <w:szCs w:val="28"/>
          <w:lang w:eastAsia="zh-CN"/>
        </w:rPr>
        <w:t xml:space="preserve"> Также</w:t>
      </w:r>
      <w:r w:rsidR="00A65A1A">
        <w:rPr>
          <w:rFonts w:ascii="Times New Roman" w:eastAsia="Times New Roman" w:hAnsi="Times New Roman" w:cs="Times New Roman"/>
          <w:spacing w:val="-1"/>
          <w:sz w:val="28"/>
          <w:szCs w:val="28"/>
          <w:lang w:eastAsia="zh-CN"/>
        </w:rPr>
        <w:t xml:space="preserve"> за все пять недель</w:t>
      </w:r>
      <w:r w:rsidR="00A90E44">
        <w:rPr>
          <w:rFonts w:ascii="Times New Roman" w:eastAsia="Times New Roman" w:hAnsi="Times New Roman" w:cs="Times New Roman"/>
          <w:spacing w:val="-1"/>
          <w:sz w:val="28"/>
          <w:szCs w:val="28"/>
          <w:lang w:eastAsia="zh-CN"/>
        </w:rPr>
        <w:t xml:space="preserve"> </w:t>
      </w:r>
      <w:r w:rsidR="0060555E">
        <w:rPr>
          <w:rFonts w:ascii="Times New Roman" w:eastAsia="Times New Roman" w:hAnsi="Times New Roman" w:cs="Times New Roman"/>
          <w:spacing w:val="-1"/>
          <w:sz w:val="28"/>
          <w:szCs w:val="28"/>
          <w:lang w:eastAsia="zh-CN"/>
        </w:rPr>
        <w:t xml:space="preserve">не удалось продемонстрировать </w:t>
      </w:r>
      <w:r w:rsidR="00A90E44">
        <w:rPr>
          <w:rFonts w:ascii="Times New Roman" w:eastAsia="Times New Roman" w:hAnsi="Times New Roman" w:cs="Times New Roman"/>
          <w:spacing w:val="-1"/>
          <w:sz w:val="28"/>
          <w:szCs w:val="28"/>
          <w:lang w:eastAsia="zh-CN"/>
        </w:rPr>
        <w:t>связь между изменением заполненности профиля пользователей и средней заполненностью их неавторитетных друзей</w:t>
      </w:r>
      <w:r w:rsidR="001530C1">
        <w:rPr>
          <w:rFonts w:ascii="Times New Roman" w:eastAsia="Times New Roman" w:hAnsi="Times New Roman" w:cs="Times New Roman"/>
          <w:spacing w:val="-1"/>
          <w:sz w:val="28"/>
          <w:szCs w:val="28"/>
          <w:lang w:eastAsia="zh-CN"/>
        </w:rPr>
        <w:t xml:space="preserve"> (p-</w:t>
      </w:r>
      <w:proofErr w:type="spellStart"/>
      <w:r w:rsidR="001530C1">
        <w:rPr>
          <w:rFonts w:ascii="Times New Roman" w:eastAsia="Times New Roman" w:hAnsi="Times New Roman" w:cs="Times New Roman"/>
          <w:spacing w:val="-1"/>
          <w:sz w:val="28"/>
          <w:szCs w:val="28"/>
          <w:lang w:eastAsia="zh-CN"/>
        </w:rPr>
        <w:t>value</w:t>
      </w:r>
      <w:proofErr w:type="spellEnd"/>
      <w:r w:rsidR="001530C1">
        <w:rPr>
          <w:rFonts w:ascii="Times New Roman" w:eastAsia="Times New Roman" w:hAnsi="Times New Roman" w:cs="Times New Roman"/>
          <w:spacing w:val="-1"/>
          <w:sz w:val="28"/>
          <w:szCs w:val="28"/>
          <w:lang w:eastAsia="zh-CN"/>
        </w:rPr>
        <w:t>=0.9, p-</w:t>
      </w:r>
      <w:proofErr w:type="spellStart"/>
      <w:r w:rsidR="001530C1">
        <w:rPr>
          <w:rFonts w:ascii="Times New Roman" w:eastAsia="Times New Roman" w:hAnsi="Times New Roman" w:cs="Times New Roman"/>
          <w:spacing w:val="-1"/>
          <w:sz w:val="28"/>
          <w:szCs w:val="28"/>
          <w:lang w:eastAsia="zh-CN"/>
        </w:rPr>
        <w:t>value</w:t>
      </w:r>
      <w:proofErr w:type="spellEnd"/>
      <w:r w:rsidR="001530C1">
        <w:rPr>
          <w:rFonts w:ascii="Times New Roman" w:eastAsia="Times New Roman" w:hAnsi="Times New Roman" w:cs="Times New Roman"/>
          <w:spacing w:val="-1"/>
          <w:sz w:val="28"/>
          <w:szCs w:val="28"/>
          <w:lang w:eastAsia="zh-CN"/>
        </w:rPr>
        <w:t>=0.9, p-</w:t>
      </w:r>
      <w:proofErr w:type="spellStart"/>
      <w:r w:rsidR="001530C1">
        <w:rPr>
          <w:rFonts w:ascii="Times New Roman" w:eastAsia="Times New Roman" w:hAnsi="Times New Roman" w:cs="Times New Roman"/>
          <w:spacing w:val="-1"/>
          <w:sz w:val="28"/>
          <w:szCs w:val="28"/>
          <w:lang w:eastAsia="zh-CN"/>
        </w:rPr>
        <w:t>value</w:t>
      </w:r>
      <w:proofErr w:type="spellEnd"/>
      <w:r w:rsidR="001530C1">
        <w:rPr>
          <w:rFonts w:ascii="Times New Roman" w:eastAsia="Times New Roman" w:hAnsi="Times New Roman" w:cs="Times New Roman"/>
          <w:spacing w:val="-1"/>
          <w:sz w:val="28"/>
          <w:szCs w:val="28"/>
          <w:lang w:eastAsia="zh-CN"/>
        </w:rPr>
        <w:t>=0.6, p-</w:t>
      </w:r>
      <w:proofErr w:type="spellStart"/>
      <w:r w:rsidR="001530C1">
        <w:rPr>
          <w:rFonts w:ascii="Times New Roman" w:eastAsia="Times New Roman" w:hAnsi="Times New Roman" w:cs="Times New Roman"/>
          <w:spacing w:val="-1"/>
          <w:sz w:val="28"/>
          <w:szCs w:val="28"/>
          <w:lang w:eastAsia="zh-CN"/>
        </w:rPr>
        <w:t>value</w:t>
      </w:r>
      <w:proofErr w:type="spellEnd"/>
      <w:r w:rsidR="001530C1">
        <w:rPr>
          <w:rFonts w:ascii="Times New Roman" w:eastAsia="Times New Roman" w:hAnsi="Times New Roman" w:cs="Times New Roman"/>
          <w:spacing w:val="-1"/>
          <w:sz w:val="28"/>
          <w:szCs w:val="28"/>
          <w:lang w:eastAsia="zh-CN"/>
        </w:rPr>
        <w:t>=0.6, p-</w:t>
      </w:r>
      <w:proofErr w:type="spellStart"/>
      <w:r w:rsidR="001530C1">
        <w:rPr>
          <w:rFonts w:ascii="Times New Roman" w:eastAsia="Times New Roman" w:hAnsi="Times New Roman" w:cs="Times New Roman"/>
          <w:spacing w:val="-1"/>
          <w:sz w:val="28"/>
          <w:szCs w:val="28"/>
          <w:lang w:eastAsia="zh-CN"/>
        </w:rPr>
        <w:t>value</w:t>
      </w:r>
      <w:proofErr w:type="spellEnd"/>
      <w:r w:rsidR="001530C1">
        <w:rPr>
          <w:rFonts w:ascii="Times New Roman" w:eastAsia="Times New Roman" w:hAnsi="Times New Roman" w:cs="Times New Roman"/>
          <w:spacing w:val="-1"/>
          <w:sz w:val="28"/>
          <w:szCs w:val="28"/>
          <w:lang w:eastAsia="zh-CN"/>
        </w:rPr>
        <w:t>=0.7)</w:t>
      </w:r>
      <w:r w:rsidR="00A90E44">
        <w:rPr>
          <w:rFonts w:ascii="Times New Roman" w:eastAsia="Times New Roman" w:hAnsi="Times New Roman" w:cs="Times New Roman"/>
          <w:spacing w:val="-1"/>
          <w:sz w:val="28"/>
          <w:szCs w:val="28"/>
          <w:lang w:eastAsia="zh-CN"/>
        </w:rPr>
        <w:t xml:space="preserve">. </w:t>
      </w:r>
      <w:r w:rsidR="003A3374">
        <w:rPr>
          <w:rFonts w:ascii="Times New Roman" w:eastAsia="Times New Roman" w:hAnsi="Times New Roman" w:cs="Times New Roman"/>
          <w:spacing w:val="-1"/>
          <w:sz w:val="28"/>
          <w:szCs w:val="28"/>
          <w:lang w:eastAsia="zh-CN"/>
        </w:rPr>
        <w:t>По п</w:t>
      </w:r>
      <w:r w:rsidR="00EF5170">
        <w:rPr>
          <w:rFonts w:ascii="Times New Roman" w:hAnsi="Times New Roman" w:cs="Times New Roman"/>
          <w:color w:val="000000"/>
          <w:sz w:val="28"/>
          <w:szCs w:val="28"/>
        </w:rPr>
        <w:t xml:space="preserve">ричине статистически незначимых коэффициентов корреляции, которые были получены в течение каждой недели, нельзя утверждать, что гипотеза подтвердилась. </w:t>
      </w:r>
      <w:r w:rsidR="008850D2" w:rsidRPr="004B50F9">
        <w:rPr>
          <w:rFonts w:ascii="Times New Roman" w:hAnsi="Times New Roman" w:cs="Times New Roman"/>
          <w:color w:val="000000"/>
          <w:sz w:val="28"/>
          <w:szCs w:val="28"/>
        </w:rPr>
        <w:t>Можно предположить</w:t>
      </w:r>
      <w:r w:rsidR="003A3374" w:rsidRPr="004B50F9">
        <w:rPr>
          <w:rFonts w:ascii="Times New Roman" w:hAnsi="Times New Roman" w:cs="Times New Roman"/>
          <w:color w:val="000000"/>
          <w:sz w:val="28"/>
          <w:szCs w:val="28"/>
        </w:rPr>
        <w:t>,</w:t>
      </w:r>
      <w:r w:rsidR="008850D2" w:rsidRPr="004B50F9">
        <w:rPr>
          <w:rFonts w:ascii="Times New Roman" w:hAnsi="Times New Roman" w:cs="Times New Roman"/>
          <w:color w:val="000000"/>
          <w:sz w:val="28"/>
          <w:szCs w:val="28"/>
        </w:rPr>
        <w:t xml:space="preserve"> </w:t>
      </w:r>
      <w:r w:rsidR="00032A2A" w:rsidRPr="004B50F9">
        <w:rPr>
          <w:rFonts w:ascii="Times New Roman" w:hAnsi="Times New Roman" w:cs="Times New Roman"/>
          <w:color w:val="000000"/>
          <w:sz w:val="28"/>
          <w:szCs w:val="28"/>
        </w:rPr>
        <w:t>что отсутствие значимой корреляции объясняется</w:t>
      </w:r>
      <w:r w:rsidR="003A3374" w:rsidRPr="004B50F9">
        <w:rPr>
          <w:rFonts w:ascii="Times New Roman" w:hAnsi="Times New Roman" w:cs="Times New Roman"/>
          <w:color w:val="000000"/>
          <w:sz w:val="28"/>
          <w:szCs w:val="28"/>
        </w:rPr>
        <w:t xml:space="preserve"> </w:t>
      </w:r>
      <w:r w:rsidR="004B50F9">
        <w:rPr>
          <w:rFonts w:ascii="Times New Roman" w:hAnsi="Times New Roman" w:cs="Times New Roman"/>
          <w:color w:val="000000"/>
          <w:sz w:val="28"/>
          <w:szCs w:val="28"/>
        </w:rPr>
        <w:t>усредненными данными, а также непродолжительным сроком проведения исследования.</w:t>
      </w:r>
    </w:p>
    <w:p w14:paraId="0B841265" w14:textId="755BCD85" w:rsidR="009613C6" w:rsidRPr="009613C6" w:rsidRDefault="000F678F" w:rsidP="009613C6">
      <w:pPr>
        <w:suppressAutoHyphens/>
        <w:spacing w:after="0" w:line="360" w:lineRule="auto"/>
        <w:ind w:firstLine="284"/>
        <w:jc w:val="center"/>
        <w:rPr>
          <w:rFonts w:ascii="Times New Roman" w:eastAsia="Times New Roman" w:hAnsi="Times New Roman" w:cs="Times New Roman"/>
          <w:spacing w:val="-1"/>
          <w:sz w:val="24"/>
          <w:szCs w:val="24"/>
          <w:lang w:eastAsia="zh-CN"/>
        </w:rPr>
      </w:pPr>
      <w:r>
        <w:rPr>
          <w:rFonts w:ascii="Times New Roman" w:hAnsi="Times New Roman" w:cs="Times New Roman"/>
          <w:color w:val="000000"/>
          <w:sz w:val="24"/>
          <w:szCs w:val="24"/>
        </w:rPr>
        <w:lastRenderedPageBreak/>
        <w:t>Рисунок 6</w:t>
      </w:r>
      <w:r w:rsidR="009613C6" w:rsidRPr="009613C6">
        <w:rPr>
          <w:rFonts w:ascii="Times New Roman" w:hAnsi="Times New Roman" w:cs="Times New Roman"/>
          <w:color w:val="000000"/>
          <w:sz w:val="24"/>
          <w:szCs w:val="24"/>
        </w:rPr>
        <w:t>. Корреляционный анализ изменения заполненности профиля пользователей и заполненности профиля авторитетных и неавторитетных друзей</w:t>
      </w:r>
    </w:p>
    <w:p w14:paraId="50F017B6" w14:textId="3D84B3D2" w:rsidR="00A65A1A" w:rsidRPr="00A65A1A" w:rsidRDefault="00464123" w:rsidP="003E3141">
      <w:pPr>
        <w:suppressAutoHyphens/>
        <w:spacing w:after="0" w:line="360" w:lineRule="auto"/>
        <w:ind w:left="708" w:firstLine="284"/>
        <w:rPr>
          <w:rFonts w:ascii="Times New Roman" w:eastAsia="Times New Roman" w:hAnsi="Times New Roman" w:cs="Times New Roman"/>
          <w:b/>
          <w:spacing w:val="-1"/>
          <w:sz w:val="28"/>
          <w:szCs w:val="28"/>
          <w:lang w:eastAsia="zh-CN"/>
        </w:rPr>
      </w:pPr>
      <w:r>
        <w:rPr>
          <w:noProof/>
          <w:lang w:eastAsia="ru-RU"/>
        </w:rPr>
        <w:drawing>
          <wp:inline distT="0" distB="0" distL="0" distR="0" wp14:anchorId="0EC34C27" wp14:editId="28AC5EF8">
            <wp:extent cx="5771515" cy="3147168"/>
            <wp:effectExtent l="0" t="0" r="635" b="0"/>
            <wp:docPr id="27" name="Рисунок 27" descr="C:\Users\HOME\AppData\Local\Microsoft\Windows\INetCacheContent.Word\2 г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AppData\Local\Microsoft\Windows\INetCacheContent.Word\2 гип.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304"/>
                    <a:stretch/>
                  </pic:blipFill>
                  <pic:spPr bwMode="auto">
                    <a:xfrm>
                      <a:off x="0" y="0"/>
                      <a:ext cx="5771515" cy="3147168"/>
                    </a:xfrm>
                    <a:prstGeom prst="rect">
                      <a:avLst/>
                    </a:prstGeom>
                    <a:noFill/>
                    <a:ln>
                      <a:noFill/>
                    </a:ln>
                    <a:extLst>
                      <a:ext uri="{53640926-AAD7-44D8-BBD7-CCE9431645EC}">
                        <a14:shadowObscured xmlns:a14="http://schemas.microsoft.com/office/drawing/2010/main"/>
                      </a:ext>
                    </a:extLst>
                  </pic:spPr>
                </pic:pic>
              </a:graphicData>
            </a:graphic>
          </wp:inline>
        </w:drawing>
      </w:r>
      <w:r w:rsidR="009613C6">
        <w:rPr>
          <w:noProof/>
          <w:lang w:eastAsia="ru-RU"/>
        </w:rPr>
        <w:t xml:space="preserve"> </w:t>
      </w:r>
    </w:p>
    <w:p w14:paraId="6D096349" w14:textId="6EFDD7D1" w:rsidR="008C7503" w:rsidRPr="0060555E" w:rsidRDefault="001045C0" w:rsidP="003E3141">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По результ</w:t>
      </w:r>
      <w:r w:rsidR="006C106F">
        <w:rPr>
          <w:rFonts w:ascii="Times New Roman" w:eastAsia="Times New Roman" w:hAnsi="Times New Roman" w:cs="Times New Roman"/>
          <w:spacing w:val="-1"/>
          <w:sz w:val="28"/>
          <w:szCs w:val="28"/>
          <w:lang w:eastAsia="zh-CN"/>
        </w:rPr>
        <w:t>атам проверки третьей гипотезы коэффициент</w:t>
      </w:r>
      <w:r w:rsidR="0060555E">
        <w:rPr>
          <w:rFonts w:ascii="Times New Roman" w:eastAsia="Times New Roman" w:hAnsi="Times New Roman" w:cs="Times New Roman"/>
          <w:spacing w:val="-1"/>
          <w:sz w:val="28"/>
          <w:szCs w:val="28"/>
          <w:lang w:eastAsia="zh-CN"/>
        </w:rPr>
        <w:t xml:space="preserve"> корреляции</w:t>
      </w:r>
      <w:r w:rsidR="006C106F">
        <w:rPr>
          <w:rFonts w:ascii="Times New Roman" w:eastAsia="Times New Roman" w:hAnsi="Times New Roman" w:cs="Times New Roman"/>
          <w:spacing w:val="-1"/>
          <w:sz w:val="28"/>
          <w:szCs w:val="28"/>
          <w:lang w:eastAsia="zh-CN"/>
        </w:rPr>
        <w:t xml:space="preserve"> между изменением заполненности профиля пользователя и средней заполненностью его друзей с большим количеством общих контактов в социальной сети </w:t>
      </w:r>
      <w:r w:rsidR="0060555E">
        <w:rPr>
          <w:rFonts w:ascii="Times New Roman" w:eastAsia="Times New Roman" w:hAnsi="Times New Roman" w:cs="Times New Roman"/>
          <w:spacing w:val="-1"/>
          <w:sz w:val="28"/>
          <w:szCs w:val="28"/>
          <w:lang w:eastAsia="zh-CN"/>
        </w:rPr>
        <w:t>оказался статистически не значимым</w:t>
      </w:r>
      <w:r w:rsidR="006C106F">
        <w:rPr>
          <w:rFonts w:ascii="Times New Roman" w:eastAsia="Times New Roman" w:hAnsi="Times New Roman" w:cs="Times New Roman"/>
          <w:spacing w:val="-1"/>
          <w:sz w:val="28"/>
          <w:szCs w:val="28"/>
          <w:lang w:eastAsia="zh-CN"/>
        </w:rPr>
        <w:t xml:space="preserve"> </w:t>
      </w:r>
      <w:r w:rsidR="006D1BB1">
        <w:rPr>
          <w:rFonts w:ascii="Times New Roman" w:eastAsia="Times New Roman" w:hAnsi="Times New Roman" w:cs="Times New Roman"/>
          <w:spacing w:val="-1"/>
          <w:sz w:val="28"/>
          <w:szCs w:val="28"/>
          <w:lang w:eastAsia="zh-CN"/>
        </w:rPr>
        <w:t xml:space="preserve">на протяжении пяти недель </w:t>
      </w:r>
      <w:r w:rsidR="006C106F">
        <w:rPr>
          <w:rFonts w:ascii="Times New Roman" w:eastAsia="Times New Roman" w:hAnsi="Times New Roman" w:cs="Times New Roman"/>
          <w:spacing w:val="-1"/>
          <w:sz w:val="28"/>
          <w:szCs w:val="28"/>
          <w:lang w:eastAsia="zh-CN"/>
        </w:rPr>
        <w:t>(p-</w:t>
      </w:r>
      <w:proofErr w:type="spellStart"/>
      <w:r w:rsidR="006C106F">
        <w:rPr>
          <w:rFonts w:ascii="Times New Roman" w:eastAsia="Times New Roman" w:hAnsi="Times New Roman" w:cs="Times New Roman"/>
          <w:spacing w:val="-1"/>
          <w:sz w:val="28"/>
          <w:szCs w:val="28"/>
          <w:lang w:eastAsia="zh-CN"/>
        </w:rPr>
        <w:t>value</w:t>
      </w:r>
      <w:proofErr w:type="spellEnd"/>
      <w:r w:rsidR="006C106F">
        <w:rPr>
          <w:rFonts w:ascii="Times New Roman" w:eastAsia="Times New Roman" w:hAnsi="Times New Roman" w:cs="Times New Roman"/>
          <w:spacing w:val="-1"/>
          <w:sz w:val="28"/>
          <w:szCs w:val="28"/>
          <w:lang w:eastAsia="zh-CN"/>
        </w:rPr>
        <w:t>=0.9, p-</w:t>
      </w:r>
      <w:proofErr w:type="spellStart"/>
      <w:r w:rsidR="006C106F">
        <w:rPr>
          <w:rFonts w:ascii="Times New Roman" w:eastAsia="Times New Roman" w:hAnsi="Times New Roman" w:cs="Times New Roman"/>
          <w:spacing w:val="-1"/>
          <w:sz w:val="28"/>
          <w:szCs w:val="28"/>
          <w:lang w:eastAsia="zh-CN"/>
        </w:rPr>
        <w:t>value</w:t>
      </w:r>
      <w:proofErr w:type="spellEnd"/>
      <w:r w:rsidR="006C106F">
        <w:rPr>
          <w:rFonts w:ascii="Times New Roman" w:eastAsia="Times New Roman" w:hAnsi="Times New Roman" w:cs="Times New Roman"/>
          <w:spacing w:val="-1"/>
          <w:sz w:val="28"/>
          <w:szCs w:val="28"/>
          <w:lang w:eastAsia="zh-CN"/>
        </w:rPr>
        <w:t>=0.6</w:t>
      </w:r>
      <w:r w:rsidR="006C106F" w:rsidRPr="006C106F">
        <w:rPr>
          <w:rFonts w:ascii="Times New Roman" w:eastAsia="Times New Roman" w:hAnsi="Times New Roman" w:cs="Times New Roman"/>
          <w:spacing w:val="-1"/>
          <w:sz w:val="28"/>
          <w:szCs w:val="28"/>
          <w:lang w:eastAsia="zh-CN"/>
        </w:rPr>
        <w:t>,</w:t>
      </w:r>
      <w:r w:rsidR="006C106F">
        <w:rPr>
          <w:rFonts w:ascii="Times New Roman" w:eastAsia="Times New Roman" w:hAnsi="Times New Roman" w:cs="Times New Roman"/>
          <w:spacing w:val="-1"/>
          <w:sz w:val="28"/>
          <w:szCs w:val="28"/>
          <w:lang w:eastAsia="zh-CN"/>
        </w:rPr>
        <w:t xml:space="preserve"> p-</w:t>
      </w:r>
      <w:proofErr w:type="spellStart"/>
      <w:r w:rsidR="006C106F">
        <w:rPr>
          <w:rFonts w:ascii="Times New Roman" w:eastAsia="Times New Roman" w:hAnsi="Times New Roman" w:cs="Times New Roman"/>
          <w:spacing w:val="-1"/>
          <w:sz w:val="28"/>
          <w:szCs w:val="28"/>
          <w:lang w:eastAsia="zh-CN"/>
        </w:rPr>
        <w:t>value</w:t>
      </w:r>
      <w:proofErr w:type="spellEnd"/>
      <w:r w:rsidR="006C106F">
        <w:rPr>
          <w:rFonts w:ascii="Times New Roman" w:eastAsia="Times New Roman" w:hAnsi="Times New Roman" w:cs="Times New Roman"/>
          <w:spacing w:val="-1"/>
          <w:sz w:val="28"/>
          <w:szCs w:val="28"/>
          <w:lang w:eastAsia="zh-CN"/>
        </w:rPr>
        <w:t>=0.1</w:t>
      </w:r>
      <w:r w:rsidR="006C106F" w:rsidRPr="006C106F">
        <w:rPr>
          <w:rFonts w:ascii="Times New Roman" w:eastAsia="Times New Roman" w:hAnsi="Times New Roman" w:cs="Times New Roman"/>
          <w:spacing w:val="-1"/>
          <w:sz w:val="28"/>
          <w:szCs w:val="28"/>
          <w:lang w:eastAsia="zh-CN"/>
        </w:rPr>
        <w:t>,</w:t>
      </w:r>
      <w:r w:rsidR="006C106F">
        <w:rPr>
          <w:rFonts w:ascii="Times New Roman" w:eastAsia="Times New Roman" w:hAnsi="Times New Roman" w:cs="Times New Roman"/>
          <w:spacing w:val="-1"/>
          <w:sz w:val="28"/>
          <w:szCs w:val="28"/>
          <w:lang w:eastAsia="zh-CN"/>
        </w:rPr>
        <w:t xml:space="preserve"> p-</w:t>
      </w:r>
      <w:proofErr w:type="spellStart"/>
      <w:r w:rsidR="006C106F">
        <w:rPr>
          <w:rFonts w:ascii="Times New Roman" w:eastAsia="Times New Roman" w:hAnsi="Times New Roman" w:cs="Times New Roman"/>
          <w:spacing w:val="-1"/>
          <w:sz w:val="28"/>
          <w:szCs w:val="28"/>
          <w:lang w:eastAsia="zh-CN"/>
        </w:rPr>
        <w:t>value</w:t>
      </w:r>
      <w:proofErr w:type="spellEnd"/>
      <w:r w:rsidR="006C106F">
        <w:rPr>
          <w:rFonts w:ascii="Times New Roman" w:eastAsia="Times New Roman" w:hAnsi="Times New Roman" w:cs="Times New Roman"/>
          <w:spacing w:val="-1"/>
          <w:sz w:val="28"/>
          <w:szCs w:val="28"/>
          <w:lang w:eastAsia="zh-CN"/>
        </w:rPr>
        <w:t>=0.2, p-</w:t>
      </w:r>
      <w:proofErr w:type="spellStart"/>
      <w:r w:rsidR="006C106F">
        <w:rPr>
          <w:rFonts w:ascii="Times New Roman" w:eastAsia="Times New Roman" w:hAnsi="Times New Roman" w:cs="Times New Roman"/>
          <w:spacing w:val="-1"/>
          <w:sz w:val="28"/>
          <w:szCs w:val="28"/>
          <w:lang w:eastAsia="zh-CN"/>
        </w:rPr>
        <w:t>value</w:t>
      </w:r>
      <w:proofErr w:type="spellEnd"/>
      <w:r w:rsidR="006C106F">
        <w:rPr>
          <w:rFonts w:ascii="Times New Roman" w:eastAsia="Times New Roman" w:hAnsi="Times New Roman" w:cs="Times New Roman"/>
          <w:spacing w:val="-1"/>
          <w:sz w:val="28"/>
          <w:szCs w:val="28"/>
          <w:lang w:eastAsia="zh-CN"/>
        </w:rPr>
        <w:t>=0.2)</w:t>
      </w:r>
      <w:r w:rsidR="00662E48">
        <w:rPr>
          <w:rFonts w:ascii="Times New Roman" w:eastAsia="Times New Roman" w:hAnsi="Times New Roman" w:cs="Times New Roman"/>
          <w:spacing w:val="-1"/>
          <w:sz w:val="28"/>
          <w:szCs w:val="28"/>
          <w:lang w:eastAsia="zh-CN"/>
        </w:rPr>
        <w:t xml:space="preserve"> (</w:t>
      </w:r>
      <w:r w:rsidR="0060555E">
        <w:rPr>
          <w:rFonts w:ascii="Times New Roman" w:eastAsia="Times New Roman" w:hAnsi="Times New Roman" w:cs="Times New Roman"/>
          <w:spacing w:val="-1"/>
          <w:sz w:val="28"/>
          <w:szCs w:val="28"/>
          <w:lang w:eastAsia="zh-CN"/>
        </w:rPr>
        <w:t>Рисунок 7)</w:t>
      </w:r>
      <w:r w:rsidR="006C106F">
        <w:rPr>
          <w:rFonts w:ascii="Times New Roman" w:eastAsia="Times New Roman" w:hAnsi="Times New Roman" w:cs="Times New Roman"/>
          <w:spacing w:val="-1"/>
          <w:sz w:val="28"/>
          <w:szCs w:val="28"/>
          <w:lang w:eastAsia="zh-CN"/>
        </w:rPr>
        <w:t>.</w:t>
      </w:r>
      <w:r w:rsidR="0060555E">
        <w:rPr>
          <w:rFonts w:ascii="Times New Roman" w:eastAsia="Times New Roman" w:hAnsi="Times New Roman" w:cs="Times New Roman"/>
          <w:spacing w:val="-1"/>
          <w:sz w:val="28"/>
          <w:szCs w:val="28"/>
          <w:lang w:eastAsia="zh-CN"/>
        </w:rPr>
        <w:t xml:space="preserve"> </w:t>
      </w:r>
      <w:r w:rsidR="00DD785B">
        <w:rPr>
          <w:rFonts w:ascii="Times New Roman" w:eastAsia="Times New Roman" w:hAnsi="Times New Roman" w:cs="Times New Roman"/>
          <w:spacing w:val="-1"/>
          <w:sz w:val="28"/>
          <w:szCs w:val="28"/>
          <w:lang w:eastAsia="zh-CN"/>
        </w:rPr>
        <w:t>Такой же результат получен</w:t>
      </w:r>
      <w:r w:rsidR="0060555E">
        <w:rPr>
          <w:rFonts w:ascii="Times New Roman" w:eastAsia="Times New Roman" w:hAnsi="Times New Roman" w:cs="Times New Roman"/>
          <w:spacing w:val="-1"/>
          <w:sz w:val="28"/>
          <w:szCs w:val="28"/>
          <w:lang w:eastAsia="zh-CN"/>
        </w:rPr>
        <w:t xml:space="preserve"> </w:t>
      </w:r>
      <w:r w:rsidR="00DD785B">
        <w:rPr>
          <w:rFonts w:ascii="Times New Roman" w:eastAsia="Times New Roman" w:hAnsi="Times New Roman" w:cs="Times New Roman"/>
          <w:spacing w:val="-1"/>
          <w:sz w:val="28"/>
          <w:szCs w:val="28"/>
          <w:lang w:eastAsia="zh-CN"/>
        </w:rPr>
        <w:t>при изучении влияния</w:t>
      </w:r>
      <w:r w:rsidR="0060555E">
        <w:rPr>
          <w:rFonts w:ascii="Times New Roman" w:eastAsia="Times New Roman" w:hAnsi="Times New Roman" w:cs="Times New Roman"/>
          <w:spacing w:val="-1"/>
          <w:sz w:val="28"/>
          <w:szCs w:val="28"/>
          <w:lang w:eastAsia="zh-CN"/>
        </w:rPr>
        <w:t xml:space="preserve"> </w:t>
      </w:r>
      <w:r w:rsidR="00DD785B">
        <w:rPr>
          <w:rFonts w:ascii="Times New Roman" w:eastAsia="Times New Roman" w:hAnsi="Times New Roman" w:cs="Times New Roman"/>
          <w:spacing w:val="-1"/>
          <w:sz w:val="28"/>
          <w:szCs w:val="28"/>
          <w:lang w:eastAsia="zh-CN"/>
        </w:rPr>
        <w:t>заполненности</w:t>
      </w:r>
      <w:r w:rsidR="0060555E">
        <w:rPr>
          <w:rFonts w:ascii="Times New Roman" w:eastAsia="Times New Roman" w:hAnsi="Times New Roman" w:cs="Times New Roman"/>
          <w:spacing w:val="-1"/>
          <w:sz w:val="28"/>
          <w:szCs w:val="28"/>
          <w:lang w:eastAsia="zh-CN"/>
        </w:rPr>
        <w:t xml:space="preserve"> профилей</w:t>
      </w:r>
      <w:r w:rsidR="00DD785B">
        <w:rPr>
          <w:rFonts w:ascii="Times New Roman" w:eastAsia="Times New Roman" w:hAnsi="Times New Roman" w:cs="Times New Roman"/>
          <w:spacing w:val="-1"/>
          <w:sz w:val="28"/>
          <w:szCs w:val="28"/>
          <w:lang w:eastAsia="zh-CN"/>
        </w:rPr>
        <w:t xml:space="preserve"> друзей</w:t>
      </w:r>
      <w:r w:rsidR="0060555E">
        <w:rPr>
          <w:rFonts w:ascii="Times New Roman" w:eastAsia="Times New Roman" w:hAnsi="Times New Roman" w:cs="Times New Roman"/>
          <w:spacing w:val="-1"/>
          <w:sz w:val="28"/>
          <w:szCs w:val="28"/>
          <w:lang w:eastAsia="zh-CN"/>
        </w:rPr>
        <w:t xml:space="preserve"> с малым количеством общих друзей</w:t>
      </w:r>
      <w:r w:rsidR="00DD785B">
        <w:rPr>
          <w:rFonts w:ascii="Times New Roman" w:eastAsia="Times New Roman" w:hAnsi="Times New Roman" w:cs="Times New Roman"/>
          <w:spacing w:val="-1"/>
          <w:sz w:val="28"/>
          <w:szCs w:val="28"/>
          <w:lang w:eastAsia="zh-CN"/>
        </w:rPr>
        <w:t xml:space="preserve"> (</w:t>
      </w:r>
      <w:r w:rsidR="0060555E" w:rsidRPr="0060555E">
        <w:rPr>
          <w:rFonts w:ascii="Times New Roman" w:eastAsia="Times New Roman" w:hAnsi="Times New Roman" w:cs="Times New Roman"/>
          <w:spacing w:val="-1"/>
          <w:sz w:val="28"/>
          <w:szCs w:val="28"/>
          <w:lang w:eastAsia="zh-CN"/>
        </w:rPr>
        <w:t>p-</w:t>
      </w:r>
      <w:proofErr w:type="spellStart"/>
      <w:r w:rsidR="0060555E" w:rsidRPr="0060555E">
        <w:rPr>
          <w:rFonts w:ascii="Times New Roman" w:eastAsia="Times New Roman" w:hAnsi="Times New Roman" w:cs="Times New Roman"/>
          <w:spacing w:val="-1"/>
          <w:sz w:val="28"/>
          <w:szCs w:val="28"/>
          <w:lang w:eastAsia="zh-CN"/>
        </w:rPr>
        <w:t>value</w:t>
      </w:r>
      <w:proofErr w:type="spellEnd"/>
      <w:r w:rsidR="0060555E" w:rsidRPr="0060555E">
        <w:rPr>
          <w:rFonts w:ascii="Times New Roman" w:eastAsia="Times New Roman" w:hAnsi="Times New Roman" w:cs="Times New Roman"/>
          <w:spacing w:val="-1"/>
          <w:sz w:val="28"/>
          <w:szCs w:val="28"/>
          <w:lang w:eastAsia="zh-CN"/>
        </w:rPr>
        <w:t>=0.9, p-</w:t>
      </w:r>
      <w:proofErr w:type="spellStart"/>
      <w:r w:rsidR="0060555E" w:rsidRPr="0060555E">
        <w:rPr>
          <w:rFonts w:ascii="Times New Roman" w:eastAsia="Times New Roman" w:hAnsi="Times New Roman" w:cs="Times New Roman"/>
          <w:spacing w:val="-1"/>
          <w:sz w:val="28"/>
          <w:szCs w:val="28"/>
          <w:lang w:eastAsia="zh-CN"/>
        </w:rPr>
        <w:t>value</w:t>
      </w:r>
      <w:proofErr w:type="spellEnd"/>
      <w:r w:rsidR="0060555E" w:rsidRPr="0060555E">
        <w:rPr>
          <w:rFonts w:ascii="Times New Roman" w:eastAsia="Times New Roman" w:hAnsi="Times New Roman" w:cs="Times New Roman"/>
          <w:spacing w:val="-1"/>
          <w:sz w:val="28"/>
          <w:szCs w:val="28"/>
          <w:lang w:eastAsia="zh-CN"/>
        </w:rPr>
        <w:t>=0.</w:t>
      </w:r>
      <w:r w:rsidR="0060555E">
        <w:rPr>
          <w:rFonts w:ascii="Times New Roman" w:eastAsia="Times New Roman" w:hAnsi="Times New Roman" w:cs="Times New Roman"/>
          <w:spacing w:val="-1"/>
          <w:sz w:val="28"/>
          <w:szCs w:val="28"/>
          <w:lang w:eastAsia="zh-CN"/>
        </w:rPr>
        <w:t>9</w:t>
      </w:r>
      <w:r w:rsidR="0060555E" w:rsidRPr="0060555E">
        <w:rPr>
          <w:rFonts w:ascii="Times New Roman" w:eastAsia="Times New Roman" w:hAnsi="Times New Roman" w:cs="Times New Roman"/>
          <w:spacing w:val="-1"/>
          <w:sz w:val="28"/>
          <w:szCs w:val="28"/>
          <w:lang w:eastAsia="zh-CN"/>
        </w:rPr>
        <w:t>, p-</w:t>
      </w:r>
      <w:proofErr w:type="spellStart"/>
      <w:r w:rsidR="0060555E" w:rsidRPr="0060555E">
        <w:rPr>
          <w:rFonts w:ascii="Times New Roman" w:eastAsia="Times New Roman" w:hAnsi="Times New Roman" w:cs="Times New Roman"/>
          <w:spacing w:val="-1"/>
          <w:sz w:val="28"/>
          <w:szCs w:val="28"/>
          <w:lang w:eastAsia="zh-CN"/>
        </w:rPr>
        <w:t>value</w:t>
      </w:r>
      <w:proofErr w:type="spellEnd"/>
      <w:r w:rsidR="0060555E" w:rsidRPr="0060555E">
        <w:rPr>
          <w:rFonts w:ascii="Times New Roman" w:eastAsia="Times New Roman" w:hAnsi="Times New Roman" w:cs="Times New Roman"/>
          <w:spacing w:val="-1"/>
          <w:sz w:val="28"/>
          <w:szCs w:val="28"/>
          <w:lang w:eastAsia="zh-CN"/>
        </w:rPr>
        <w:t>=0.</w:t>
      </w:r>
      <w:r w:rsidR="0060555E">
        <w:rPr>
          <w:rFonts w:ascii="Times New Roman" w:eastAsia="Times New Roman" w:hAnsi="Times New Roman" w:cs="Times New Roman"/>
          <w:spacing w:val="-1"/>
          <w:sz w:val="28"/>
          <w:szCs w:val="28"/>
          <w:lang w:eastAsia="zh-CN"/>
        </w:rPr>
        <w:t>3</w:t>
      </w:r>
      <w:r w:rsidR="0060555E" w:rsidRPr="0060555E">
        <w:rPr>
          <w:rFonts w:ascii="Times New Roman" w:eastAsia="Times New Roman" w:hAnsi="Times New Roman" w:cs="Times New Roman"/>
          <w:spacing w:val="-1"/>
          <w:sz w:val="28"/>
          <w:szCs w:val="28"/>
          <w:lang w:eastAsia="zh-CN"/>
        </w:rPr>
        <w:t>, p-</w:t>
      </w:r>
      <w:proofErr w:type="spellStart"/>
      <w:r w:rsidR="0060555E" w:rsidRPr="0060555E">
        <w:rPr>
          <w:rFonts w:ascii="Times New Roman" w:eastAsia="Times New Roman" w:hAnsi="Times New Roman" w:cs="Times New Roman"/>
          <w:spacing w:val="-1"/>
          <w:sz w:val="28"/>
          <w:szCs w:val="28"/>
          <w:lang w:eastAsia="zh-CN"/>
        </w:rPr>
        <w:t>value</w:t>
      </w:r>
      <w:proofErr w:type="spellEnd"/>
      <w:r w:rsidR="0060555E" w:rsidRPr="0060555E">
        <w:rPr>
          <w:rFonts w:ascii="Times New Roman" w:eastAsia="Times New Roman" w:hAnsi="Times New Roman" w:cs="Times New Roman"/>
          <w:spacing w:val="-1"/>
          <w:sz w:val="28"/>
          <w:szCs w:val="28"/>
          <w:lang w:eastAsia="zh-CN"/>
        </w:rPr>
        <w:t>=0.</w:t>
      </w:r>
      <w:r w:rsidR="0060555E">
        <w:rPr>
          <w:rFonts w:ascii="Times New Roman" w:eastAsia="Times New Roman" w:hAnsi="Times New Roman" w:cs="Times New Roman"/>
          <w:spacing w:val="-1"/>
          <w:sz w:val="28"/>
          <w:szCs w:val="28"/>
          <w:lang w:eastAsia="zh-CN"/>
        </w:rPr>
        <w:t>5</w:t>
      </w:r>
      <w:r w:rsidR="0060555E" w:rsidRPr="0060555E">
        <w:rPr>
          <w:rFonts w:ascii="Times New Roman" w:eastAsia="Times New Roman" w:hAnsi="Times New Roman" w:cs="Times New Roman"/>
          <w:spacing w:val="-1"/>
          <w:sz w:val="28"/>
          <w:szCs w:val="28"/>
          <w:lang w:eastAsia="zh-CN"/>
        </w:rPr>
        <w:t>, p-</w:t>
      </w:r>
      <w:proofErr w:type="spellStart"/>
      <w:r w:rsidR="0060555E" w:rsidRPr="0060555E">
        <w:rPr>
          <w:rFonts w:ascii="Times New Roman" w:eastAsia="Times New Roman" w:hAnsi="Times New Roman" w:cs="Times New Roman"/>
          <w:spacing w:val="-1"/>
          <w:sz w:val="28"/>
          <w:szCs w:val="28"/>
          <w:lang w:eastAsia="zh-CN"/>
        </w:rPr>
        <w:t>value</w:t>
      </w:r>
      <w:proofErr w:type="spellEnd"/>
      <w:r w:rsidR="0060555E" w:rsidRPr="0060555E">
        <w:rPr>
          <w:rFonts w:ascii="Times New Roman" w:eastAsia="Times New Roman" w:hAnsi="Times New Roman" w:cs="Times New Roman"/>
          <w:spacing w:val="-1"/>
          <w:sz w:val="28"/>
          <w:szCs w:val="28"/>
          <w:lang w:eastAsia="zh-CN"/>
        </w:rPr>
        <w:t>=0.</w:t>
      </w:r>
      <w:r w:rsidR="0060555E">
        <w:rPr>
          <w:rFonts w:ascii="Times New Roman" w:eastAsia="Times New Roman" w:hAnsi="Times New Roman" w:cs="Times New Roman"/>
          <w:spacing w:val="-1"/>
          <w:sz w:val="28"/>
          <w:szCs w:val="28"/>
          <w:lang w:eastAsia="zh-CN"/>
        </w:rPr>
        <w:t>6</w:t>
      </w:r>
      <w:r w:rsidR="0060555E" w:rsidRPr="0060555E">
        <w:rPr>
          <w:rFonts w:ascii="Times New Roman" w:eastAsia="Times New Roman" w:hAnsi="Times New Roman" w:cs="Times New Roman"/>
          <w:spacing w:val="-1"/>
          <w:sz w:val="28"/>
          <w:szCs w:val="28"/>
          <w:lang w:eastAsia="zh-CN"/>
        </w:rPr>
        <w:t>)</w:t>
      </w:r>
      <w:r w:rsidR="00DD785B">
        <w:rPr>
          <w:rFonts w:ascii="Times New Roman" w:eastAsia="Times New Roman" w:hAnsi="Times New Roman" w:cs="Times New Roman"/>
          <w:spacing w:val="-1"/>
          <w:sz w:val="28"/>
          <w:szCs w:val="28"/>
          <w:lang w:eastAsia="zh-CN"/>
        </w:rPr>
        <w:t>.</w:t>
      </w:r>
      <w:r w:rsidR="00C24236">
        <w:rPr>
          <w:rFonts w:ascii="Times New Roman" w:eastAsia="Times New Roman" w:hAnsi="Times New Roman" w:cs="Times New Roman"/>
          <w:spacing w:val="-1"/>
          <w:sz w:val="28"/>
          <w:szCs w:val="28"/>
          <w:lang w:eastAsia="zh-CN"/>
        </w:rPr>
        <w:t xml:space="preserve"> В связи</w:t>
      </w:r>
      <w:r w:rsidR="00DD785B">
        <w:rPr>
          <w:rFonts w:ascii="Times New Roman" w:eastAsia="Times New Roman" w:hAnsi="Times New Roman" w:cs="Times New Roman"/>
          <w:spacing w:val="-1"/>
          <w:sz w:val="28"/>
          <w:szCs w:val="28"/>
          <w:lang w:eastAsia="zh-CN"/>
        </w:rPr>
        <w:t xml:space="preserve"> с этим</w:t>
      </w:r>
      <w:r w:rsidR="00C24236">
        <w:rPr>
          <w:rFonts w:ascii="Times New Roman" w:eastAsia="Times New Roman" w:hAnsi="Times New Roman" w:cs="Times New Roman"/>
          <w:spacing w:val="-1"/>
          <w:sz w:val="28"/>
          <w:szCs w:val="28"/>
          <w:lang w:eastAsia="zh-CN"/>
        </w:rPr>
        <w:t xml:space="preserve"> </w:t>
      </w:r>
      <w:r w:rsidR="00DD785B">
        <w:rPr>
          <w:rFonts w:ascii="Times New Roman" w:eastAsia="Times New Roman" w:hAnsi="Times New Roman" w:cs="Times New Roman"/>
          <w:spacing w:val="-1"/>
          <w:sz w:val="28"/>
          <w:szCs w:val="28"/>
          <w:lang w:eastAsia="zh-CN"/>
        </w:rPr>
        <w:t xml:space="preserve">можно сделать вывод, что </w:t>
      </w:r>
      <w:r w:rsidR="00C24236">
        <w:rPr>
          <w:rFonts w:ascii="Times New Roman" w:eastAsia="Times New Roman" w:hAnsi="Times New Roman" w:cs="Times New Roman"/>
          <w:spacing w:val="-1"/>
          <w:sz w:val="28"/>
          <w:szCs w:val="28"/>
          <w:lang w:eastAsia="zh-CN"/>
        </w:rPr>
        <w:t xml:space="preserve">гипотеза не подтвердилась. </w:t>
      </w:r>
      <w:r w:rsidR="00C90CD6">
        <w:rPr>
          <w:rFonts w:ascii="Times New Roman" w:eastAsia="Times New Roman" w:hAnsi="Times New Roman" w:cs="Times New Roman"/>
          <w:spacing w:val="-1"/>
          <w:sz w:val="28"/>
          <w:szCs w:val="28"/>
          <w:lang w:eastAsia="zh-CN"/>
        </w:rPr>
        <w:t>Скорее всего на результаты также могла повлиять небольшая продолжительность исследования, в течении которой представляется невозможным продемонстрировать связь между переменными.</w:t>
      </w:r>
    </w:p>
    <w:p w14:paraId="4486A032"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6F8D2000"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153CF37E"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7A442526"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5585381D"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3B44FE6F" w14:textId="3225E9A2" w:rsidR="007526D0" w:rsidRPr="0060555E" w:rsidRDefault="007526D0" w:rsidP="001435BF">
      <w:pPr>
        <w:suppressAutoHyphens/>
        <w:spacing w:after="0" w:line="360" w:lineRule="auto"/>
        <w:rPr>
          <w:rFonts w:ascii="Times New Roman" w:hAnsi="Times New Roman" w:cs="Times New Roman"/>
          <w:color w:val="000000"/>
          <w:sz w:val="24"/>
          <w:szCs w:val="24"/>
        </w:rPr>
      </w:pPr>
    </w:p>
    <w:p w14:paraId="58D3E841" w14:textId="77777777" w:rsidR="007526D0" w:rsidRPr="0060555E" w:rsidRDefault="007526D0" w:rsidP="007526D0">
      <w:pPr>
        <w:suppressAutoHyphens/>
        <w:spacing w:after="0" w:line="360" w:lineRule="auto"/>
        <w:ind w:firstLine="284"/>
        <w:jc w:val="center"/>
        <w:rPr>
          <w:rFonts w:ascii="Times New Roman" w:hAnsi="Times New Roman" w:cs="Times New Roman"/>
          <w:color w:val="000000"/>
          <w:sz w:val="24"/>
          <w:szCs w:val="24"/>
        </w:rPr>
      </w:pPr>
    </w:p>
    <w:p w14:paraId="7774788E" w14:textId="773F7762" w:rsidR="007526D0" w:rsidRPr="009613C6" w:rsidRDefault="007526D0" w:rsidP="007526D0">
      <w:pPr>
        <w:suppressAutoHyphens/>
        <w:spacing w:after="0" w:line="360" w:lineRule="auto"/>
        <w:ind w:firstLine="284"/>
        <w:jc w:val="center"/>
        <w:rPr>
          <w:rFonts w:ascii="Times New Roman" w:eastAsia="Times New Roman" w:hAnsi="Times New Roman" w:cs="Times New Roman"/>
          <w:spacing w:val="-1"/>
          <w:sz w:val="24"/>
          <w:szCs w:val="24"/>
          <w:lang w:eastAsia="zh-CN"/>
        </w:rPr>
      </w:pPr>
      <w:r>
        <w:rPr>
          <w:rFonts w:ascii="Times New Roman" w:hAnsi="Times New Roman" w:cs="Times New Roman"/>
          <w:color w:val="000000"/>
          <w:sz w:val="24"/>
          <w:szCs w:val="24"/>
        </w:rPr>
        <w:lastRenderedPageBreak/>
        <w:t>Рисунок 7</w:t>
      </w:r>
      <w:r w:rsidRPr="009613C6">
        <w:rPr>
          <w:rFonts w:ascii="Times New Roman" w:hAnsi="Times New Roman" w:cs="Times New Roman"/>
          <w:color w:val="000000"/>
          <w:sz w:val="24"/>
          <w:szCs w:val="24"/>
        </w:rPr>
        <w:t>. Корреляционный анализ изменения заполненности профиля пользователей и заполненности профиля друзей</w:t>
      </w:r>
      <w:r>
        <w:rPr>
          <w:rFonts w:ascii="Times New Roman" w:hAnsi="Times New Roman" w:cs="Times New Roman"/>
          <w:color w:val="000000"/>
          <w:sz w:val="24"/>
          <w:szCs w:val="24"/>
        </w:rPr>
        <w:t xml:space="preserve"> с большим и малым количеством общих друзей</w:t>
      </w:r>
    </w:p>
    <w:p w14:paraId="064CF9D0" w14:textId="77777777" w:rsidR="007526D0" w:rsidRPr="007526D0" w:rsidRDefault="007526D0" w:rsidP="003E3141">
      <w:pPr>
        <w:suppressAutoHyphens/>
        <w:spacing w:after="0" w:line="360" w:lineRule="auto"/>
        <w:ind w:firstLine="284"/>
        <w:jc w:val="both"/>
        <w:rPr>
          <w:rFonts w:ascii="Times New Roman" w:eastAsia="Times New Roman" w:hAnsi="Times New Roman" w:cs="Times New Roman"/>
          <w:b/>
          <w:spacing w:val="-1"/>
          <w:sz w:val="28"/>
          <w:szCs w:val="28"/>
          <w:lang w:eastAsia="zh-CN"/>
        </w:rPr>
      </w:pPr>
    </w:p>
    <w:p w14:paraId="562BC3B8" w14:textId="084C2DD6" w:rsidR="001045C0" w:rsidRDefault="001045C0" w:rsidP="003E3141">
      <w:pPr>
        <w:suppressAutoHyphens/>
        <w:spacing w:after="0" w:line="360" w:lineRule="auto"/>
        <w:ind w:firstLine="284"/>
        <w:jc w:val="both"/>
        <w:rPr>
          <w:rFonts w:ascii="Times New Roman" w:eastAsia="Times New Roman" w:hAnsi="Times New Roman" w:cs="Times New Roman"/>
          <w:spacing w:val="-1"/>
          <w:sz w:val="28"/>
          <w:szCs w:val="28"/>
          <w:lang w:eastAsia="zh-CN"/>
        </w:rPr>
      </w:pPr>
      <w:r>
        <w:rPr>
          <w:noProof/>
          <w:lang w:eastAsia="ru-RU"/>
        </w:rPr>
        <w:drawing>
          <wp:inline distT="0" distB="0" distL="0" distR="0" wp14:anchorId="04DE77FB" wp14:editId="039AC143">
            <wp:extent cx="5939790" cy="2980372"/>
            <wp:effectExtent l="0" t="0" r="3810" b="0"/>
            <wp:docPr id="12" name="Рисунок 12" descr="C:\Users\HOME\AppData\Local\Microsoft\Windows\INetCacheContent.Word\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INetCacheContent.Word\Rplot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980372"/>
                    </a:xfrm>
                    <a:prstGeom prst="rect">
                      <a:avLst/>
                    </a:prstGeom>
                    <a:noFill/>
                    <a:ln>
                      <a:noFill/>
                    </a:ln>
                  </pic:spPr>
                </pic:pic>
              </a:graphicData>
            </a:graphic>
          </wp:inline>
        </w:drawing>
      </w:r>
    </w:p>
    <w:p w14:paraId="59D24155" w14:textId="77777777" w:rsidR="00893E1F" w:rsidRDefault="00893E1F" w:rsidP="003E3141">
      <w:pPr>
        <w:suppressAutoHyphens/>
        <w:spacing w:after="0" w:line="360" w:lineRule="auto"/>
        <w:ind w:firstLine="284"/>
        <w:jc w:val="both"/>
        <w:rPr>
          <w:rFonts w:ascii="Times New Roman" w:eastAsia="Times New Roman" w:hAnsi="Times New Roman" w:cs="Times New Roman"/>
          <w:spacing w:val="-1"/>
          <w:sz w:val="28"/>
          <w:szCs w:val="28"/>
          <w:lang w:eastAsia="zh-CN"/>
        </w:rPr>
      </w:pPr>
    </w:p>
    <w:p w14:paraId="282475BA" w14:textId="5A904402" w:rsidR="00A237FB" w:rsidRDefault="00B25712" w:rsidP="003E3141">
      <w:pPr>
        <w:suppressAutoHyphens/>
        <w:spacing w:after="0" w:line="360" w:lineRule="auto"/>
        <w:ind w:firstLine="284"/>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Таким образом, р</w:t>
      </w:r>
      <w:r w:rsidR="0049151B">
        <w:rPr>
          <w:rFonts w:ascii="Times New Roman" w:eastAsia="Times New Roman" w:hAnsi="Times New Roman" w:cs="Times New Roman"/>
          <w:spacing w:val="-1"/>
          <w:sz w:val="28"/>
          <w:szCs w:val="28"/>
          <w:lang w:eastAsia="zh-CN"/>
        </w:rPr>
        <w:t xml:space="preserve">езультаты проверки </w:t>
      </w:r>
      <w:r>
        <w:rPr>
          <w:rFonts w:ascii="Times New Roman" w:eastAsia="Times New Roman" w:hAnsi="Times New Roman" w:cs="Times New Roman"/>
          <w:spacing w:val="-1"/>
          <w:sz w:val="28"/>
          <w:szCs w:val="28"/>
          <w:lang w:eastAsia="zh-CN"/>
        </w:rPr>
        <w:t>первой</w:t>
      </w:r>
      <w:r w:rsidR="0049151B">
        <w:rPr>
          <w:rFonts w:ascii="Times New Roman" w:eastAsia="Times New Roman" w:hAnsi="Times New Roman" w:cs="Times New Roman"/>
          <w:spacing w:val="-1"/>
          <w:sz w:val="28"/>
          <w:szCs w:val="28"/>
          <w:lang w:eastAsia="zh-CN"/>
        </w:rPr>
        <w:t xml:space="preserve"> гипотез</w:t>
      </w:r>
      <w:r>
        <w:rPr>
          <w:rFonts w:ascii="Times New Roman" w:eastAsia="Times New Roman" w:hAnsi="Times New Roman" w:cs="Times New Roman"/>
          <w:spacing w:val="-1"/>
          <w:sz w:val="28"/>
          <w:szCs w:val="28"/>
          <w:lang w:eastAsia="zh-CN"/>
        </w:rPr>
        <w:t>ы</w:t>
      </w:r>
      <w:r w:rsidR="0049151B">
        <w:rPr>
          <w:rFonts w:ascii="Times New Roman" w:eastAsia="Times New Roman" w:hAnsi="Times New Roman" w:cs="Times New Roman"/>
          <w:spacing w:val="-1"/>
          <w:sz w:val="28"/>
          <w:szCs w:val="28"/>
          <w:lang w:eastAsia="zh-CN"/>
        </w:rPr>
        <w:t xml:space="preserve"> позволяют</w:t>
      </w:r>
      <w:r w:rsidR="00A237FB">
        <w:rPr>
          <w:rFonts w:ascii="Times New Roman" w:eastAsia="Times New Roman" w:hAnsi="Times New Roman" w:cs="Times New Roman"/>
          <w:spacing w:val="-1"/>
          <w:sz w:val="28"/>
          <w:szCs w:val="28"/>
          <w:lang w:eastAsia="zh-CN"/>
        </w:rPr>
        <w:t xml:space="preserve"> заключить, что связь между заполненностью профиля пользователей и заполненностью сетевых друзей действительно существует. В</w:t>
      </w:r>
      <w:r w:rsidR="00C831EB">
        <w:rPr>
          <w:rFonts w:ascii="Times New Roman" w:eastAsia="Times New Roman" w:hAnsi="Times New Roman" w:cs="Times New Roman"/>
          <w:spacing w:val="-1"/>
          <w:sz w:val="28"/>
          <w:szCs w:val="28"/>
          <w:lang w:eastAsia="zh-CN"/>
        </w:rPr>
        <w:t xml:space="preserve"> целом в</w:t>
      </w:r>
      <w:r w:rsidR="00A237FB">
        <w:rPr>
          <w:rFonts w:ascii="Times New Roman" w:eastAsia="Times New Roman" w:hAnsi="Times New Roman" w:cs="Times New Roman"/>
          <w:spacing w:val="-1"/>
          <w:sz w:val="28"/>
          <w:szCs w:val="28"/>
          <w:lang w:eastAsia="zh-CN"/>
        </w:rPr>
        <w:t>лияние заметно на третьей неделе, когда пользователи больше всего начинают вносить изменения в свои профили</w:t>
      </w:r>
      <w:r w:rsidR="00FE7E80">
        <w:rPr>
          <w:rFonts w:ascii="Times New Roman" w:eastAsia="Times New Roman" w:hAnsi="Times New Roman" w:cs="Times New Roman"/>
          <w:spacing w:val="-1"/>
          <w:sz w:val="28"/>
          <w:szCs w:val="28"/>
          <w:lang w:eastAsia="zh-CN"/>
        </w:rPr>
        <w:t xml:space="preserve">, однако по отдельным полям </w:t>
      </w:r>
      <w:r w:rsidR="00FE7E80" w:rsidRPr="00FE7E80">
        <w:rPr>
          <w:rFonts w:ascii="Times New Roman" w:hAnsi="Times New Roman" w:cs="Times New Roman"/>
          <w:sz w:val="28"/>
          <w:szCs w:val="28"/>
        </w:rPr>
        <w:t>скорость влияния может быть разной</w:t>
      </w:r>
      <w:r w:rsidR="00A237FB">
        <w:rPr>
          <w:rFonts w:ascii="Times New Roman" w:eastAsia="Times New Roman" w:hAnsi="Times New Roman" w:cs="Times New Roman"/>
          <w:spacing w:val="-1"/>
          <w:sz w:val="28"/>
          <w:szCs w:val="28"/>
          <w:lang w:eastAsia="zh-CN"/>
        </w:rPr>
        <w:t>. В большинстве случаев оно имеет положительную связь, то есть если друзья пользователя добавляют новые параметры в свои профили, ровно также скорее</w:t>
      </w:r>
      <w:r w:rsidR="00AD67F8">
        <w:rPr>
          <w:rFonts w:ascii="Times New Roman" w:eastAsia="Times New Roman" w:hAnsi="Times New Roman" w:cs="Times New Roman"/>
          <w:spacing w:val="-1"/>
          <w:sz w:val="28"/>
          <w:szCs w:val="28"/>
          <w:lang w:eastAsia="zh-CN"/>
        </w:rPr>
        <w:t xml:space="preserve"> всего поступит он сам</w:t>
      </w:r>
      <w:r w:rsidR="00AD67F8" w:rsidRPr="00832C60">
        <w:rPr>
          <w:rFonts w:ascii="Times New Roman" w:eastAsia="Times New Roman" w:hAnsi="Times New Roman" w:cs="Times New Roman"/>
          <w:spacing w:val="-1"/>
          <w:sz w:val="28"/>
          <w:szCs w:val="28"/>
          <w:lang w:eastAsia="zh-CN"/>
        </w:rPr>
        <w:t>.</w:t>
      </w:r>
      <w:r w:rsidR="00A1645A">
        <w:rPr>
          <w:rFonts w:ascii="Times New Roman" w:eastAsia="Times New Roman" w:hAnsi="Times New Roman" w:cs="Times New Roman"/>
          <w:spacing w:val="-1"/>
          <w:sz w:val="28"/>
          <w:szCs w:val="28"/>
          <w:lang w:eastAsia="zh-CN"/>
        </w:rPr>
        <w:t xml:space="preserve"> </w:t>
      </w:r>
      <w:r w:rsidR="0049151B">
        <w:rPr>
          <w:rFonts w:ascii="Times New Roman" w:eastAsia="Times New Roman" w:hAnsi="Times New Roman" w:cs="Times New Roman"/>
          <w:spacing w:val="-1"/>
          <w:sz w:val="28"/>
          <w:szCs w:val="28"/>
          <w:lang w:eastAsia="zh-CN"/>
        </w:rPr>
        <w:t xml:space="preserve">Выявить влияние на изменение профиля пользователей путем изучения профиля друзей по авторитетности и </w:t>
      </w:r>
      <w:r w:rsidR="00081A8F">
        <w:rPr>
          <w:rFonts w:ascii="Times New Roman" w:eastAsia="Times New Roman" w:hAnsi="Times New Roman" w:cs="Times New Roman"/>
          <w:spacing w:val="-1"/>
          <w:sz w:val="28"/>
          <w:szCs w:val="28"/>
          <w:lang w:eastAsia="zh-CN"/>
        </w:rPr>
        <w:t>силе связи (количеству общих друзей) не удалось</w:t>
      </w:r>
      <w:r w:rsidR="0049151B">
        <w:rPr>
          <w:rFonts w:ascii="Times New Roman" w:eastAsia="Times New Roman" w:hAnsi="Times New Roman" w:cs="Times New Roman"/>
          <w:spacing w:val="-1"/>
          <w:sz w:val="28"/>
          <w:szCs w:val="28"/>
          <w:lang w:eastAsia="zh-CN"/>
        </w:rPr>
        <w:t xml:space="preserve">. </w:t>
      </w:r>
      <w:r w:rsidR="008B622F">
        <w:rPr>
          <w:rFonts w:ascii="Times New Roman" w:eastAsia="Times New Roman" w:hAnsi="Times New Roman" w:cs="Times New Roman"/>
          <w:spacing w:val="-1"/>
          <w:sz w:val="28"/>
          <w:szCs w:val="28"/>
          <w:lang w:eastAsia="zh-CN"/>
        </w:rPr>
        <w:t>В большинстве</w:t>
      </w:r>
      <w:r w:rsidR="00081A8F">
        <w:rPr>
          <w:rFonts w:ascii="Times New Roman" w:eastAsia="Times New Roman" w:hAnsi="Times New Roman" w:cs="Times New Roman"/>
          <w:spacing w:val="-1"/>
          <w:sz w:val="28"/>
          <w:szCs w:val="28"/>
          <w:lang w:eastAsia="zh-CN"/>
        </w:rPr>
        <w:t xml:space="preserve"> случаев не удалось этого сделать и при изучении открытых полей профиля. </w:t>
      </w:r>
      <w:r w:rsidR="0049151B">
        <w:rPr>
          <w:rFonts w:ascii="Times New Roman" w:eastAsia="Times New Roman" w:hAnsi="Times New Roman" w:cs="Times New Roman"/>
          <w:spacing w:val="-1"/>
          <w:sz w:val="28"/>
          <w:szCs w:val="28"/>
          <w:lang w:eastAsia="zh-CN"/>
        </w:rPr>
        <w:t xml:space="preserve">Интерпретировать </w:t>
      </w:r>
      <w:r w:rsidR="00081A8F">
        <w:rPr>
          <w:rFonts w:ascii="Times New Roman" w:eastAsia="Times New Roman" w:hAnsi="Times New Roman" w:cs="Times New Roman"/>
          <w:spacing w:val="-1"/>
          <w:sz w:val="28"/>
          <w:szCs w:val="28"/>
          <w:lang w:eastAsia="zh-CN"/>
        </w:rPr>
        <w:t xml:space="preserve">статистически не значимые коэффициенты корреляции можно </w:t>
      </w:r>
      <w:r w:rsidR="0049151B">
        <w:rPr>
          <w:rFonts w:ascii="Times New Roman" w:eastAsia="Times New Roman" w:hAnsi="Times New Roman" w:cs="Times New Roman"/>
          <w:spacing w:val="-1"/>
          <w:sz w:val="28"/>
          <w:szCs w:val="28"/>
          <w:lang w:eastAsia="zh-CN"/>
        </w:rPr>
        <w:t xml:space="preserve">опираясь на факт </w:t>
      </w:r>
      <w:r w:rsidR="00081A8F">
        <w:rPr>
          <w:rFonts w:ascii="Times New Roman" w:eastAsia="Times New Roman" w:hAnsi="Times New Roman" w:cs="Times New Roman"/>
          <w:spacing w:val="-1"/>
          <w:sz w:val="28"/>
          <w:szCs w:val="28"/>
          <w:lang w:eastAsia="zh-CN"/>
        </w:rPr>
        <w:t>непродолжительного</w:t>
      </w:r>
      <w:r w:rsidR="00081A8F">
        <w:rPr>
          <w:rFonts w:ascii="Times New Roman" w:eastAsia="Times New Roman" w:hAnsi="Times New Roman" w:cs="Times New Roman"/>
          <w:spacing w:val="-1"/>
          <w:sz w:val="28"/>
          <w:szCs w:val="28"/>
          <w:lang w:eastAsia="zh-CN"/>
        </w:rPr>
        <w:t xml:space="preserve"> срок</w:t>
      </w:r>
      <w:r w:rsidR="00081A8F">
        <w:rPr>
          <w:rFonts w:ascii="Times New Roman" w:eastAsia="Times New Roman" w:hAnsi="Times New Roman" w:cs="Times New Roman"/>
          <w:spacing w:val="-1"/>
          <w:sz w:val="28"/>
          <w:szCs w:val="28"/>
          <w:lang w:eastAsia="zh-CN"/>
        </w:rPr>
        <w:t>а</w:t>
      </w:r>
      <w:r w:rsidR="00081A8F">
        <w:rPr>
          <w:rFonts w:ascii="Times New Roman" w:eastAsia="Times New Roman" w:hAnsi="Times New Roman" w:cs="Times New Roman"/>
          <w:spacing w:val="-1"/>
          <w:sz w:val="28"/>
          <w:szCs w:val="28"/>
          <w:lang w:eastAsia="zh-CN"/>
        </w:rPr>
        <w:t xml:space="preserve"> </w:t>
      </w:r>
      <w:r w:rsidR="00081A8F">
        <w:rPr>
          <w:rFonts w:ascii="Times New Roman" w:eastAsia="Times New Roman" w:hAnsi="Times New Roman" w:cs="Times New Roman"/>
          <w:spacing w:val="-1"/>
          <w:sz w:val="28"/>
          <w:szCs w:val="28"/>
          <w:lang w:eastAsia="zh-CN"/>
        </w:rPr>
        <w:t xml:space="preserve">и </w:t>
      </w:r>
      <w:r w:rsidR="0049151B">
        <w:rPr>
          <w:rFonts w:ascii="Times New Roman" w:eastAsia="Times New Roman" w:hAnsi="Times New Roman" w:cs="Times New Roman"/>
          <w:spacing w:val="-1"/>
          <w:sz w:val="28"/>
          <w:szCs w:val="28"/>
          <w:lang w:eastAsia="zh-CN"/>
        </w:rPr>
        <w:t xml:space="preserve">недостаточной выборки для исследования </w:t>
      </w:r>
      <w:r w:rsidR="00081A8F">
        <w:rPr>
          <w:rFonts w:ascii="Times New Roman" w:eastAsia="Times New Roman" w:hAnsi="Times New Roman" w:cs="Times New Roman"/>
          <w:spacing w:val="-1"/>
          <w:sz w:val="28"/>
          <w:szCs w:val="28"/>
          <w:lang w:eastAsia="zh-CN"/>
        </w:rPr>
        <w:t xml:space="preserve">связи между переменными. Возможно, увеличив данные </w:t>
      </w:r>
      <w:r w:rsidR="00081A8F">
        <w:rPr>
          <w:rFonts w:ascii="Times New Roman" w:eastAsia="Times New Roman" w:hAnsi="Times New Roman" w:cs="Times New Roman"/>
          <w:spacing w:val="-1"/>
          <w:sz w:val="28"/>
          <w:szCs w:val="28"/>
          <w:lang w:eastAsia="zh-CN"/>
        </w:rPr>
        <w:lastRenderedPageBreak/>
        <w:t>показатели, удалось бы получить более сильную корреляционную связь по сравнению с</w:t>
      </w:r>
      <w:r w:rsidR="007D71A6">
        <w:rPr>
          <w:rFonts w:ascii="Times New Roman" w:eastAsia="Times New Roman" w:hAnsi="Times New Roman" w:cs="Times New Roman"/>
          <w:spacing w:val="-1"/>
          <w:sz w:val="28"/>
          <w:szCs w:val="28"/>
          <w:lang w:eastAsia="zh-CN"/>
        </w:rPr>
        <w:t xml:space="preserve"> полу</w:t>
      </w:r>
      <w:r w:rsidR="00081A8F">
        <w:rPr>
          <w:rFonts w:ascii="Times New Roman" w:eastAsia="Times New Roman" w:hAnsi="Times New Roman" w:cs="Times New Roman"/>
          <w:spacing w:val="-1"/>
          <w:sz w:val="28"/>
          <w:szCs w:val="28"/>
          <w:lang w:eastAsia="zh-CN"/>
        </w:rPr>
        <w:t>ченной</w:t>
      </w:r>
      <w:r w:rsidR="007D71A6">
        <w:rPr>
          <w:rFonts w:ascii="Times New Roman" w:eastAsia="Times New Roman" w:hAnsi="Times New Roman" w:cs="Times New Roman"/>
          <w:spacing w:val="-1"/>
          <w:sz w:val="28"/>
          <w:szCs w:val="28"/>
          <w:lang w:eastAsia="zh-CN"/>
        </w:rPr>
        <w:t xml:space="preserve"> </w:t>
      </w:r>
      <w:r w:rsidR="00E332CE">
        <w:rPr>
          <w:rFonts w:ascii="Times New Roman" w:eastAsia="Times New Roman" w:hAnsi="Times New Roman" w:cs="Times New Roman"/>
          <w:spacing w:val="-1"/>
          <w:sz w:val="28"/>
          <w:szCs w:val="28"/>
          <w:lang w:eastAsia="zh-CN"/>
        </w:rPr>
        <w:t>(</w:t>
      </w:r>
      <w:r w:rsidR="007D71A6" w:rsidRPr="007D71A6">
        <w:rPr>
          <w:rFonts w:ascii="Times New Roman" w:eastAsia="Times New Roman" w:hAnsi="Times New Roman" w:cs="Times New Roman"/>
          <w:spacing w:val="-1"/>
          <w:sz w:val="28"/>
          <w:szCs w:val="28"/>
          <w:lang w:eastAsia="zh-CN"/>
        </w:rPr>
        <w:t>Таблица 1)</w:t>
      </w:r>
      <w:r w:rsidR="00081A8F">
        <w:rPr>
          <w:rFonts w:ascii="Times New Roman" w:eastAsia="Times New Roman" w:hAnsi="Times New Roman" w:cs="Times New Roman"/>
          <w:spacing w:val="-1"/>
          <w:sz w:val="28"/>
          <w:szCs w:val="28"/>
          <w:lang w:eastAsia="zh-CN"/>
        </w:rPr>
        <w:t xml:space="preserve">. </w:t>
      </w:r>
    </w:p>
    <w:p w14:paraId="570A2FBA" w14:textId="618E4388" w:rsidR="00F23ED5" w:rsidRDefault="00F23ED5"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53FBEE83" w14:textId="67D6E66C" w:rsidR="00F23ED5" w:rsidRPr="00380133" w:rsidRDefault="00FF2A90" w:rsidP="00380133">
      <w:pPr>
        <w:suppressAutoHyphens/>
        <w:spacing w:after="0" w:line="360" w:lineRule="auto"/>
        <w:jc w:val="center"/>
        <w:rPr>
          <w:rFonts w:ascii="Times New Roman" w:eastAsia="Times New Roman" w:hAnsi="Times New Roman" w:cs="Times New Roman"/>
          <w:spacing w:val="-1"/>
          <w:lang w:eastAsia="zh-CN"/>
        </w:rPr>
      </w:pPr>
      <w:r w:rsidRPr="00380133">
        <w:rPr>
          <w:rFonts w:ascii="Times New Roman" w:eastAsia="Times New Roman" w:hAnsi="Times New Roman" w:cs="Times New Roman"/>
          <w:spacing w:val="-1"/>
          <w:lang w:eastAsia="zh-CN"/>
        </w:rPr>
        <w:t xml:space="preserve">Таблица 1. </w:t>
      </w:r>
      <w:r w:rsidR="00380133" w:rsidRPr="00380133">
        <w:rPr>
          <w:rFonts w:ascii="Times New Roman" w:eastAsia="Times New Roman" w:hAnsi="Times New Roman" w:cs="Times New Roman"/>
          <w:spacing w:val="-1"/>
          <w:lang w:eastAsia="zh-CN"/>
        </w:rPr>
        <w:t>Корреляция между заполненностью профиля друзей и изменением заполненности профиля пользователей</w:t>
      </w:r>
    </w:p>
    <w:tbl>
      <w:tblPr>
        <w:tblStyle w:val="afa"/>
        <w:tblW w:w="0" w:type="auto"/>
        <w:tblLook w:val="04A0" w:firstRow="1" w:lastRow="0" w:firstColumn="1" w:lastColumn="0" w:noHBand="0" w:noVBand="1"/>
      </w:tblPr>
      <w:tblGrid>
        <w:gridCol w:w="2319"/>
        <w:gridCol w:w="1436"/>
        <w:gridCol w:w="1435"/>
        <w:gridCol w:w="1435"/>
        <w:gridCol w:w="1435"/>
        <w:gridCol w:w="1284"/>
      </w:tblGrid>
      <w:tr w:rsidR="00CB7350" w14:paraId="4A9AEFA7" w14:textId="4850DDEA" w:rsidTr="00BD24AF">
        <w:trPr>
          <w:trHeight w:val="451"/>
        </w:trPr>
        <w:tc>
          <w:tcPr>
            <w:tcW w:w="2319" w:type="dxa"/>
            <w:vMerge w:val="restart"/>
            <w:vAlign w:val="center"/>
          </w:tcPr>
          <w:p w14:paraId="1B312975" w14:textId="6B2698AC" w:rsidR="00CB7350" w:rsidRPr="0036647B" w:rsidRDefault="00CB7350" w:rsidP="00CB7350">
            <w:pPr>
              <w:suppressAutoHyphens/>
              <w:spacing w:line="360" w:lineRule="auto"/>
              <w:rPr>
                <w:rFonts w:ascii="Times New Roman" w:eastAsia="Times New Roman" w:hAnsi="Times New Roman" w:cs="Times New Roman"/>
                <w:b/>
                <w:spacing w:val="-1"/>
                <w:sz w:val="28"/>
                <w:szCs w:val="28"/>
                <w:lang w:eastAsia="zh-CN"/>
              </w:rPr>
            </w:pPr>
            <w:r w:rsidRPr="00CB7350">
              <w:rPr>
                <w:rFonts w:ascii="Times New Roman" w:eastAsia="Times New Roman" w:hAnsi="Times New Roman" w:cs="Times New Roman"/>
                <w:b/>
                <w:spacing w:val="-1"/>
                <w:sz w:val="28"/>
                <w:szCs w:val="28"/>
                <w:lang w:eastAsia="zh-CN"/>
              </w:rPr>
              <w:t>Корреляция</w:t>
            </w:r>
            <w:r w:rsidR="0036647B">
              <w:rPr>
                <w:rFonts w:ascii="Times New Roman" w:eastAsia="Times New Roman" w:hAnsi="Times New Roman" w:cs="Times New Roman"/>
                <w:b/>
                <w:spacing w:val="-1"/>
                <w:sz w:val="28"/>
                <w:szCs w:val="28"/>
                <w:lang w:eastAsia="zh-CN"/>
              </w:rPr>
              <w:t xml:space="preserve"> (</w:t>
            </w:r>
            <w:r w:rsidR="0036647B">
              <w:rPr>
                <w:rFonts w:ascii="Times New Roman" w:eastAsia="Times New Roman" w:hAnsi="Times New Roman" w:cs="Times New Roman"/>
                <w:b/>
                <w:spacing w:val="-1"/>
                <w:sz w:val="28"/>
                <w:szCs w:val="28"/>
                <w:lang w:val="en-US" w:eastAsia="zh-CN"/>
              </w:rPr>
              <w:t>r</w:t>
            </w:r>
            <w:r w:rsidR="0036647B">
              <w:rPr>
                <w:rFonts w:ascii="Times New Roman" w:eastAsia="Times New Roman" w:hAnsi="Times New Roman" w:cs="Times New Roman"/>
                <w:b/>
                <w:spacing w:val="-1"/>
                <w:sz w:val="28"/>
                <w:szCs w:val="28"/>
                <w:lang w:eastAsia="zh-CN"/>
              </w:rPr>
              <w:t>)</w:t>
            </w:r>
          </w:p>
        </w:tc>
        <w:tc>
          <w:tcPr>
            <w:tcW w:w="7025" w:type="dxa"/>
            <w:gridSpan w:val="5"/>
          </w:tcPr>
          <w:p w14:paraId="615E38CA" w14:textId="3AF3C043" w:rsidR="00CB7350" w:rsidRPr="00CB7350" w:rsidRDefault="00CB7350" w:rsidP="00CB7350">
            <w:pPr>
              <w:suppressAutoHyphens/>
              <w:spacing w:line="360" w:lineRule="auto"/>
              <w:jc w:val="center"/>
              <w:rPr>
                <w:rFonts w:ascii="Times New Roman" w:eastAsia="Times New Roman" w:hAnsi="Times New Roman" w:cs="Times New Roman"/>
                <w:b/>
                <w:spacing w:val="-1"/>
                <w:sz w:val="28"/>
                <w:szCs w:val="28"/>
                <w:lang w:eastAsia="zh-CN"/>
              </w:rPr>
            </w:pPr>
            <w:r w:rsidRPr="00CB7350">
              <w:rPr>
                <w:rFonts w:ascii="Times New Roman" w:eastAsia="Times New Roman" w:hAnsi="Times New Roman" w:cs="Times New Roman"/>
                <w:b/>
                <w:spacing w:val="-1"/>
                <w:sz w:val="28"/>
                <w:szCs w:val="28"/>
                <w:lang w:eastAsia="zh-CN"/>
              </w:rPr>
              <w:t>Неделя</w:t>
            </w:r>
          </w:p>
        </w:tc>
      </w:tr>
      <w:tr w:rsidR="00CB7350" w14:paraId="1D78D082" w14:textId="77777777" w:rsidTr="00CB7350">
        <w:trPr>
          <w:trHeight w:val="438"/>
        </w:trPr>
        <w:tc>
          <w:tcPr>
            <w:tcW w:w="2319" w:type="dxa"/>
            <w:vMerge/>
            <w:vAlign w:val="center"/>
          </w:tcPr>
          <w:p w14:paraId="0D233350" w14:textId="77777777" w:rsidR="00CB7350" w:rsidRPr="00CB7350" w:rsidRDefault="00CB7350" w:rsidP="00CB7350">
            <w:pPr>
              <w:suppressAutoHyphens/>
              <w:spacing w:line="360" w:lineRule="auto"/>
              <w:rPr>
                <w:rFonts w:ascii="Times New Roman" w:eastAsia="Times New Roman" w:hAnsi="Times New Roman" w:cs="Times New Roman"/>
                <w:b/>
                <w:spacing w:val="-1"/>
                <w:sz w:val="28"/>
                <w:szCs w:val="28"/>
                <w:lang w:eastAsia="zh-CN"/>
              </w:rPr>
            </w:pPr>
          </w:p>
        </w:tc>
        <w:tc>
          <w:tcPr>
            <w:tcW w:w="1436" w:type="dxa"/>
          </w:tcPr>
          <w:p w14:paraId="1A742ED9" w14:textId="7E5FA68D" w:rsidR="00CB7350"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1 неделя</w:t>
            </w:r>
          </w:p>
        </w:tc>
        <w:tc>
          <w:tcPr>
            <w:tcW w:w="1435" w:type="dxa"/>
          </w:tcPr>
          <w:p w14:paraId="763609CE" w14:textId="301CDDDF" w:rsidR="00CB7350"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2 неделя</w:t>
            </w:r>
          </w:p>
        </w:tc>
        <w:tc>
          <w:tcPr>
            <w:tcW w:w="1435" w:type="dxa"/>
          </w:tcPr>
          <w:p w14:paraId="12230EE9" w14:textId="6DC4A1BB" w:rsidR="00CB7350"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3 неделя</w:t>
            </w:r>
          </w:p>
        </w:tc>
        <w:tc>
          <w:tcPr>
            <w:tcW w:w="1435" w:type="dxa"/>
          </w:tcPr>
          <w:p w14:paraId="65FFC9D9" w14:textId="461475A5" w:rsidR="00CB7350"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4 неделя</w:t>
            </w:r>
          </w:p>
        </w:tc>
        <w:tc>
          <w:tcPr>
            <w:tcW w:w="1284" w:type="dxa"/>
          </w:tcPr>
          <w:p w14:paraId="20EF756E" w14:textId="1725338E" w:rsidR="00CB7350"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5 неделя</w:t>
            </w:r>
          </w:p>
        </w:tc>
      </w:tr>
      <w:tr w:rsidR="00F23ED5" w14:paraId="5A16361B" w14:textId="76B594F7" w:rsidTr="00CB7350">
        <w:trPr>
          <w:trHeight w:val="1337"/>
        </w:trPr>
        <w:tc>
          <w:tcPr>
            <w:tcW w:w="2319" w:type="dxa"/>
          </w:tcPr>
          <w:p w14:paraId="34E8BFB9" w14:textId="2873DEF2" w:rsidR="00F23ED5" w:rsidRDefault="00CB7350"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Корреляция со всеми друзьями</w:t>
            </w:r>
          </w:p>
        </w:tc>
        <w:tc>
          <w:tcPr>
            <w:tcW w:w="1436" w:type="dxa"/>
            <w:vAlign w:val="center"/>
          </w:tcPr>
          <w:p w14:paraId="07A5079B" w14:textId="77777777" w:rsidR="00CB7350" w:rsidRDefault="00CB7350" w:rsidP="00CB7350">
            <w:pPr>
              <w:suppressAutoHyphens/>
              <w:spacing w:line="360" w:lineRule="auto"/>
              <w:jc w:val="center"/>
              <w:rPr>
                <w:rFonts w:ascii="Times New Roman" w:eastAsia="Times New Roman" w:hAnsi="Times New Roman" w:cs="Times New Roman"/>
                <w:spacing w:val="-1"/>
                <w:sz w:val="28"/>
                <w:szCs w:val="28"/>
                <w:lang w:eastAsia="zh-CN"/>
              </w:rPr>
            </w:pPr>
          </w:p>
          <w:p w14:paraId="5EB42666" w14:textId="01458083" w:rsidR="00F23ED5" w:rsidRDefault="00FF2A90" w:rsidP="00CB735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0.037</w:t>
            </w:r>
          </w:p>
          <w:p w14:paraId="600FDED1" w14:textId="5672CE7A" w:rsidR="00CB7350" w:rsidRDefault="00CB7350" w:rsidP="00CB7350">
            <w:pPr>
              <w:suppressAutoHyphens/>
              <w:spacing w:line="360" w:lineRule="auto"/>
              <w:jc w:val="center"/>
              <w:rPr>
                <w:rFonts w:ascii="Times New Roman" w:eastAsia="Times New Roman" w:hAnsi="Times New Roman" w:cs="Times New Roman"/>
                <w:spacing w:val="-1"/>
                <w:sz w:val="28"/>
                <w:szCs w:val="28"/>
                <w:lang w:eastAsia="zh-CN"/>
              </w:rPr>
            </w:pPr>
          </w:p>
        </w:tc>
        <w:tc>
          <w:tcPr>
            <w:tcW w:w="1435" w:type="dxa"/>
            <w:vAlign w:val="center"/>
          </w:tcPr>
          <w:p w14:paraId="5BE3E41F" w14:textId="5C450DFE" w:rsidR="00F23ED5" w:rsidRDefault="00CE1561" w:rsidP="00CB735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0.049</w:t>
            </w:r>
          </w:p>
        </w:tc>
        <w:tc>
          <w:tcPr>
            <w:tcW w:w="1435" w:type="dxa"/>
            <w:vAlign w:val="center"/>
          </w:tcPr>
          <w:p w14:paraId="50B35E30" w14:textId="358D2D6D" w:rsidR="00F23ED5" w:rsidRDefault="00CB7350" w:rsidP="00CB735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w:t>
            </w:r>
            <w:r w:rsidR="00CE1561">
              <w:rPr>
                <w:rFonts w:ascii="Times New Roman" w:eastAsia="Times New Roman" w:hAnsi="Times New Roman" w:cs="Times New Roman"/>
                <w:spacing w:val="-1"/>
                <w:sz w:val="28"/>
                <w:szCs w:val="28"/>
                <w:lang w:eastAsia="zh-CN"/>
              </w:rPr>
              <w:t>7</w:t>
            </w:r>
            <w:r>
              <w:rPr>
                <w:rFonts w:ascii="Times New Roman" w:eastAsia="Times New Roman" w:hAnsi="Times New Roman" w:cs="Times New Roman"/>
                <w:spacing w:val="-1"/>
                <w:sz w:val="28"/>
                <w:szCs w:val="28"/>
                <w:lang w:eastAsia="zh-CN"/>
              </w:rPr>
              <w:t>8</w:t>
            </w:r>
          </w:p>
        </w:tc>
        <w:tc>
          <w:tcPr>
            <w:tcW w:w="1435" w:type="dxa"/>
            <w:vAlign w:val="center"/>
          </w:tcPr>
          <w:p w14:paraId="0C314AFB" w14:textId="2AFCFA63" w:rsidR="00F23ED5" w:rsidRDefault="00CE1561" w:rsidP="00CB735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0.075</w:t>
            </w:r>
          </w:p>
        </w:tc>
        <w:tc>
          <w:tcPr>
            <w:tcW w:w="1284" w:type="dxa"/>
            <w:vAlign w:val="center"/>
          </w:tcPr>
          <w:p w14:paraId="2F20C40A" w14:textId="40805EAA" w:rsidR="00F23ED5" w:rsidRDefault="00CB7350" w:rsidP="00CB735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0.07</w:t>
            </w:r>
            <w:r w:rsidR="00CE1561">
              <w:rPr>
                <w:rFonts w:ascii="Times New Roman" w:eastAsia="Times New Roman" w:hAnsi="Times New Roman" w:cs="Times New Roman"/>
                <w:spacing w:val="-1"/>
                <w:sz w:val="28"/>
                <w:szCs w:val="28"/>
                <w:lang w:eastAsia="zh-CN"/>
              </w:rPr>
              <w:t>3</w:t>
            </w:r>
          </w:p>
        </w:tc>
      </w:tr>
      <w:tr w:rsidR="00F23ED5" w14:paraId="1CAED1DB" w14:textId="170D744C" w:rsidTr="00CB7350">
        <w:tc>
          <w:tcPr>
            <w:tcW w:w="2319" w:type="dxa"/>
          </w:tcPr>
          <w:p w14:paraId="2126891F" w14:textId="5704CBCB" w:rsidR="00F23ED5" w:rsidRDefault="00F23ED5"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Корреляция с авторитетными друзьями</w:t>
            </w:r>
          </w:p>
        </w:tc>
        <w:tc>
          <w:tcPr>
            <w:tcW w:w="1436" w:type="dxa"/>
            <w:vAlign w:val="center"/>
          </w:tcPr>
          <w:p w14:paraId="5E671F89" w14:textId="245311D5"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-0.001</w:t>
            </w:r>
          </w:p>
        </w:tc>
        <w:tc>
          <w:tcPr>
            <w:tcW w:w="1435" w:type="dxa"/>
            <w:vAlign w:val="center"/>
          </w:tcPr>
          <w:p w14:paraId="3531AA3B" w14:textId="2515B332"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-0.005</w:t>
            </w:r>
          </w:p>
        </w:tc>
        <w:tc>
          <w:tcPr>
            <w:tcW w:w="1435" w:type="dxa"/>
            <w:vAlign w:val="center"/>
          </w:tcPr>
          <w:p w14:paraId="4D5C5CA5" w14:textId="7E8B25A5"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0.01</w:t>
            </w:r>
            <w:r w:rsidR="00CE1561">
              <w:rPr>
                <w:rFonts w:ascii="Times New Roman" w:eastAsia="Times New Roman" w:hAnsi="Times New Roman" w:cs="Times New Roman"/>
                <w:spacing w:val="-1"/>
                <w:sz w:val="28"/>
                <w:szCs w:val="28"/>
                <w:lang w:eastAsia="zh-CN"/>
              </w:rPr>
              <w:t>1</w:t>
            </w:r>
          </w:p>
        </w:tc>
        <w:tc>
          <w:tcPr>
            <w:tcW w:w="1435" w:type="dxa"/>
            <w:vAlign w:val="center"/>
          </w:tcPr>
          <w:p w14:paraId="6B5AFD28" w14:textId="7B422264" w:rsidR="00F23ED5" w:rsidRDefault="00CE1561"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0.009</w:t>
            </w:r>
          </w:p>
        </w:tc>
        <w:tc>
          <w:tcPr>
            <w:tcW w:w="1284" w:type="dxa"/>
            <w:vAlign w:val="center"/>
          </w:tcPr>
          <w:p w14:paraId="7A335814" w14:textId="0A821992"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sidRPr="00CB7350">
              <w:rPr>
                <w:rFonts w:ascii="Times New Roman" w:eastAsia="Times New Roman" w:hAnsi="Times New Roman" w:cs="Times New Roman"/>
                <w:spacing w:val="-1"/>
                <w:sz w:val="28"/>
                <w:szCs w:val="28"/>
                <w:lang w:eastAsia="zh-CN"/>
              </w:rPr>
              <w:t>0.01</w:t>
            </w:r>
            <w:r w:rsidR="00CE1561">
              <w:rPr>
                <w:rFonts w:ascii="Times New Roman" w:eastAsia="Times New Roman" w:hAnsi="Times New Roman" w:cs="Times New Roman"/>
                <w:spacing w:val="-1"/>
                <w:sz w:val="28"/>
                <w:szCs w:val="28"/>
                <w:lang w:eastAsia="zh-CN"/>
              </w:rPr>
              <w:t>2</w:t>
            </w:r>
          </w:p>
        </w:tc>
      </w:tr>
      <w:tr w:rsidR="00F23ED5" w14:paraId="35301FD1" w14:textId="1EC6FA9E" w:rsidTr="00CB7350">
        <w:tc>
          <w:tcPr>
            <w:tcW w:w="2319" w:type="dxa"/>
          </w:tcPr>
          <w:p w14:paraId="79B58ECE" w14:textId="45A18081" w:rsidR="00F23ED5" w:rsidRDefault="00F23ED5"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Корреляция с неавторитетными друзьями</w:t>
            </w:r>
          </w:p>
        </w:tc>
        <w:tc>
          <w:tcPr>
            <w:tcW w:w="1436" w:type="dxa"/>
            <w:vAlign w:val="center"/>
          </w:tcPr>
          <w:p w14:paraId="45346348" w14:textId="559C2FC2"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sidRPr="00CB7350">
              <w:rPr>
                <w:rFonts w:ascii="Times New Roman" w:eastAsia="Times New Roman" w:hAnsi="Times New Roman" w:cs="Times New Roman"/>
                <w:spacing w:val="-1"/>
                <w:sz w:val="28"/>
                <w:szCs w:val="28"/>
                <w:lang w:eastAsia="zh-CN"/>
              </w:rPr>
              <w:t>0.0004</w:t>
            </w:r>
          </w:p>
        </w:tc>
        <w:tc>
          <w:tcPr>
            <w:tcW w:w="1435" w:type="dxa"/>
            <w:vAlign w:val="center"/>
          </w:tcPr>
          <w:p w14:paraId="05D1911C" w14:textId="7F4E8F04"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sidRPr="00CB7350">
              <w:rPr>
                <w:rFonts w:ascii="Times New Roman" w:eastAsia="Times New Roman" w:hAnsi="Times New Roman" w:cs="Times New Roman"/>
                <w:spacing w:val="-1"/>
                <w:sz w:val="28"/>
                <w:szCs w:val="28"/>
                <w:lang w:eastAsia="zh-CN"/>
              </w:rPr>
              <w:t>-0.001</w:t>
            </w:r>
          </w:p>
        </w:tc>
        <w:tc>
          <w:tcPr>
            <w:tcW w:w="1435" w:type="dxa"/>
            <w:vAlign w:val="center"/>
          </w:tcPr>
          <w:p w14:paraId="53B88B61" w14:textId="325F8B79"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0.006</w:t>
            </w:r>
          </w:p>
        </w:tc>
        <w:tc>
          <w:tcPr>
            <w:tcW w:w="1435" w:type="dxa"/>
            <w:vAlign w:val="center"/>
          </w:tcPr>
          <w:p w14:paraId="69C7E885" w14:textId="04EB5BF5"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0.006</w:t>
            </w:r>
          </w:p>
        </w:tc>
        <w:tc>
          <w:tcPr>
            <w:tcW w:w="1284" w:type="dxa"/>
            <w:vAlign w:val="center"/>
          </w:tcPr>
          <w:p w14:paraId="528942E8" w14:textId="1858C586" w:rsidR="00F23ED5" w:rsidRDefault="00CB7350"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0.004</w:t>
            </w:r>
          </w:p>
        </w:tc>
      </w:tr>
      <w:tr w:rsidR="00F23ED5" w14:paraId="19A46654" w14:textId="76D8B15E" w:rsidTr="00CB7350">
        <w:tc>
          <w:tcPr>
            <w:tcW w:w="2319" w:type="dxa"/>
          </w:tcPr>
          <w:p w14:paraId="1241652D" w14:textId="3153428E" w:rsidR="00F23ED5" w:rsidRDefault="00F23ED5" w:rsidP="00556A54">
            <w:pPr>
              <w:suppressAutoHyphens/>
              <w:spacing w:line="360" w:lineRule="auto"/>
              <w:jc w:val="both"/>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Корреляция с друзьями, с которыми много общих друзей</w:t>
            </w:r>
          </w:p>
        </w:tc>
        <w:tc>
          <w:tcPr>
            <w:tcW w:w="1436" w:type="dxa"/>
            <w:vAlign w:val="center"/>
          </w:tcPr>
          <w:p w14:paraId="71D3376D" w14:textId="24826042"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0.002</w:t>
            </w:r>
          </w:p>
        </w:tc>
        <w:tc>
          <w:tcPr>
            <w:tcW w:w="1435" w:type="dxa"/>
            <w:vAlign w:val="center"/>
          </w:tcPr>
          <w:p w14:paraId="4F0246C2" w14:textId="313F3AFF"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0.009</w:t>
            </w:r>
          </w:p>
        </w:tc>
        <w:tc>
          <w:tcPr>
            <w:tcW w:w="1435" w:type="dxa"/>
            <w:vAlign w:val="center"/>
          </w:tcPr>
          <w:p w14:paraId="25616B8D" w14:textId="2FE6E719"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0.02</w:t>
            </w:r>
            <w:r w:rsidR="00CE1561">
              <w:rPr>
                <w:rFonts w:ascii="Times New Roman" w:eastAsia="Times New Roman" w:hAnsi="Times New Roman" w:cs="Times New Roman"/>
                <w:spacing w:val="-1"/>
                <w:sz w:val="28"/>
                <w:szCs w:val="28"/>
                <w:lang w:eastAsia="zh-CN"/>
              </w:rPr>
              <w:t>1</w:t>
            </w:r>
          </w:p>
        </w:tc>
        <w:tc>
          <w:tcPr>
            <w:tcW w:w="1435" w:type="dxa"/>
            <w:vAlign w:val="center"/>
          </w:tcPr>
          <w:p w14:paraId="2567C95B" w14:textId="37ED1037" w:rsidR="00F23ED5" w:rsidRDefault="00CE1561"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0.017</w:t>
            </w:r>
          </w:p>
        </w:tc>
        <w:tc>
          <w:tcPr>
            <w:tcW w:w="1284" w:type="dxa"/>
            <w:vAlign w:val="center"/>
          </w:tcPr>
          <w:p w14:paraId="72196359" w14:textId="64D111C4" w:rsidR="00F23ED5" w:rsidRDefault="00CE1561"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0.018</w:t>
            </w:r>
          </w:p>
        </w:tc>
      </w:tr>
      <w:tr w:rsidR="00F23ED5" w14:paraId="4DADF24E" w14:textId="53054571" w:rsidTr="00CB7350">
        <w:trPr>
          <w:trHeight w:val="1619"/>
        </w:trPr>
        <w:tc>
          <w:tcPr>
            <w:tcW w:w="2319" w:type="dxa"/>
          </w:tcPr>
          <w:p w14:paraId="6B5810B4" w14:textId="454BD2BD" w:rsidR="00F23ED5" w:rsidRDefault="00F23ED5" w:rsidP="00556A54">
            <w:pPr>
              <w:suppressAutoHyphens/>
              <w:spacing w:line="360" w:lineRule="auto"/>
              <w:jc w:val="both"/>
              <w:rPr>
                <w:rFonts w:ascii="Times New Roman" w:eastAsia="Times New Roman" w:hAnsi="Times New Roman" w:cs="Times New Roman"/>
                <w:spacing w:val="-1"/>
                <w:sz w:val="28"/>
                <w:szCs w:val="28"/>
                <w:lang w:eastAsia="zh-CN"/>
              </w:rPr>
            </w:pPr>
            <w:r w:rsidRPr="00F23ED5">
              <w:rPr>
                <w:rFonts w:ascii="Times New Roman" w:eastAsia="Times New Roman" w:hAnsi="Times New Roman" w:cs="Times New Roman"/>
                <w:spacing w:val="-1"/>
                <w:sz w:val="28"/>
                <w:szCs w:val="28"/>
                <w:lang w:eastAsia="zh-CN"/>
              </w:rPr>
              <w:t xml:space="preserve">Корреляция с друзьями, с которыми </w:t>
            </w:r>
            <w:r>
              <w:rPr>
                <w:rFonts w:ascii="Times New Roman" w:eastAsia="Times New Roman" w:hAnsi="Times New Roman" w:cs="Times New Roman"/>
                <w:spacing w:val="-1"/>
                <w:sz w:val="28"/>
                <w:szCs w:val="28"/>
                <w:lang w:eastAsia="zh-CN"/>
              </w:rPr>
              <w:t>мало</w:t>
            </w:r>
            <w:r w:rsidRPr="00F23ED5">
              <w:rPr>
                <w:rFonts w:ascii="Times New Roman" w:eastAsia="Times New Roman" w:hAnsi="Times New Roman" w:cs="Times New Roman"/>
                <w:spacing w:val="-1"/>
                <w:sz w:val="28"/>
                <w:szCs w:val="28"/>
                <w:lang w:eastAsia="zh-CN"/>
              </w:rPr>
              <w:t xml:space="preserve"> общих друзей</w:t>
            </w:r>
          </w:p>
        </w:tc>
        <w:tc>
          <w:tcPr>
            <w:tcW w:w="1436" w:type="dxa"/>
            <w:vAlign w:val="center"/>
          </w:tcPr>
          <w:p w14:paraId="2C85C8D8" w14:textId="32035820"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-0.001</w:t>
            </w:r>
          </w:p>
        </w:tc>
        <w:tc>
          <w:tcPr>
            <w:tcW w:w="1435" w:type="dxa"/>
            <w:vAlign w:val="center"/>
          </w:tcPr>
          <w:p w14:paraId="2376DF43" w14:textId="039068ED"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0.002</w:t>
            </w:r>
          </w:p>
        </w:tc>
        <w:tc>
          <w:tcPr>
            <w:tcW w:w="1435" w:type="dxa"/>
            <w:vAlign w:val="center"/>
          </w:tcPr>
          <w:p w14:paraId="225FCA2F" w14:textId="30F2382D"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0.01</w:t>
            </w:r>
            <w:r w:rsidR="00CE1561">
              <w:rPr>
                <w:rFonts w:ascii="Times New Roman" w:eastAsia="Times New Roman" w:hAnsi="Times New Roman" w:cs="Times New Roman"/>
                <w:spacing w:val="-1"/>
                <w:sz w:val="28"/>
                <w:szCs w:val="28"/>
                <w:lang w:eastAsia="zh-CN"/>
              </w:rPr>
              <w:t>4</w:t>
            </w:r>
          </w:p>
        </w:tc>
        <w:tc>
          <w:tcPr>
            <w:tcW w:w="1435" w:type="dxa"/>
            <w:vAlign w:val="center"/>
          </w:tcPr>
          <w:p w14:paraId="4FDC336E" w14:textId="4F35E571"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Pr>
                <w:rFonts w:ascii="Times New Roman" w:eastAsia="Times New Roman" w:hAnsi="Times New Roman" w:cs="Times New Roman"/>
                <w:spacing w:val="-1"/>
                <w:sz w:val="28"/>
                <w:szCs w:val="28"/>
                <w:lang w:eastAsia="zh-CN"/>
              </w:rPr>
              <w:t>0.009</w:t>
            </w:r>
          </w:p>
        </w:tc>
        <w:tc>
          <w:tcPr>
            <w:tcW w:w="1284" w:type="dxa"/>
            <w:vAlign w:val="center"/>
          </w:tcPr>
          <w:p w14:paraId="0C45E07D" w14:textId="29EE6CB3" w:rsidR="00F23ED5" w:rsidRDefault="00BF0C74" w:rsidP="00FF2A90">
            <w:pPr>
              <w:suppressAutoHyphens/>
              <w:spacing w:line="360" w:lineRule="auto"/>
              <w:jc w:val="center"/>
              <w:rPr>
                <w:rFonts w:ascii="Times New Roman" w:eastAsia="Times New Roman" w:hAnsi="Times New Roman" w:cs="Times New Roman"/>
                <w:spacing w:val="-1"/>
                <w:sz w:val="28"/>
                <w:szCs w:val="28"/>
                <w:lang w:eastAsia="zh-CN"/>
              </w:rPr>
            </w:pPr>
            <w:r w:rsidRPr="00BF0C74">
              <w:rPr>
                <w:rFonts w:ascii="Times New Roman" w:eastAsia="Times New Roman" w:hAnsi="Times New Roman" w:cs="Times New Roman"/>
                <w:spacing w:val="-1"/>
                <w:sz w:val="28"/>
                <w:szCs w:val="28"/>
                <w:lang w:eastAsia="zh-CN"/>
              </w:rPr>
              <w:t>0.009</w:t>
            </w:r>
          </w:p>
        </w:tc>
      </w:tr>
    </w:tbl>
    <w:p w14:paraId="76DF9B4B" w14:textId="77777777" w:rsidR="00F23ED5" w:rsidRDefault="00F23ED5"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601B95A9" w14:textId="677478C4" w:rsidR="009E50E5" w:rsidRDefault="009E50E5"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7A49E784" w14:textId="576BD55E" w:rsidR="009E50E5" w:rsidRDefault="009E50E5"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615B7610" w14:textId="223FE43A" w:rsidR="00380133" w:rsidRDefault="00380133"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2A5E9707" w14:textId="735CF777" w:rsidR="00380133" w:rsidRPr="003E3141" w:rsidRDefault="00380133" w:rsidP="00556A54">
      <w:pPr>
        <w:suppressAutoHyphens/>
        <w:spacing w:after="0" w:line="360" w:lineRule="auto"/>
        <w:jc w:val="both"/>
        <w:rPr>
          <w:rFonts w:ascii="Times New Roman" w:eastAsia="Times New Roman" w:hAnsi="Times New Roman" w:cs="Times New Roman"/>
          <w:spacing w:val="-1"/>
          <w:sz w:val="28"/>
          <w:szCs w:val="28"/>
          <w:lang w:eastAsia="zh-CN"/>
        </w:rPr>
      </w:pPr>
    </w:p>
    <w:p w14:paraId="5E1149BB" w14:textId="5E357B4D" w:rsidR="00E00A61" w:rsidRDefault="00E10A88" w:rsidP="00BC0CE6">
      <w:pPr>
        <w:suppressAutoHyphens/>
        <w:spacing w:after="0" w:line="360" w:lineRule="auto"/>
        <w:ind w:left="708" w:firstLine="284"/>
        <w:jc w:val="center"/>
        <w:rPr>
          <w:rFonts w:ascii="Times New Roman" w:eastAsia="Times New Roman" w:hAnsi="Times New Roman" w:cs="Times New Roman"/>
          <w:b/>
          <w:spacing w:val="-1"/>
          <w:sz w:val="28"/>
          <w:szCs w:val="28"/>
          <w:lang w:eastAsia="zh-CN"/>
        </w:rPr>
      </w:pPr>
      <w:r>
        <w:rPr>
          <w:rFonts w:ascii="Times New Roman" w:eastAsia="Times New Roman" w:hAnsi="Times New Roman" w:cs="Times New Roman"/>
          <w:b/>
          <w:spacing w:val="-1"/>
          <w:sz w:val="28"/>
          <w:szCs w:val="28"/>
          <w:lang w:eastAsia="zh-CN"/>
        </w:rPr>
        <w:lastRenderedPageBreak/>
        <w:t>ЗАКЛЮЧЕНИЕ</w:t>
      </w:r>
    </w:p>
    <w:p w14:paraId="2417A642" w14:textId="77777777" w:rsidR="001518A0" w:rsidRPr="001518A0" w:rsidRDefault="001518A0" w:rsidP="001518A0">
      <w:pPr>
        <w:suppressAutoHyphens/>
        <w:spacing w:after="0" w:line="360" w:lineRule="auto"/>
        <w:ind w:firstLine="284"/>
        <w:jc w:val="both"/>
        <w:rPr>
          <w:rFonts w:ascii="Times New Roman" w:eastAsia="Calibri" w:hAnsi="Times New Roman" w:cs="Times New Roman"/>
          <w:sz w:val="28"/>
          <w:szCs w:val="28"/>
        </w:rPr>
      </w:pPr>
      <w:r w:rsidRPr="001518A0">
        <w:rPr>
          <w:rFonts w:ascii="Times New Roman" w:eastAsia="Times New Roman" w:hAnsi="Times New Roman" w:cs="Times New Roman"/>
          <w:spacing w:val="-1"/>
          <w:sz w:val="28"/>
          <w:szCs w:val="28"/>
          <w:lang w:eastAsia="zh-CN"/>
        </w:rPr>
        <w:t xml:space="preserve">Подводя итог работы, посвященной изучению влияния сетевых друзей на профиль пользователя, хочется отметить несколько важных моментов. Исходя из вышеописанного можно заключить, что под социальными сетями подразумеваются различные интернет-сервисы с присущими им функциями, предоставляющие своим пользователям возможность создания профиля с личными сведениями. В данной работе рассматривалась сеть ВКонтакте, предназначенная для осуществления социальных связей, в качестве которых могут быть разные группы пользователей. Самыми важными с точки зрения интереса для проведенного исследования являются сетевые друзья.  Еще раз стоит отметить, что понятие друзей в социальной сети носит формальный характер. Они предстают в качестве пользователей, находящихся </w:t>
      </w:r>
      <w:r w:rsidRPr="001518A0">
        <w:rPr>
          <w:rFonts w:ascii="Times New Roman" w:eastAsia="Calibri" w:hAnsi="Times New Roman" w:cs="Times New Roman"/>
          <w:sz w:val="28"/>
          <w:szCs w:val="28"/>
        </w:rPr>
        <w:t>в списке сетевых друзей на странице человека по обоюдному согласию, что позволяет упростить поиск конкретного пользователя. Также их стоит различать с подписчиками, чью заявку на дружбу отклонил пользователь. Однако их преимущество по сравнению с остальными пользователями (кто не числится в списке друзей и подписчиков) заключается в получении уведомлений о новостях человека, на которого они подписаны.</w:t>
      </w:r>
    </w:p>
    <w:p w14:paraId="3A51FEC7" w14:textId="77777777" w:rsidR="001518A0" w:rsidRPr="001518A0" w:rsidRDefault="001518A0" w:rsidP="001518A0">
      <w:pPr>
        <w:suppressAutoHyphens/>
        <w:spacing w:after="0" w:line="360" w:lineRule="auto"/>
        <w:ind w:firstLine="284"/>
        <w:jc w:val="both"/>
        <w:rPr>
          <w:rFonts w:ascii="Times New Roman" w:eastAsia="Times New Roman" w:hAnsi="Times New Roman" w:cs="Times New Roman"/>
          <w:color w:val="000000"/>
          <w:sz w:val="28"/>
          <w:szCs w:val="28"/>
          <w:lang w:eastAsia="ru-RU"/>
        </w:rPr>
      </w:pPr>
      <w:r w:rsidRPr="001518A0">
        <w:rPr>
          <w:rFonts w:ascii="Times New Roman" w:eastAsia="Calibri" w:hAnsi="Times New Roman" w:cs="Times New Roman"/>
          <w:sz w:val="28"/>
          <w:szCs w:val="28"/>
        </w:rPr>
        <w:t>Из множества проблем, существующих в социальных сетях, одной из главных является снижение уровня риска в общении между пользователями, поскольку в виртуальности присутствует анонимность, позволяющая быть тем, кем захочется.</w:t>
      </w:r>
      <w:r w:rsidRPr="001518A0">
        <w:rPr>
          <w:rFonts w:ascii="Times New Roman" w:eastAsia="Times New Roman" w:hAnsi="Times New Roman" w:cs="Times New Roman"/>
          <w:color w:val="000000"/>
          <w:sz w:val="28"/>
          <w:szCs w:val="28"/>
          <w:lang w:eastAsia="ru-RU"/>
        </w:rPr>
        <w:t xml:space="preserve"> Чаще это вызывает у пользователей чувство безопасности, а значит большей вероятности оказаться объектом влияния маркетинговых компаний, политической, а также экстремистской и террористической пропаганды. </w:t>
      </w:r>
    </w:p>
    <w:p w14:paraId="76A7F919" w14:textId="5AA32D76" w:rsidR="001518A0" w:rsidRPr="001518A0" w:rsidRDefault="001518A0" w:rsidP="001518A0">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1518A0">
        <w:rPr>
          <w:rFonts w:ascii="Times New Roman" w:eastAsia="Calibri" w:hAnsi="Times New Roman" w:cs="Times New Roman"/>
          <w:sz w:val="28"/>
          <w:szCs w:val="28"/>
        </w:rPr>
        <w:t xml:space="preserve">В данной работе в качестве влияния рассматривалось </w:t>
      </w:r>
      <w:r w:rsidRPr="001518A0">
        <w:rPr>
          <w:rFonts w:ascii="Times New Roman" w:eastAsia="Times New Roman" w:hAnsi="Times New Roman" w:cs="Times New Roman"/>
          <w:spacing w:val="-1"/>
          <w:sz w:val="28"/>
          <w:szCs w:val="28"/>
          <w:lang w:eastAsia="zh-CN"/>
        </w:rPr>
        <w:t xml:space="preserve">наличие статистически </w:t>
      </w:r>
      <w:r w:rsidRPr="001518A0">
        <w:rPr>
          <w:rFonts w:ascii="Times New Roman" w:eastAsia="Times New Roman" w:hAnsi="Times New Roman" w:cs="Times New Roman"/>
          <w:sz w:val="28"/>
          <w:szCs w:val="28"/>
          <w:lang w:eastAsia="zh-CN"/>
        </w:rPr>
        <w:t>значимой</w:t>
      </w:r>
      <w:r w:rsidR="00AE0369">
        <w:rPr>
          <w:rFonts w:ascii="Times New Roman" w:eastAsia="Times New Roman" w:hAnsi="Times New Roman" w:cs="Times New Roman"/>
          <w:sz w:val="28"/>
          <w:szCs w:val="28"/>
          <w:lang w:eastAsia="zh-CN"/>
        </w:rPr>
        <w:t xml:space="preserve"> корреляции</w:t>
      </w:r>
      <w:r w:rsidRPr="001518A0">
        <w:rPr>
          <w:rFonts w:ascii="Times New Roman" w:eastAsia="Times New Roman" w:hAnsi="Times New Roman" w:cs="Times New Roman"/>
          <w:sz w:val="28"/>
          <w:szCs w:val="28"/>
          <w:lang w:eastAsia="zh-CN"/>
        </w:rPr>
        <w:t xml:space="preserve"> между средней заполненностью профилей друзей и изменением заполненности профиля пользователя в течении пяти недель.</w:t>
      </w:r>
      <w:r w:rsidRPr="001518A0">
        <w:rPr>
          <w:rFonts w:ascii="Times New Roman" w:eastAsia="Times New Roman" w:hAnsi="Times New Roman" w:cs="Times New Roman"/>
          <w:spacing w:val="-1"/>
          <w:sz w:val="28"/>
          <w:szCs w:val="28"/>
          <w:lang w:eastAsia="zh-CN"/>
        </w:rPr>
        <w:t xml:space="preserve"> В изучении наличия связи между переменными особое </w:t>
      </w:r>
      <w:r w:rsidRPr="001518A0">
        <w:rPr>
          <w:rFonts w:ascii="Times New Roman" w:eastAsia="Times New Roman" w:hAnsi="Times New Roman" w:cs="Times New Roman"/>
          <w:spacing w:val="-1"/>
          <w:sz w:val="28"/>
          <w:szCs w:val="28"/>
          <w:lang w:eastAsia="zh-CN"/>
        </w:rPr>
        <w:lastRenderedPageBreak/>
        <w:t>внимание было уделено социологическим объяснительным теориям и математико-статистическим предсказательным моделям, на основе которых удалось сформулировать три гипотезы исследования. По результатам их проверки было выявлено, что средняя заполненность профилей друзей действительно оказывает влияние на изменение профиля пользователей. Об этом свидетельствует подтверждение первой гипотезы, благодаря которому можно заключить, что модель прямого действия применима к аудитории социальной сети ВКонтакте. Таким образом, в изучаемой сети прослеживается положительное влияние друзей на изменение профиля пользователей, которое в целом имеет самую высокую степень на третьей неделе. Двухступенчатую модель и модель силы слабых связей продемонстрировать не удалось, поскольку коэффициенты корреляции по второй и третьей гипотезы оказались статистически не значимы.</w:t>
      </w:r>
    </w:p>
    <w:p w14:paraId="250C2800" w14:textId="77777777" w:rsidR="001518A0" w:rsidRPr="001518A0" w:rsidRDefault="001518A0" w:rsidP="001518A0">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1518A0">
        <w:rPr>
          <w:rFonts w:ascii="Times New Roman" w:eastAsia="Calibri" w:hAnsi="Times New Roman" w:cs="Times New Roman"/>
          <w:sz w:val="28"/>
          <w:szCs w:val="28"/>
        </w:rPr>
        <w:t>Среди множества исследователей, изучающих процесс влияния в социальных сетях, существуют противоположные друг другу точки зрения. Согласно первым, влияние на будущее поведение пользователей в большей мере оказывают их собственные предпочтения, нежели сетевые друзья.  Другие приходят к выводу, что именно при выборе дальнейших действий пользователи руководствуются мнением своих друзей. Однако и те, и другие в целом говорят об одном – о наличии влияния в социальных сетях одних людей на других.</w:t>
      </w:r>
      <w:r w:rsidRPr="001518A0">
        <w:rPr>
          <w:rFonts w:ascii="Times New Roman" w:eastAsia="Times New Roman" w:hAnsi="Times New Roman" w:cs="Times New Roman"/>
          <w:spacing w:val="-1"/>
          <w:sz w:val="28"/>
          <w:szCs w:val="28"/>
          <w:lang w:eastAsia="zh-CN"/>
        </w:rPr>
        <w:t xml:space="preserve"> Полученные данные по аудитории российской социальной сети ВКонтакте подтверждают данные зарубежных исследований. Поэтому можно сказать, что результаты других исследователей воспроизводимы на примере российской социальной сети. </w:t>
      </w:r>
    </w:p>
    <w:p w14:paraId="5E673B79" w14:textId="77777777" w:rsidR="001518A0" w:rsidRPr="001518A0" w:rsidRDefault="001518A0" w:rsidP="001518A0">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1518A0">
        <w:rPr>
          <w:rFonts w:ascii="Times New Roman" w:eastAsia="Times New Roman" w:hAnsi="Times New Roman" w:cs="Times New Roman"/>
          <w:spacing w:val="-1"/>
          <w:sz w:val="28"/>
          <w:szCs w:val="28"/>
          <w:lang w:eastAsia="zh-CN"/>
        </w:rPr>
        <w:t xml:space="preserve">В данной работе была достигнута цель и поставленные для её решения задачи. Результаты, полученные в процессе исследования, могут быть применимы на практике. Прежде всего они будут иметь актуальность в сфере маркетинга. Сделав более подробный анализ пользователей, поддающихся влиянию, можно выявить людей, способных к изменению собственного </w:t>
      </w:r>
      <w:r w:rsidRPr="001518A0">
        <w:rPr>
          <w:rFonts w:ascii="Times New Roman" w:eastAsia="Times New Roman" w:hAnsi="Times New Roman" w:cs="Times New Roman"/>
          <w:spacing w:val="-1"/>
          <w:sz w:val="28"/>
          <w:szCs w:val="28"/>
          <w:lang w:eastAsia="zh-CN"/>
        </w:rPr>
        <w:lastRenderedPageBreak/>
        <w:t xml:space="preserve">мнения и поведения. При увеличении сроков исследования и подтверждения второй гипотезы, можно будет проследить, что из себя представляют авторитетные друзья, через которых можно будет оказывать влияние на их друзей. Аналогичным образом такие данные могут быть использованы в политической сфере, например, в предвыборной агитации. Не менее важным считается применение данных в волонтерской деятельности, когда посредством </w:t>
      </w:r>
      <w:proofErr w:type="spellStart"/>
      <w:r w:rsidRPr="001518A0">
        <w:rPr>
          <w:rFonts w:ascii="Times New Roman" w:eastAsia="Times New Roman" w:hAnsi="Times New Roman" w:cs="Times New Roman"/>
          <w:spacing w:val="-1"/>
          <w:sz w:val="28"/>
          <w:szCs w:val="28"/>
          <w:lang w:eastAsia="zh-CN"/>
        </w:rPr>
        <w:t>репостов</w:t>
      </w:r>
      <w:proofErr w:type="spellEnd"/>
      <w:r w:rsidRPr="001518A0">
        <w:rPr>
          <w:rFonts w:ascii="Times New Roman" w:eastAsia="Times New Roman" w:hAnsi="Times New Roman" w:cs="Times New Roman"/>
          <w:spacing w:val="-1"/>
          <w:sz w:val="28"/>
          <w:szCs w:val="28"/>
          <w:lang w:eastAsia="zh-CN"/>
        </w:rPr>
        <w:t xml:space="preserve"> нужно максимально разослать информацию, например, для оказания какой-либо помощи населению. Можно предположить, что полученные результаты могут быть использованы в абсолютно разных сферах, важно лишь найти правильный подход к их применению.</w:t>
      </w:r>
    </w:p>
    <w:p w14:paraId="396188FE" w14:textId="77777777" w:rsidR="001518A0" w:rsidRPr="001518A0" w:rsidRDefault="001518A0" w:rsidP="001518A0">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1518A0">
        <w:rPr>
          <w:rFonts w:ascii="Times New Roman" w:eastAsia="Times New Roman" w:hAnsi="Times New Roman" w:cs="Times New Roman"/>
          <w:spacing w:val="-1"/>
          <w:sz w:val="28"/>
          <w:szCs w:val="28"/>
          <w:lang w:eastAsia="zh-CN"/>
        </w:rPr>
        <w:t>Для социологии данная работа прежде всего имеет значение при изучении темы влияния, включающей наблюдение за тенденциями общества в условиях динамизма. Проведя исследование, можно определить, как и когда достигается наибольшая степень влияния на изменение поведения пользователей в социальной сети. Помимо этого, затрагивается тема коммуникации в виртуальном пространстве, ставшим частью повседневности жизни людей.</w:t>
      </w:r>
      <w:r w:rsidRPr="001518A0">
        <w:rPr>
          <w:rFonts w:ascii="Calibri" w:eastAsia="Calibri" w:hAnsi="Calibri" w:cs="Times New Roman"/>
        </w:rPr>
        <w:t xml:space="preserve"> </w:t>
      </w:r>
      <w:r w:rsidRPr="001518A0">
        <w:rPr>
          <w:rFonts w:ascii="Times New Roman" w:eastAsia="Times New Roman" w:hAnsi="Times New Roman" w:cs="Times New Roman"/>
          <w:spacing w:val="-1"/>
          <w:sz w:val="28"/>
          <w:szCs w:val="28"/>
          <w:lang w:eastAsia="zh-CN"/>
        </w:rPr>
        <w:t xml:space="preserve"> В процессе этой коммуникации одни акторы влияют на убеждения и установки других </w:t>
      </w:r>
      <w:proofErr w:type="spellStart"/>
      <w:r w:rsidRPr="001518A0">
        <w:rPr>
          <w:rFonts w:ascii="Times New Roman" w:eastAsia="Times New Roman" w:hAnsi="Times New Roman" w:cs="Times New Roman"/>
          <w:spacing w:val="-1"/>
          <w:sz w:val="28"/>
          <w:szCs w:val="28"/>
          <w:lang w:eastAsia="zh-CN"/>
        </w:rPr>
        <w:t>акторов</w:t>
      </w:r>
      <w:proofErr w:type="spellEnd"/>
      <w:r w:rsidRPr="001518A0">
        <w:rPr>
          <w:rFonts w:ascii="Times New Roman" w:eastAsia="Times New Roman" w:hAnsi="Times New Roman" w:cs="Times New Roman"/>
          <w:spacing w:val="-1"/>
          <w:sz w:val="28"/>
          <w:szCs w:val="28"/>
          <w:lang w:eastAsia="zh-CN"/>
        </w:rPr>
        <w:t xml:space="preserve">, определяя тем самым общественное мнение в целом. </w:t>
      </w:r>
    </w:p>
    <w:p w14:paraId="6DD151A9" w14:textId="77777777" w:rsidR="001518A0" w:rsidRPr="001518A0" w:rsidRDefault="001518A0" w:rsidP="001518A0">
      <w:pPr>
        <w:suppressAutoHyphens/>
        <w:spacing w:after="0" w:line="360" w:lineRule="auto"/>
        <w:ind w:firstLine="284"/>
        <w:jc w:val="both"/>
        <w:rPr>
          <w:rFonts w:ascii="Times New Roman" w:eastAsia="Times New Roman" w:hAnsi="Times New Roman" w:cs="Times New Roman"/>
          <w:spacing w:val="-1"/>
          <w:sz w:val="28"/>
          <w:szCs w:val="28"/>
          <w:lang w:eastAsia="zh-CN"/>
        </w:rPr>
      </w:pPr>
      <w:r w:rsidRPr="001518A0">
        <w:rPr>
          <w:rFonts w:ascii="Times New Roman" w:eastAsia="Times New Roman" w:hAnsi="Times New Roman" w:cs="Times New Roman"/>
          <w:spacing w:val="-1"/>
          <w:sz w:val="28"/>
          <w:szCs w:val="28"/>
          <w:lang w:eastAsia="zh-CN"/>
        </w:rPr>
        <w:t>В дальнейшем планируется увеличить сроки проведения исследования с целью дополнительной проверки второй и третьей гипотезы. Помимо этого, представляется возможным изучить, как интересы и жизненная позиция сетевых друзей влияют на пользователей. Идея заключается в том, что личные предпочтения пользователя могут измениться со временем в пользу предпочтений его друзей. А поскольку в данной работе влияние доказано, интересным кажется более подробное наблюдение за поведением пользователей в зависимости от их друзей по сведениям, которые они указывают.</w:t>
      </w:r>
    </w:p>
    <w:p w14:paraId="1236B4FC" w14:textId="77777777" w:rsidR="001518A0" w:rsidRPr="001518A0" w:rsidRDefault="001518A0" w:rsidP="001518A0">
      <w:pPr>
        <w:spacing w:after="160" w:line="259" w:lineRule="auto"/>
        <w:rPr>
          <w:rFonts w:ascii="Times New Roman" w:eastAsia="Calibri" w:hAnsi="Times New Roman" w:cs="Times New Roman"/>
          <w:sz w:val="28"/>
          <w:szCs w:val="28"/>
        </w:rPr>
      </w:pPr>
    </w:p>
    <w:p w14:paraId="271DFAA8" w14:textId="77777777" w:rsidR="0092118D" w:rsidRPr="00F23ED5" w:rsidRDefault="0092118D" w:rsidP="004167AF">
      <w:pPr>
        <w:suppressAutoHyphens/>
        <w:spacing w:after="0" w:line="360" w:lineRule="auto"/>
        <w:rPr>
          <w:rFonts w:ascii="Times New Roman" w:eastAsia="Times New Roman" w:hAnsi="Times New Roman" w:cs="Times New Roman"/>
          <w:b/>
          <w:iCs/>
          <w:sz w:val="28"/>
          <w:szCs w:val="28"/>
          <w:lang w:eastAsia="zh-CN"/>
        </w:rPr>
      </w:pPr>
    </w:p>
    <w:p w14:paraId="041BD695" w14:textId="621F0485" w:rsidR="00825A5F" w:rsidRPr="004167AF" w:rsidRDefault="00E10A88" w:rsidP="004167AF">
      <w:pPr>
        <w:suppressAutoHyphens/>
        <w:spacing w:after="0" w:line="360" w:lineRule="auto"/>
        <w:ind w:left="708" w:firstLine="284"/>
        <w:jc w:val="center"/>
        <w:rPr>
          <w:rFonts w:ascii="Times New Roman" w:eastAsia="Times New Roman" w:hAnsi="Times New Roman" w:cs="Times New Roman"/>
          <w:b/>
          <w:iCs/>
          <w:sz w:val="28"/>
          <w:szCs w:val="28"/>
          <w:lang w:eastAsia="zh-CN"/>
        </w:rPr>
      </w:pPr>
      <w:r>
        <w:rPr>
          <w:rFonts w:ascii="Times New Roman" w:eastAsia="Times New Roman" w:hAnsi="Times New Roman" w:cs="Times New Roman"/>
          <w:b/>
          <w:iCs/>
          <w:sz w:val="28"/>
          <w:szCs w:val="28"/>
          <w:lang w:eastAsia="zh-CN"/>
        </w:rPr>
        <w:lastRenderedPageBreak/>
        <w:t>СПИСОК ИСПОЛЬЗОВАННЫХ ИСТОЧНИКОВ</w:t>
      </w:r>
    </w:p>
    <w:p w14:paraId="08666208" w14:textId="7A9981ED" w:rsidR="00592461" w:rsidRDefault="00E34598"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r w:rsidRPr="0068000F">
        <w:rPr>
          <w:rFonts w:ascii="Times New Roman" w:eastAsia="Times New Roman" w:hAnsi="Times New Roman" w:cs="Times New Roman"/>
          <w:iCs/>
          <w:sz w:val="28"/>
          <w:szCs w:val="28"/>
          <w:lang w:eastAsia="zh-CN"/>
        </w:rPr>
        <w:t>Алекперова</w:t>
      </w:r>
      <w:r w:rsidRPr="000B7746">
        <w:rPr>
          <w:rFonts w:ascii="Times New Roman" w:eastAsia="Times New Roman" w:hAnsi="Times New Roman" w:cs="Times New Roman"/>
          <w:iCs/>
          <w:sz w:val="28"/>
          <w:szCs w:val="28"/>
          <w:lang w:eastAsia="zh-CN"/>
        </w:rPr>
        <w:t xml:space="preserve"> И. О некоторых подходах к анализу информационного влияния пользователей в социальных сетях.</w:t>
      </w:r>
      <w:r w:rsidR="00592461" w:rsidRPr="00592461">
        <w:rPr>
          <w:rFonts w:ascii="Times New Roman" w:eastAsia="Times New Roman" w:hAnsi="Times New Roman" w:cs="Times New Roman"/>
          <w:iCs/>
          <w:sz w:val="28"/>
          <w:szCs w:val="28"/>
          <w:lang w:eastAsia="zh-CN"/>
        </w:rPr>
        <w:t xml:space="preserve"> – М.: Информационное общество, № 3, 2012.  С. 31-38.</w:t>
      </w:r>
      <w:r w:rsidRPr="000B7746">
        <w:rPr>
          <w:rFonts w:ascii="Times New Roman" w:eastAsia="Times New Roman" w:hAnsi="Times New Roman" w:cs="Times New Roman"/>
          <w:iCs/>
          <w:sz w:val="28"/>
          <w:szCs w:val="28"/>
          <w:lang w:eastAsia="zh-CN"/>
        </w:rPr>
        <w:t>2012.  С. 31-38.</w:t>
      </w:r>
    </w:p>
    <w:p w14:paraId="4F40223E" w14:textId="77777777" w:rsidR="00592461" w:rsidRPr="00592461" w:rsidRDefault="00BC6CDA"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r w:rsidRPr="00592461">
        <w:rPr>
          <w:rFonts w:ascii="Times New Roman" w:hAnsi="Times New Roman" w:cs="Times New Roman"/>
          <w:sz w:val="28"/>
          <w:szCs w:val="28"/>
        </w:rPr>
        <w:t>Алексеева Е.Г. Влияние через социальные сети. – М.: Фонд «ФОКУС-МЕДИА», 2010. – 200 с.</w:t>
      </w:r>
    </w:p>
    <w:p w14:paraId="1D66AF8F" w14:textId="77777777" w:rsidR="00592461" w:rsidRDefault="00E34598"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r w:rsidRPr="00592461">
        <w:rPr>
          <w:rFonts w:ascii="Times New Roman" w:eastAsia="Times New Roman" w:hAnsi="Times New Roman" w:cs="Times New Roman"/>
          <w:iCs/>
          <w:sz w:val="28"/>
          <w:szCs w:val="28"/>
          <w:lang w:eastAsia="zh-CN"/>
        </w:rPr>
        <w:t xml:space="preserve">Блумер Г. Мода: от классовой дифференциации к коллективному отбору. Публикация на русском языке: Социальные и гуманитарные науки. Отечественная и зарубежная литература. Сер. 11, Социология: РЖ / РАН. ИНИОН. Центр </w:t>
      </w:r>
      <w:proofErr w:type="spellStart"/>
      <w:r w:rsidRPr="00592461">
        <w:rPr>
          <w:rFonts w:ascii="Times New Roman" w:eastAsia="Times New Roman" w:hAnsi="Times New Roman" w:cs="Times New Roman"/>
          <w:iCs/>
          <w:sz w:val="28"/>
          <w:szCs w:val="28"/>
          <w:lang w:eastAsia="zh-CN"/>
        </w:rPr>
        <w:t>социал</w:t>
      </w:r>
      <w:proofErr w:type="spellEnd"/>
      <w:r w:rsidRPr="00592461">
        <w:rPr>
          <w:rFonts w:ascii="Times New Roman" w:eastAsia="Times New Roman" w:hAnsi="Times New Roman" w:cs="Times New Roman"/>
          <w:iCs/>
          <w:sz w:val="28"/>
          <w:szCs w:val="28"/>
          <w:lang w:eastAsia="zh-CN"/>
        </w:rPr>
        <w:t>. науч.-</w:t>
      </w:r>
      <w:proofErr w:type="spellStart"/>
      <w:r w:rsidRPr="00592461">
        <w:rPr>
          <w:rFonts w:ascii="Times New Roman" w:eastAsia="Times New Roman" w:hAnsi="Times New Roman" w:cs="Times New Roman"/>
          <w:iCs/>
          <w:sz w:val="28"/>
          <w:szCs w:val="28"/>
          <w:lang w:eastAsia="zh-CN"/>
        </w:rPr>
        <w:t>информ</w:t>
      </w:r>
      <w:proofErr w:type="spellEnd"/>
      <w:r w:rsidRPr="00592461">
        <w:rPr>
          <w:rFonts w:ascii="Times New Roman" w:eastAsia="Times New Roman" w:hAnsi="Times New Roman" w:cs="Times New Roman"/>
          <w:iCs/>
          <w:sz w:val="28"/>
          <w:szCs w:val="28"/>
          <w:lang w:eastAsia="zh-CN"/>
        </w:rPr>
        <w:t xml:space="preserve">. </w:t>
      </w:r>
      <w:proofErr w:type="spellStart"/>
      <w:r w:rsidRPr="00592461">
        <w:rPr>
          <w:rFonts w:ascii="Times New Roman" w:eastAsia="Times New Roman" w:hAnsi="Times New Roman" w:cs="Times New Roman"/>
          <w:iCs/>
          <w:sz w:val="28"/>
          <w:szCs w:val="28"/>
          <w:lang w:eastAsia="zh-CN"/>
        </w:rPr>
        <w:t>исслед</w:t>
      </w:r>
      <w:proofErr w:type="spellEnd"/>
      <w:r w:rsidRPr="00592461">
        <w:rPr>
          <w:rFonts w:ascii="Times New Roman" w:eastAsia="Times New Roman" w:hAnsi="Times New Roman" w:cs="Times New Roman"/>
          <w:iCs/>
          <w:sz w:val="28"/>
          <w:szCs w:val="28"/>
          <w:lang w:eastAsia="zh-CN"/>
        </w:rPr>
        <w:t xml:space="preserve">. Отд. социологии и </w:t>
      </w:r>
      <w:proofErr w:type="spellStart"/>
      <w:r w:rsidRPr="00592461">
        <w:rPr>
          <w:rFonts w:ascii="Times New Roman" w:eastAsia="Times New Roman" w:hAnsi="Times New Roman" w:cs="Times New Roman"/>
          <w:iCs/>
          <w:sz w:val="28"/>
          <w:szCs w:val="28"/>
          <w:lang w:eastAsia="zh-CN"/>
        </w:rPr>
        <w:t>социал</w:t>
      </w:r>
      <w:proofErr w:type="spellEnd"/>
      <w:r w:rsidRPr="00592461">
        <w:rPr>
          <w:rFonts w:ascii="Times New Roman" w:eastAsia="Times New Roman" w:hAnsi="Times New Roman" w:cs="Times New Roman"/>
          <w:iCs/>
          <w:sz w:val="28"/>
          <w:szCs w:val="28"/>
          <w:lang w:eastAsia="zh-CN"/>
        </w:rPr>
        <w:t>. Психологии, № 2.   М, 2008.  C. 137.</w:t>
      </w:r>
    </w:p>
    <w:p w14:paraId="3A4AF45F" w14:textId="77777777" w:rsidR="00592461" w:rsidRDefault="00E34598"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proofErr w:type="spellStart"/>
      <w:r w:rsidRPr="00592461">
        <w:rPr>
          <w:rFonts w:ascii="Times New Roman" w:eastAsia="Times New Roman" w:hAnsi="Times New Roman" w:cs="Times New Roman"/>
          <w:iCs/>
          <w:sz w:val="28"/>
          <w:szCs w:val="28"/>
          <w:lang w:eastAsia="zh-CN"/>
        </w:rPr>
        <w:t>Бреер</w:t>
      </w:r>
      <w:proofErr w:type="spellEnd"/>
      <w:r w:rsidRPr="00592461">
        <w:rPr>
          <w:rFonts w:ascii="Times New Roman" w:eastAsia="Times New Roman" w:hAnsi="Times New Roman" w:cs="Times New Roman"/>
          <w:iCs/>
          <w:sz w:val="28"/>
          <w:szCs w:val="28"/>
          <w:lang w:eastAsia="zh-CN"/>
        </w:rPr>
        <w:t xml:space="preserve"> В.В. Стохастические модели социальных сетей//</w:t>
      </w:r>
      <w:r w:rsidR="00592461">
        <w:t xml:space="preserve"> </w:t>
      </w:r>
      <w:r w:rsidR="00592461" w:rsidRPr="00592461">
        <w:rPr>
          <w:rFonts w:ascii="Times New Roman" w:eastAsia="Times New Roman" w:hAnsi="Times New Roman" w:cs="Times New Roman"/>
          <w:iCs/>
          <w:sz w:val="28"/>
          <w:szCs w:val="28"/>
          <w:lang w:eastAsia="zh-CN"/>
        </w:rPr>
        <w:t>Управление большими системами.</w:t>
      </w:r>
      <w:r w:rsidR="00592461" w:rsidRPr="00592461">
        <w:t xml:space="preserve"> </w:t>
      </w:r>
      <w:r w:rsidR="00592461" w:rsidRPr="00592461">
        <w:rPr>
          <w:rFonts w:ascii="Times New Roman" w:eastAsia="Times New Roman" w:hAnsi="Times New Roman" w:cs="Times New Roman"/>
          <w:iCs/>
          <w:sz w:val="28"/>
          <w:szCs w:val="28"/>
          <w:lang w:eastAsia="zh-CN"/>
        </w:rPr>
        <w:t>Выпуск 27. М.: ИПУ РАН, 2009</w:t>
      </w:r>
      <w:r w:rsidRPr="00592461">
        <w:rPr>
          <w:rFonts w:ascii="Times New Roman" w:eastAsia="Times New Roman" w:hAnsi="Times New Roman" w:cs="Times New Roman"/>
          <w:iCs/>
          <w:sz w:val="28"/>
          <w:szCs w:val="28"/>
          <w:lang w:eastAsia="zh-CN"/>
        </w:rPr>
        <w:t>. –</w:t>
      </w:r>
      <w:r w:rsidR="00592461">
        <w:rPr>
          <w:rFonts w:ascii="Times New Roman" w:eastAsia="Times New Roman" w:hAnsi="Times New Roman" w:cs="Times New Roman"/>
          <w:iCs/>
          <w:sz w:val="28"/>
          <w:szCs w:val="28"/>
          <w:lang w:val="en-US" w:eastAsia="zh-CN"/>
        </w:rPr>
        <w:t xml:space="preserve"> </w:t>
      </w:r>
      <w:r w:rsidRPr="00592461">
        <w:rPr>
          <w:rFonts w:ascii="Times New Roman" w:eastAsia="Times New Roman" w:hAnsi="Times New Roman" w:cs="Times New Roman"/>
          <w:iCs/>
          <w:sz w:val="28"/>
          <w:szCs w:val="28"/>
          <w:lang w:eastAsia="zh-CN"/>
        </w:rPr>
        <w:t>С. 169–204.</w:t>
      </w:r>
    </w:p>
    <w:p w14:paraId="5178F17F" w14:textId="77777777" w:rsidR="00592461" w:rsidRPr="00592461" w:rsidRDefault="0063098B"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r w:rsidRPr="00592461">
        <w:rPr>
          <w:rFonts w:ascii="Times New Roman" w:hAnsi="Times New Roman" w:cs="Times New Roman"/>
          <w:sz w:val="28"/>
          <w:szCs w:val="28"/>
        </w:rPr>
        <w:t xml:space="preserve">Губанов, Д.А., Новиков, Д.А., </w:t>
      </w:r>
      <w:proofErr w:type="spellStart"/>
      <w:r w:rsidRPr="00592461">
        <w:rPr>
          <w:rFonts w:ascii="Times New Roman" w:hAnsi="Times New Roman" w:cs="Times New Roman"/>
          <w:sz w:val="28"/>
          <w:szCs w:val="28"/>
        </w:rPr>
        <w:t>Чхартишвили</w:t>
      </w:r>
      <w:proofErr w:type="spellEnd"/>
      <w:r w:rsidRPr="00592461">
        <w:rPr>
          <w:rFonts w:ascii="Times New Roman" w:hAnsi="Times New Roman" w:cs="Times New Roman"/>
          <w:sz w:val="28"/>
          <w:szCs w:val="28"/>
        </w:rPr>
        <w:t xml:space="preserve">, А.Г. Социальные сети: модели информационного влияния, управления и противоборства — М.: </w:t>
      </w:r>
      <w:proofErr w:type="spellStart"/>
      <w:r w:rsidRPr="00592461">
        <w:rPr>
          <w:rFonts w:ascii="Times New Roman" w:hAnsi="Times New Roman" w:cs="Times New Roman"/>
          <w:sz w:val="28"/>
          <w:szCs w:val="28"/>
        </w:rPr>
        <w:t>Издат</w:t>
      </w:r>
      <w:proofErr w:type="spellEnd"/>
      <w:r w:rsidRPr="00592461">
        <w:rPr>
          <w:rFonts w:ascii="Times New Roman" w:hAnsi="Times New Roman" w:cs="Times New Roman"/>
          <w:sz w:val="28"/>
          <w:szCs w:val="28"/>
        </w:rPr>
        <w:t>. физико-математической литературы, 2010. 228 с.</w:t>
      </w:r>
    </w:p>
    <w:p w14:paraId="7B7FE3C8" w14:textId="77777777" w:rsidR="00592461" w:rsidRPr="00592461" w:rsidRDefault="00420E7C" w:rsidP="00592461">
      <w:pPr>
        <w:pStyle w:val="a3"/>
        <w:numPr>
          <w:ilvl w:val="0"/>
          <w:numId w:val="4"/>
        </w:numPr>
        <w:suppressAutoHyphens/>
        <w:spacing w:after="0" w:line="360" w:lineRule="auto"/>
        <w:jc w:val="both"/>
        <w:rPr>
          <w:rFonts w:ascii="Times New Roman" w:eastAsia="Times New Roman" w:hAnsi="Times New Roman" w:cs="Times New Roman"/>
          <w:iCs/>
          <w:sz w:val="28"/>
          <w:szCs w:val="28"/>
          <w:lang w:eastAsia="zh-CN"/>
        </w:rPr>
      </w:pPr>
      <w:r w:rsidRPr="00592461">
        <w:rPr>
          <w:rFonts w:ascii="Times New Roman" w:hAnsi="Times New Roman" w:cs="Times New Roman"/>
          <w:sz w:val="28"/>
          <w:szCs w:val="28"/>
        </w:rPr>
        <w:t xml:space="preserve">Королева Н.Н. Влияние коммуникации в сети </w:t>
      </w:r>
      <w:r w:rsidR="0033008E" w:rsidRPr="00592461">
        <w:rPr>
          <w:rFonts w:ascii="Times New Roman" w:hAnsi="Times New Roman" w:cs="Times New Roman"/>
          <w:sz w:val="28"/>
          <w:szCs w:val="28"/>
        </w:rPr>
        <w:t>Интернет</w:t>
      </w:r>
      <w:r w:rsidRPr="00592461">
        <w:rPr>
          <w:rFonts w:ascii="Times New Roman" w:hAnsi="Times New Roman" w:cs="Times New Roman"/>
          <w:sz w:val="28"/>
          <w:szCs w:val="28"/>
        </w:rPr>
        <w:t xml:space="preserve"> на личностные особенности пользователей//Известия Российского государственного педагогического университета имени </w:t>
      </w:r>
      <w:proofErr w:type="spellStart"/>
      <w:r w:rsidRPr="00592461">
        <w:rPr>
          <w:rFonts w:ascii="Times New Roman" w:hAnsi="Times New Roman" w:cs="Times New Roman"/>
          <w:sz w:val="28"/>
          <w:szCs w:val="28"/>
        </w:rPr>
        <w:t>А.И.Герцена</w:t>
      </w:r>
      <w:proofErr w:type="spellEnd"/>
      <w:r w:rsidRPr="00592461">
        <w:rPr>
          <w:rFonts w:ascii="Times New Roman" w:hAnsi="Times New Roman" w:cs="Times New Roman"/>
          <w:sz w:val="28"/>
          <w:szCs w:val="28"/>
        </w:rPr>
        <w:t>- СПб., 2004. - N 4(9): Психолого-педагогические науки (педагогика, теория и методика обучения). -С.168-179.</w:t>
      </w:r>
    </w:p>
    <w:p w14:paraId="5FF454E6" w14:textId="77777777" w:rsidR="00592461" w:rsidRDefault="0054749D" w:rsidP="00592461">
      <w:pPr>
        <w:pStyle w:val="a3"/>
        <w:numPr>
          <w:ilvl w:val="0"/>
          <w:numId w:val="4"/>
        </w:numPr>
        <w:suppressAutoHyphens/>
        <w:spacing w:after="0" w:line="360" w:lineRule="auto"/>
        <w:jc w:val="both"/>
        <w:rPr>
          <w:rFonts w:ascii="Times New Roman" w:hAnsi="Times New Roman" w:cs="Times New Roman"/>
          <w:sz w:val="28"/>
          <w:szCs w:val="28"/>
        </w:rPr>
      </w:pPr>
      <w:r w:rsidRPr="00592461">
        <w:rPr>
          <w:rFonts w:ascii="Times New Roman" w:hAnsi="Times New Roman" w:cs="Times New Roman"/>
          <w:sz w:val="28"/>
          <w:szCs w:val="28"/>
        </w:rPr>
        <w:t xml:space="preserve">Мартьянов Д.С. Политический бот как профессия. ПОЛИТЭКС. </w:t>
      </w:r>
      <w:r w:rsidR="00592461" w:rsidRPr="00592461">
        <w:rPr>
          <w:rFonts w:ascii="Times New Roman" w:hAnsi="Times New Roman" w:cs="Times New Roman"/>
          <w:sz w:val="28"/>
          <w:szCs w:val="28"/>
        </w:rPr>
        <w:t>СПб.: Изд-во С.-</w:t>
      </w:r>
      <w:proofErr w:type="spellStart"/>
      <w:r w:rsidR="00592461" w:rsidRPr="00592461">
        <w:rPr>
          <w:rFonts w:ascii="Times New Roman" w:hAnsi="Times New Roman" w:cs="Times New Roman"/>
          <w:sz w:val="28"/>
          <w:szCs w:val="28"/>
        </w:rPr>
        <w:t>Петерб</w:t>
      </w:r>
      <w:proofErr w:type="spellEnd"/>
      <w:r w:rsidR="00592461" w:rsidRPr="00592461">
        <w:rPr>
          <w:rFonts w:ascii="Times New Roman" w:hAnsi="Times New Roman" w:cs="Times New Roman"/>
          <w:sz w:val="28"/>
          <w:szCs w:val="28"/>
        </w:rPr>
        <w:t>. ун-</w:t>
      </w:r>
      <w:r w:rsidR="00592461">
        <w:rPr>
          <w:rFonts w:ascii="Times New Roman" w:hAnsi="Times New Roman" w:cs="Times New Roman"/>
          <w:sz w:val="28"/>
          <w:szCs w:val="28"/>
        </w:rPr>
        <w:t xml:space="preserve">та. </w:t>
      </w:r>
      <w:r w:rsidRPr="00592461">
        <w:rPr>
          <w:rFonts w:ascii="Times New Roman" w:hAnsi="Times New Roman" w:cs="Times New Roman"/>
          <w:sz w:val="28"/>
          <w:szCs w:val="28"/>
        </w:rPr>
        <w:t>Том 12, №1. 2016. С.76.</w:t>
      </w:r>
    </w:p>
    <w:p w14:paraId="35BCAE91" w14:textId="77777777" w:rsidR="00592461" w:rsidRPr="00592461" w:rsidRDefault="00E34598" w:rsidP="00592461">
      <w:pPr>
        <w:pStyle w:val="a3"/>
        <w:numPr>
          <w:ilvl w:val="0"/>
          <w:numId w:val="4"/>
        </w:numPr>
        <w:suppressAutoHyphens/>
        <w:spacing w:after="0" w:line="360" w:lineRule="auto"/>
        <w:jc w:val="both"/>
        <w:rPr>
          <w:rFonts w:ascii="Times New Roman" w:hAnsi="Times New Roman" w:cs="Times New Roman"/>
          <w:sz w:val="28"/>
          <w:szCs w:val="28"/>
        </w:rPr>
      </w:pPr>
      <w:r w:rsidRPr="00592461">
        <w:rPr>
          <w:rFonts w:ascii="Times New Roman" w:eastAsia="Times New Roman" w:hAnsi="Times New Roman" w:cs="Times New Roman"/>
          <w:iCs/>
          <w:sz w:val="28"/>
          <w:szCs w:val="28"/>
          <w:lang w:eastAsia="zh-CN"/>
        </w:rPr>
        <w:t>Нейман Дж. Теория самовоспроизводящихся автоматов. М.: Мир, 1971. 326 c.</w:t>
      </w:r>
    </w:p>
    <w:p w14:paraId="394D3BD2" w14:textId="77777777" w:rsidR="00714325" w:rsidRDefault="00BC6CDA" w:rsidP="00714325">
      <w:pPr>
        <w:pStyle w:val="a3"/>
        <w:numPr>
          <w:ilvl w:val="0"/>
          <w:numId w:val="4"/>
        </w:numPr>
        <w:suppressAutoHyphens/>
        <w:spacing w:after="0" w:line="360" w:lineRule="auto"/>
        <w:jc w:val="both"/>
        <w:rPr>
          <w:rFonts w:ascii="Times New Roman" w:hAnsi="Times New Roman" w:cs="Times New Roman"/>
          <w:sz w:val="28"/>
          <w:szCs w:val="28"/>
        </w:rPr>
      </w:pPr>
      <w:proofErr w:type="spellStart"/>
      <w:r w:rsidRPr="00592461">
        <w:rPr>
          <w:rFonts w:ascii="Times New Roman" w:hAnsi="Times New Roman" w:cs="Times New Roman"/>
          <w:sz w:val="28"/>
          <w:szCs w:val="28"/>
        </w:rPr>
        <w:t>Садыгова</w:t>
      </w:r>
      <w:proofErr w:type="spellEnd"/>
      <w:r w:rsidRPr="00592461">
        <w:rPr>
          <w:rFonts w:ascii="Times New Roman" w:hAnsi="Times New Roman" w:cs="Times New Roman"/>
          <w:sz w:val="28"/>
          <w:szCs w:val="28"/>
        </w:rPr>
        <w:t xml:space="preserve"> Т. С. Социально-психологические функции социальных сетей // Вектор науки ТГУ. – 2012. – №3 (10). – С. 192–194.</w:t>
      </w:r>
    </w:p>
    <w:p w14:paraId="3D2687DE" w14:textId="77777777" w:rsidR="00714325" w:rsidRPr="00714325" w:rsidRDefault="00E34598" w:rsidP="00714325">
      <w:pPr>
        <w:pStyle w:val="a3"/>
        <w:numPr>
          <w:ilvl w:val="0"/>
          <w:numId w:val="4"/>
        </w:numPr>
        <w:suppressAutoHyphens/>
        <w:spacing w:after="0" w:line="360" w:lineRule="auto"/>
        <w:jc w:val="both"/>
        <w:rPr>
          <w:rFonts w:ascii="Times New Roman" w:hAnsi="Times New Roman" w:cs="Times New Roman"/>
          <w:sz w:val="28"/>
          <w:szCs w:val="28"/>
        </w:rPr>
      </w:pPr>
      <w:r w:rsidRPr="00714325">
        <w:rPr>
          <w:rFonts w:ascii="Times New Roman" w:eastAsia="Times New Roman" w:hAnsi="Times New Roman" w:cs="Times New Roman"/>
          <w:iCs/>
          <w:sz w:val="28"/>
          <w:szCs w:val="28"/>
          <w:lang w:eastAsia="zh-CN"/>
        </w:rPr>
        <w:t>Сазанов В.М. Социальные сети – публичная сфера. – М.: Лаборатория СВМ, 2012. C. 133.</w:t>
      </w:r>
    </w:p>
    <w:p w14:paraId="7FFCC08E" w14:textId="77777777" w:rsidR="00714325" w:rsidRPr="00714325" w:rsidRDefault="000B198B" w:rsidP="00714325">
      <w:pPr>
        <w:pStyle w:val="a3"/>
        <w:numPr>
          <w:ilvl w:val="0"/>
          <w:numId w:val="4"/>
        </w:numPr>
        <w:suppressAutoHyphens/>
        <w:spacing w:after="0" w:line="360" w:lineRule="auto"/>
        <w:jc w:val="both"/>
        <w:rPr>
          <w:rFonts w:ascii="Times New Roman" w:hAnsi="Times New Roman" w:cs="Times New Roman"/>
          <w:sz w:val="28"/>
          <w:szCs w:val="28"/>
        </w:rPr>
      </w:pPr>
      <w:r w:rsidRPr="00714325">
        <w:rPr>
          <w:rFonts w:ascii="Times New Roman" w:eastAsia="Times New Roman" w:hAnsi="Times New Roman" w:cs="Times New Roman"/>
          <w:iCs/>
          <w:sz w:val="28"/>
          <w:szCs w:val="28"/>
          <w:lang w:val="en-US" w:eastAsia="zh-CN"/>
        </w:rPr>
        <w:lastRenderedPageBreak/>
        <w:t>Barnes J.A. Class and Committees in a Norwegian Island Parish // Human Relations, №7. 1954. P. 39-58.</w:t>
      </w:r>
    </w:p>
    <w:p w14:paraId="7E743CFF" w14:textId="77777777" w:rsidR="00714325" w:rsidRDefault="0054749D"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hAnsi="Times New Roman" w:cs="Times New Roman"/>
          <w:sz w:val="28"/>
          <w:szCs w:val="28"/>
          <w:lang w:val="en-US"/>
        </w:rPr>
        <w:t xml:space="preserve">Best P., Taylor B., </w:t>
      </w:r>
      <w:proofErr w:type="spellStart"/>
      <w:r w:rsidRPr="00714325">
        <w:rPr>
          <w:rFonts w:ascii="Times New Roman" w:hAnsi="Times New Roman" w:cs="Times New Roman"/>
          <w:sz w:val="28"/>
          <w:szCs w:val="28"/>
          <w:lang w:val="en-US"/>
        </w:rPr>
        <w:t>Manktelow</w:t>
      </w:r>
      <w:proofErr w:type="spellEnd"/>
      <w:r w:rsidRPr="00714325">
        <w:rPr>
          <w:rFonts w:ascii="Times New Roman" w:hAnsi="Times New Roman" w:cs="Times New Roman"/>
          <w:sz w:val="28"/>
          <w:szCs w:val="28"/>
          <w:lang w:val="en-US"/>
        </w:rPr>
        <w:t xml:space="preserve"> R. I’ve 500 friends, but who are my mates? Investigating the </w:t>
      </w:r>
      <w:proofErr w:type="spellStart"/>
      <w:r w:rsidRPr="00714325">
        <w:rPr>
          <w:rFonts w:ascii="Times New Roman" w:hAnsi="Times New Roman" w:cs="Times New Roman"/>
          <w:sz w:val="28"/>
          <w:szCs w:val="28"/>
          <w:lang w:val="en-US"/>
        </w:rPr>
        <w:t>influece</w:t>
      </w:r>
      <w:proofErr w:type="spellEnd"/>
      <w:r w:rsidRPr="00714325">
        <w:rPr>
          <w:rFonts w:ascii="Times New Roman" w:hAnsi="Times New Roman" w:cs="Times New Roman"/>
          <w:sz w:val="28"/>
          <w:szCs w:val="28"/>
          <w:lang w:val="en-US"/>
        </w:rPr>
        <w:t xml:space="preserve"> of online friend networks on adolescent wellbeing. Journal of Public Mental Health, Vol. 14 </w:t>
      </w:r>
      <w:proofErr w:type="spellStart"/>
      <w:r w:rsidRPr="00714325">
        <w:rPr>
          <w:rFonts w:ascii="Times New Roman" w:hAnsi="Times New Roman" w:cs="Times New Roman"/>
          <w:sz w:val="28"/>
          <w:szCs w:val="28"/>
          <w:lang w:val="en-US"/>
        </w:rPr>
        <w:t>Iss</w:t>
      </w:r>
      <w:proofErr w:type="spellEnd"/>
      <w:r w:rsidRPr="00714325">
        <w:rPr>
          <w:rFonts w:ascii="Times New Roman" w:hAnsi="Times New Roman" w:cs="Times New Roman"/>
          <w:sz w:val="28"/>
          <w:szCs w:val="28"/>
          <w:lang w:val="en-US"/>
        </w:rPr>
        <w:t xml:space="preserve"> 3 pp.</w:t>
      </w:r>
      <w:r w:rsidR="00714325" w:rsidRPr="00714325">
        <w:rPr>
          <w:rFonts w:ascii="Times New Roman" w:hAnsi="Times New Roman" w:cs="Times New Roman"/>
          <w:sz w:val="28"/>
          <w:szCs w:val="28"/>
          <w:lang w:val="en-US"/>
        </w:rPr>
        <w:t xml:space="preserve"> 2015.</w:t>
      </w:r>
      <w:r w:rsidR="00714325">
        <w:rPr>
          <w:rFonts w:ascii="Times New Roman" w:hAnsi="Times New Roman" w:cs="Times New Roman"/>
          <w:sz w:val="28"/>
          <w:szCs w:val="28"/>
          <w:lang w:val="en-US"/>
        </w:rPr>
        <w:t xml:space="preserve"> P.</w:t>
      </w:r>
      <w:r w:rsidRPr="00714325">
        <w:rPr>
          <w:rFonts w:ascii="Times New Roman" w:hAnsi="Times New Roman" w:cs="Times New Roman"/>
          <w:sz w:val="28"/>
          <w:szCs w:val="28"/>
          <w:lang w:val="en-US"/>
        </w:rPr>
        <w:t xml:space="preserve"> 135-148.</w:t>
      </w:r>
    </w:p>
    <w:p w14:paraId="3C26E0A6" w14:textId="77777777" w:rsidR="00714325" w:rsidRPr="00714325" w:rsidRDefault="000B198B"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Boyd D., Ellison B. Social network sites: De</w:t>
      </w:r>
      <w:r w:rsidRPr="00714325">
        <w:rPr>
          <w:rFonts w:ascii="Times New Roman" w:eastAsia="Times New Roman" w:hAnsi="Times New Roman" w:cs="Times New Roman"/>
          <w:iCs/>
          <w:sz w:val="28"/>
          <w:szCs w:val="28"/>
          <w:lang w:eastAsia="zh-CN"/>
        </w:rPr>
        <w:t>ﬁ</w:t>
      </w:r>
      <w:proofErr w:type="spellStart"/>
      <w:r w:rsidRPr="00714325">
        <w:rPr>
          <w:rFonts w:ascii="Times New Roman" w:eastAsia="Times New Roman" w:hAnsi="Times New Roman" w:cs="Times New Roman"/>
          <w:iCs/>
          <w:sz w:val="28"/>
          <w:szCs w:val="28"/>
          <w:lang w:val="en-US" w:eastAsia="zh-CN"/>
        </w:rPr>
        <w:t>nition</w:t>
      </w:r>
      <w:proofErr w:type="spellEnd"/>
      <w:r w:rsidRPr="00714325">
        <w:rPr>
          <w:rFonts w:ascii="Times New Roman" w:eastAsia="Times New Roman" w:hAnsi="Times New Roman" w:cs="Times New Roman"/>
          <w:iCs/>
          <w:sz w:val="28"/>
          <w:szCs w:val="28"/>
          <w:lang w:val="en-US" w:eastAsia="zh-CN"/>
        </w:rPr>
        <w:t>, history, and scholarship. Journal of Computer-Mediated Communication</w:t>
      </w:r>
      <w:r w:rsidR="00714325">
        <w:rPr>
          <w:rFonts w:ascii="Times New Roman" w:eastAsia="Times New Roman" w:hAnsi="Times New Roman" w:cs="Times New Roman"/>
          <w:iCs/>
          <w:sz w:val="28"/>
          <w:szCs w:val="28"/>
          <w:lang w:val="en-US" w:eastAsia="zh-CN"/>
        </w:rPr>
        <w:t xml:space="preserve">, </w:t>
      </w:r>
      <w:r w:rsidR="00714325" w:rsidRPr="00714325">
        <w:rPr>
          <w:rFonts w:ascii="Times New Roman" w:eastAsia="Times New Roman" w:hAnsi="Times New Roman" w:cs="Times New Roman"/>
          <w:iCs/>
          <w:sz w:val="28"/>
          <w:szCs w:val="28"/>
          <w:lang w:val="en-US" w:eastAsia="zh-CN"/>
        </w:rPr>
        <w:t>13(1), article 11. 2007.</w:t>
      </w:r>
      <w:r w:rsidRPr="00714325">
        <w:rPr>
          <w:rFonts w:ascii="Times New Roman" w:eastAsia="Times New Roman" w:hAnsi="Times New Roman" w:cs="Times New Roman"/>
          <w:iCs/>
          <w:sz w:val="28"/>
          <w:szCs w:val="28"/>
          <w:lang w:val="en-US" w:eastAsia="zh-CN"/>
        </w:rPr>
        <w:t xml:space="preserve"> </w:t>
      </w:r>
      <w:r w:rsidRPr="00714325">
        <w:rPr>
          <w:rFonts w:ascii="Times New Roman" w:eastAsia="Times New Roman" w:hAnsi="Times New Roman" w:cs="Times New Roman"/>
          <w:iCs/>
          <w:sz w:val="28"/>
          <w:szCs w:val="28"/>
          <w:lang w:eastAsia="zh-CN"/>
        </w:rPr>
        <w:t>Р</w:t>
      </w:r>
      <w:r w:rsidRPr="00714325">
        <w:rPr>
          <w:rFonts w:ascii="Times New Roman" w:eastAsia="Times New Roman" w:hAnsi="Times New Roman" w:cs="Times New Roman"/>
          <w:iCs/>
          <w:sz w:val="28"/>
          <w:szCs w:val="28"/>
          <w:lang w:val="en-US" w:eastAsia="zh-CN"/>
        </w:rPr>
        <w:t>. 210-230.</w:t>
      </w:r>
    </w:p>
    <w:p w14:paraId="3E3375B0" w14:textId="77777777" w:rsidR="00714325" w:rsidRPr="00714325" w:rsidRDefault="00E02E48"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 xml:space="preserve">Chou G. and Edge N. </w:t>
      </w:r>
      <w:proofErr w:type="spellStart"/>
      <w:r w:rsidRPr="00714325">
        <w:rPr>
          <w:rFonts w:ascii="Times New Roman" w:eastAsia="Times New Roman" w:hAnsi="Times New Roman" w:cs="Times New Roman"/>
          <w:iCs/>
          <w:sz w:val="28"/>
          <w:szCs w:val="28"/>
          <w:lang w:val="en-US" w:eastAsia="zh-CN"/>
        </w:rPr>
        <w:t>Cyberpsychology</w:t>
      </w:r>
      <w:proofErr w:type="spellEnd"/>
      <w:r w:rsidRPr="00714325">
        <w:rPr>
          <w:rFonts w:ascii="Times New Roman" w:eastAsia="Times New Roman" w:hAnsi="Times New Roman" w:cs="Times New Roman"/>
          <w:iCs/>
          <w:sz w:val="28"/>
          <w:szCs w:val="28"/>
          <w:lang w:val="en-US" w:eastAsia="zh-CN"/>
        </w:rPr>
        <w:t>, Behavior, and Social Networking, 15(2).  2012. Р. 117-121.</w:t>
      </w:r>
    </w:p>
    <w:p w14:paraId="1338D75F" w14:textId="77777777" w:rsidR="00714325" w:rsidRPr="00714325" w:rsidRDefault="000B198B"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 xml:space="preserve">Christakis N. A., James H. Connected: the surprising power of our social networks and how they shape our lives. </w:t>
      </w:r>
      <w:r w:rsidR="00714325" w:rsidRPr="00714325">
        <w:rPr>
          <w:rFonts w:ascii="Times New Roman" w:eastAsia="Times New Roman" w:hAnsi="Times New Roman" w:cs="Times New Roman"/>
          <w:iCs/>
          <w:sz w:val="28"/>
          <w:szCs w:val="28"/>
          <w:lang w:val="en-US" w:eastAsia="zh-CN"/>
        </w:rPr>
        <w:t>NY</w:t>
      </w:r>
      <w:r w:rsidR="00714325">
        <w:rPr>
          <w:rFonts w:ascii="Times New Roman" w:eastAsia="Times New Roman" w:hAnsi="Times New Roman" w:cs="Times New Roman"/>
          <w:iCs/>
          <w:sz w:val="28"/>
          <w:szCs w:val="28"/>
          <w:lang w:val="en-US" w:eastAsia="zh-CN"/>
        </w:rPr>
        <w:t xml:space="preserve">. </w:t>
      </w:r>
      <w:r w:rsidRPr="00714325">
        <w:rPr>
          <w:rFonts w:ascii="Times New Roman" w:eastAsia="Times New Roman" w:hAnsi="Times New Roman" w:cs="Times New Roman"/>
          <w:iCs/>
          <w:sz w:val="28"/>
          <w:szCs w:val="28"/>
          <w:lang w:val="en-US" w:eastAsia="zh-CN"/>
        </w:rPr>
        <w:t xml:space="preserve">2009. </w:t>
      </w:r>
      <w:r w:rsidR="00622AF9" w:rsidRPr="00714325">
        <w:rPr>
          <w:rFonts w:ascii="Times New Roman" w:eastAsia="Times New Roman" w:hAnsi="Times New Roman" w:cs="Times New Roman"/>
          <w:iCs/>
          <w:sz w:val="28"/>
          <w:szCs w:val="28"/>
          <w:lang w:val="en-US" w:eastAsia="zh-CN"/>
        </w:rPr>
        <w:t>368 p</w:t>
      </w:r>
      <w:r w:rsidRPr="00714325">
        <w:rPr>
          <w:rFonts w:ascii="Times New Roman" w:eastAsia="Times New Roman" w:hAnsi="Times New Roman" w:cs="Times New Roman"/>
          <w:iCs/>
          <w:sz w:val="28"/>
          <w:szCs w:val="28"/>
          <w:lang w:val="en-US" w:eastAsia="zh-CN"/>
        </w:rPr>
        <w:t>.</w:t>
      </w:r>
    </w:p>
    <w:p w14:paraId="472335B8" w14:textId="77777777" w:rsidR="00714325" w:rsidRPr="00714325" w:rsidRDefault="000B198B"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 xml:space="preserve">Christakis N. A., </w:t>
      </w:r>
      <w:proofErr w:type="spellStart"/>
      <w:r w:rsidRPr="00714325">
        <w:rPr>
          <w:rFonts w:ascii="Times New Roman" w:eastAsia="Times New Roman" w:hAnsi="Times New Roman" w:cs="Times New Roman"/>
          <w:iCs/>
          <w:sz w:val="28"/>
          <w:szCs w:val="28"/>
          <w:lang w:val="en-US" w:eastAsia="zh-CN"/>
        </w:rPr>
        <w:t>Fowlee</w:t>
      </w:r>
      <w:proofErr w:type="spellEnd"/>
      <w:r w:rsidRPr="00714325">
        <w:rPr>
          <w:rFonts w:ascii="Times New Roman" w:eastAsia="Times New Roman" w:hAnsi="Times New Roman" w:cs="Times New Roman"/>
          <w:iCs/>
          <w:sz w:val="28"/>
          <w:szCs w:val="28"/>
          <w:lang w:val="en-US" w:eastAsia="zh-CN"/>
        </w:rPr>
        <w:t xml:space="preserve"> J.H. The spread of obesity in a Large social network over 32 years. The New England Journal of Medicine, 2007. 371 p.</w:t>
      </w:r>
    </w:p>
    <w:p w14:paraId="7A89971C" w14:textId="05D2E4B8" w:rsidR="00714325" w:rsidRDefault="00420E7C"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hAnsi="Times New Roman" w:cs="Times New Roman"/>
          <w:sz w:val="28"/>
          <w:szCs w:val="28"/>
          <w:lang w:val="en-US"/>
        </w:rPr>
        <w:t xml:space="preserve">Gleeson J.P., </w:t>
      </w:r>
      <w:proofErr w:type="spellStart"/>
      <w:r w:rsidRPr="00714325">
        <w:rPr>
          <w:rFonts w:ascii="Times New Roman" w:hAnsi="Times New Roman" w:cs="Times New Roman"/>
          <w:sz w:val="28"/>
          <w:szCs w:val="28"/>
          <w:lang w:val="en-US"/>
        </w:rPr>
        <w:t>Cellai</w:t>
      </w:r>
      <w:proofErr w:type="spellEnd"/>
      <w:r w:rsidRPr="00714325">
        <w:rPr>
          <w:rFonts w:ascii="Times New Roman" w:hAnsi="Times New Roman" w:cs="Times New Roman"/>
          <w:sz w:val="28"/>
          <w:szCs w:val="28"/>
          <w:lang w:val="en-US"/>
        </w:rPr>
        <w:t xml:space="preserve"> D., </w:t>
      </w:r>
      <w:proofErr w:type="spellStart"/>
      <w:r w:rsidRPr="00714325">
        <w:rPr>
          <w:rFonts w:ascii="Times New Roman" w:hAnsi="Times New Roman" w:cs="Times New Roman"/>
          <w:sz w:val="28"/>
          <w:szCs w:val="28"/>
          <w:lang w:val="en-US"/>
        </w:rPr>
        <w:t>Onnela</w:t>
      </w:r>
      <w:proofErr w:type="spellEnd"/>
      <w:r w:rsidRPr="00714325">
        <w:rPr>
          <w:rFonts w:ascii="Times New Roman" w:hAnsi="Times New Roman" w:cs="Times New Roman"/>
          <w:sz w:val="28"/>
          <w:szCs w:val="28"/>
          <w:lang w:val="en-US"/>
        </w:rPr>
        <w:t xml:space="preserve"> J.P., Porter M.A., Reed-</w:t>
      </w:r>
      <w:proofErr w:type="spellStart"/>
      <w:r w:rsidRPr="00714325">
        <w:rPr>
          <w:rFonts w:ascii="Times New Roman" w:hAnsi="Times New Roman" w:cs="Times New Roman"/>
          <w:sz w:val="28"/>
          <w:szCs w:val="28"/>
          <w:lang w:val="en-US"/>
        </w:rPr>
        <w:t>Tsochas</w:t>
      </w:r>
      <w:proofErr w:type="spellEnd"/>
      <w:r w:rsidRPr="00714325">
        <w:rPr>
          <w:rFonts w:ascii="Times New Roman" w:hAnsi="Times New Roman" w:cs="Times New Roman"/>
          <w:sz w:val="28"/>
          <w:szCs w:val="28"/>
          <w:lang w:val="en-US"/>
        </w:rPr>
        <w:t xml:space="preserve"> F. A simple generative model of collective online behavior. 2014. 36 p.</w:t>
      </w:r>
    </w:p>
    <w:p w14:paraId="069D2A22" w14:textId="5D3845C3" w:rsidR="00063468" w:rsidRDefault="00063468" w:rsidP="00063468">
      <w:pPr>
        <w:pStyle w:val="a3"/>
        <w:numPr>
          <w:ilvl w:val="0"/>
          <w:numId w:val="4"/>
        </w:numPr>
        <w:suppressAutoHyphens/>
        <w:spacing w:after="0" w:line="360" w:lineRule="auto"/>
        <w:jc w:val="both"/>
        <w:rPr>
          <w:rFonts w:ascii="Times New Roman" w:hAnsi="Times New Roman" w:cs="Times New Roman"/>
          <w:sz w:val="28"/>
          <w:szCs w:val="28"/>
          <w:lang w:val="en-US"/>
        </w:rPr>
      </w:pPr>
      <w:proofErr w:type="spellStart"/>
      <w:r w:rsidRPr="00063468">
        <w:rPr>
          <w:rFonts w:ascii="Times New Roman" w:hAnsi="Times New Roman" w:cs="Times New Roman"/>
          <w:sz w:val="28"/>
          <w:szCs w:val="28"/>
          <w:lang w:val="en-US"/>
        </w:rPr>
        <w:t>Granovetter</w:t>
      </w:r>
      <w:proofErr w:type="spellEnd"/>
      <w:r w:rsidRPr="00063468">
        <w:rPr>
          <w:rFonts w:ascii="Times New Roman" w:hAnsi="Times New Roman" w:cs="Times New Roman"/>
          <w:sz w:val="28"/>
          <w:szCs w:val="28"/>
          <w:lang w:val="en-US"/>
        </w:rPr>
        <w:t xml:space="preserve"> M. The strength of weak ties. American journal of sociology, Volume 78, Issue 6. 1973. P. 1360-1380.</w:t>
      </w:r>
    </w:p>
    <w:p w14:paraId="7ADCFD8B" w14:textId="77777777" w:rsidR="00714325" w:rsidRPr="00714325" w:rsidRDefault="00E02E48" w:rsidP="00714325">
      <w:pPr>
        <w:pStyle w:val="a3"/>
        <w:numPr>
          <w:ilvl w:val="0"/>
          <w:numId w:val="4"/>
        </w:numPr>
        <w:suppressAutoHyphens/>
        <w:spacing w:after="0" w:line="360" w:lineRule="auto"/>
        <w:jc w:val="both"/>
        <w:rPr>
          <w:rFonts w:ascii="Times New Roman" w:hAnsi="Times New Roman" w:cs="Times New Roman"/>
          <w:sz w:val="28"/>
          <w:szCs w:val="28"/>
          <w:lang w:val="en-US"/>
        </w:rPr>
      </w:pPr>
      <w:proofErr w:type="spellStart"/>
      <w:r w:rsidRPr="00714325">
        <w:rPr>
          <w:rFonts w:ascii="Times New Roman" w:eastAsia="Times New Roman" w:hAnsi="Times New Roman" w:cs="Times New Roman"/>
          <w:iCs/>
          <w:sz w:val="28"/>
          <w:szCs w:val="28"/>
          <w:lang w:val="en-US" w:eastAsia="zh-CN"/>
        </w:rPr>
        <w:t>Iyengar</w:t>
      </w:r>
      <w:proofErr w:type="spellEnd"/>
      <w:r w:rsidRPr="00714325">
        <w:rPr>
          <w:rFonts w:ascii="Times New Roman" w:eastAsia="Times New Roman" w:hAnsi="Times New Roman" w:cs="Times New Roman"/>
          <w:iCs/>
          <w:sz w:val="28"/>
          <w:szCs w:val="28"/>
          <w:lang w:val="en-US" w:eastAsia="zh-CN"/>
        </w:rPr>
        <w:t xml:space="preserve"> R., Han S., Gupta S. Do Friends Influence Purchases in a Social Network? Harvard Business School, Working Paper No. 09-123, 2009. C.3.</w:t>
      </w:r>
    </w:p>
    <w:p w14:paraId="33F68376" w14:textId="77777777" w:rsidR="00714325" w:rsidRPr="00714325" w:rsidRDefault="00E02E48"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 xml:space="preserve">Jones H., </w:t>
      </w:r>
      <w:proofErr w:type="spellStart"/>
      <w:r w:rsidRPr="00714325">
        <w:rPr>
          <w:rFonts w:ascii="Times New Roman" w:eastAsia="Times New Roman" w:hAnsi="Times New Roman" w:cs="Times New Roman"/>
          <w:iCs/>
          <w:sz w:val="28"/>
          <w:szCs w:val="28"/>
          <w:lang w:val="en-US" w:eastAsia="zh-CN"/>
        </w:rPr>
        <w:t>Soltren</w:t>
      </w:r>
      <w:proofErr w:type="spellEnd"/>
      <w:r w:rsidRPr="00714325">
        <w:rPr>
          <w:rFonts w:ascii="Times New Roman" w:eastAsia="Times New Roman" w:hAnsi="Times New Roman" w:cs="Times New Roman"/>
          <w:iCs/>
          <w:sz w:val="28"/>
          <w:szCs w:val="28"/>
          <w:lang w:val="en-US" w:eastAsia="zh-CN"/>
        </w:rPr>
        <w:t>, J.H. Facebook: Threats to privacy. Student Paper. 2005. P. 16-17.</w:t>
      </w:r>
    </w:p>
    <w:p w14:paraId="37F6FBA8" w14:textId="77777777" w:rsidR="00714325" w:rsidRPr="00714325" w:rsidRDefault="00E02E48"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 xml:space="preserve">Kempe D., Kleinberg J., </w:t>
      </w:r>
      <w:proofErr w:type="spellStart"/>
      <w:r w:rsidRPr="00714325">
        <w:rPr>
          <w:rFonts w:ascii="Times New Roman" w:eastAsia="Times New Roman" w:hAnsi="Times New Roman" w:cs="Times New Roman"/>
          <w:iCs/>
          <w:sz w:val="28"/>
          <w:szCs w:val="28"/>
          <w:lang w:val="en-US" w:eastAsia="zh-CN"/>
        </w:rPr>
        <w:t>Tardos</w:t>
      </w:r>
      <w:proofErr w:type="spellEnd"/>
      <w:r w:rsidRPr="00714325">
        <w:rPr>
          <w:rFonts w:ascii="Times New Roman" w:eastAsia="Times New Roman" w:hAnsi="Times New Roman" w:cs="Times New Roman"/>
          <w:iCs/>
          <w:sz w:val="28"/>
          <w:szCs w:val="28"/>
          <w:lang w:val="en-US" w:eastAsia="zh-CN"/>
        </w:rPr>
        <w:t xml:space="preserve"> E. Maximizing the spread of influence through a social network. 2003. P. 137-146.</w:t>
      </w:r>
    </w:p>
    <w:p w14:paraId="66AF7603" w14:textId="77777777" w:rsidR="00714325" w:rsidRPr="00714325" w:rsidRDefault="00E02E48" w:rsidP="00714325">
      <w:pPr>
        <w:pStyle w:val="a3"/>
        <w:numPr>
          <w:ilvl w:val="0"/>
          <w:numId w:val="4"/>
        </w:numPr>
        <w:suppressAutoHyphens/>
        <w:spacing w:after="0" w:line="360" w:lineRule="auto"/>
        <w:jc w:val="both"/>
        <w:rPr>
          <w:rFonts w:ascii="Times New Roman" w:hAnsi="Times New Roman" w:cs="Times New Roman"/>
          <w:sz w:val="28"/>
          <w:szCs w:val="28"/>
          <w:lang w:val="en-US"/>
        </w:rPr>
      </w:pPr>
      <w:r w:rsidRPr="00714325">
        <w:rPr>
          <w:rFonts w:ascii="Times New Roman" w:eastAsia="Times New Roman" w:hAnsi="Times New Roman" w:cs="Times New Roman"/>
          <w:iCs/>
          <w:sz w:val="28"/>
          <w:szCs w:val="28"/>
          <w:lang w:val="en-US" w:eastAsia="zh-CN"/>
        </w:rPr>
        <w:t>Lewis K., Kaufman J., Christakis N. The Taste for Privacy: An Analysis of College Student Privacy Settings in an Online Social Network. Journal of Computer-Mediated Communication 14. 2008. P. 79–100.</w:t>
      </w:r>
    </w:p>
    <w:p w14:paraId="52AA4812" w14:textId="77777777" w:rsidR="00005F17" w:rsidRPr="00005F17" w:rsidRDefault="00E02E48" w:rsidP="00005F17">
      <w:pPr>
        <w:pStyle w:val="a3"/>
        <w:numPr>
          <w:ilvl w:val="0"/>
          <w:numId w:val="4"/>
        </w:numPr>
        <w:suppressAutoHyphens/>
        <w:spacing w:after="0" w:line="360" w:lineRule="auto"/>
        <w:jc w:val="both"/>
        <w:rPr>
          <w:rFonts w:ascii="Times New Roman" w:hAnsi="Times New Roman" w:cs="Times New Roman"/>
          <w:sz w:val="28"/>
          <w:szCs w:val="28"/>
          <w:lang w:val="en-US"/>
        </w:rPr>
      </w:pPr>
      <w:proofErr w:type="spellStart"/>
      <w:r w:rsidRPr="00714325">
        <w:rPr>
          <w:rFonts w:ascii="Times New Roman" w:eastAsia="Times New Roman" w:hAnsi="Times New Roman" w:cs="Times New Roman"/>
          <w:iCs/>
          <w:sz w:val="28"/>
          <w:szCs w:val="28"/>
          <w:lang w:val="en-US" w:eastAsia="zh-CN"/>
        </w:rPr>
        <w:t>Mak</w:t>
      </w:r>
      <w:proofErr w:type="spellEnd"/>
      <w:r w:rsidRPr="00714325">
        <w:rPr>
          <w:rFonts w:ascii="Times New Roman" w:eastAsia="Times New Roman" w:hAnsi="Times New Roman" w:cs="Times New Roman"/>
          <w:iCs/>
          <w:sz w:val="28"/>
          <w:szCs w:val="28"/>
          <w:lang w:val="en-US" w:eastAsia="zh-CN"/>
        </w:rPr>
        <w:t xml:space="preserve"> V. The Emergence of Opinion Leaders in Social Networks.  2008. P. 2.</w:t>
      </w:r>
    </w:p>
    <w:p w14:paraId="765B4481" w14:textId="77777777" w:rsidR="00005F17" w:rsidRPr="00005F17" w:rsidRDefault="00E02E48" w:rsidP="00005F17">
      <w:pPr>
        <w:pStyle w:val="a3"/>
        <w:numPr>
          <w:ilvl w:val="0"/>
          <w:numId w:val="4"/>
        </w:numPr>
        <w:suppressAutoHyphens/>
        <w:spacing w:after="0" w:line="360" w:lineRule="auto"/>
        <w:jc w:val="both"/>
        <w:rPr>
          <w:rFonts w:ascii="Times New Roman" w:hAnsi="Times New Roman" w:cs="Times New Roman"/>
          <w:sz w:val="28"/>
          <w:szCs w:val="28"/>
          <w:lang w:val="en-US"/>
        </w:rPr>
      </w:pPr>
      <w:r w:rsidRPr="00005F17">
        <w:rPr>
          <w:rFonts w:ascii="Times New Roman" w:eastAsia="Times New Roman" w:hAnsi="Times New Roman" w:cs="Times New Roman"/>
          <w:iCs/>
          <w:sz w:val="28"/>
          <w:szCs w:val="28"/>
          <w:lang w:val="en-US" w:eastAsia="zh-CN"/>
        </w:rPr>
        <w:lastRenderedPageBreak/>
        <w:t xml:space="preserve">Michael </w:t>
      </w:r>
      <w:proofErr w:type="spellStart"/>
      <w:r w:rsidRPr="00005F17">
        <w:rPr>
          <w:rFonts w:ascii="Times New Roman" w:eastAsia="Times New Roman" w:hAnsi="Times New Roman" w:cs="Times New Roman"/>
          <w:iCs/>
          <w:sz w:val="28"/>
          <w:szCs w:val="28"/>
          <w:lang w:val="en-US" w:eastAsia="zh-CN"/>
        </w:rPr>
        <w:t>Trusov</w:t>
      </w:r>
      <w:proofErr w:type="spellEnd"/>
      <w:r w:rsidRPr="00005F17">
        <w:rPr>
          <w:rFonts w:ascii="Times New Roman" w:eastAsia="Times New Roman" w:hAnsi="Times New Roman" w:cs="Times New Roman"/>
          <w:iCs/>
          <w:sz w:val="28"/>
          <w:szCs w:val="28"/>
          <w:lang w:val="en-US" w:eastAsia="zh-CN"/>
        </w:rPr>
        <w:t xml:space="preserve">, </w:t>
      </w:r>
      <w:proofErr w:type="spellStart"/>
      <w:r w:rsidRPr="00005F17">
        <w:rPr>
          <w:rFonts w:ascii="Times New Roman" w:eastAsia="Times New Roman" w:hAnsi="Times New Roman" w:cs="Times New Roman"/>
          <w:iCs/>
          <w:sz w:val="28"/>
          <w:szCs w:val="28"/>
          <w:lang w:val="en-US" w:eastAsia="zh-CN"/>
        </w:rPr>
        <w:t>Anand</w:t>
      </w:r>
      <w:proofErr w:type="spellEnd"/>
      <w:r w:rsidRPr="00005F17">
        <w:rPr>
          <w:rFonts w:ascii="Times New Roman" w:eastAsia="Times New Roman" w:hAnsi="Times New Roman" w:cs="Times New Roman"/>
          <w:iCs/>
          <w:sz w:val="28"/>
          <w:szCs w:val="28"/>
          <w:lang w:val="en-US" w:eastAsia="zh-CN"/>
        </w:rPr>
        <w:t xml:space="preserve"> V. </w:t>
      </w:r>
      <w:proofErr w:type="spellStart"/>
      <w:r w:rsidRPr="00005F17">
        <w:rPr>
          <w:rFonts w:ascii="Times New Roman" w:eastAsia="Times New Roman" w:hAnsi="Times New Roman" w:cs="Times New Roman"/>
          <w:iCs/>
          <w:sz w:val="28"/>
          <w:szCs w:val="28"/>
          <w:lang w:val="en-US" w:eastAsia="zh-CN"/>
        </w:rPr>
        <w:t>Bodapati</w:t>
      </w:r>
      <w:proofErr w:type="spellEnd"/>
      <w:r w:rsidRPr="00005F17">
        <w:rPr>
          <w:rFonts w:ascii="Times New Roman" w:eastAsia="Times New Roman" w:hAnsi="Times New Roman" w:cs="Times New Roman"/>
          <w:iCs/>
          <w:sz w:val="28"/>
          <w:szCs w:val="28"/>
          <w:lang w:val="en-US" w:eastAsia="zh-CN"/>
        </w:rPr>
        <w:t>, and Randolph E. Bucklin. Determining Influential Users in Internet Social Networks. Journal of Marketing</w:t>
      </w:r>
      <w:r w:rsidR="00E34598" w:rsidRPr="00005F17">
        <w:rPr>
          <w:rFonts w:ascii="Times New Roman" w:eastAsia="Times New Roman" w:hAnsi="Times New Roman" w:cs="Times New Roman"/>
          <w:iCs/>
          <w:sz w:val="28"/>
          <w:szCs w:val="28"/>
          <w:lang w:val="en-US" w:eastAsia="zh-CN"/>
        </w:rPr>
        <w:t xml:space="preserve"> Research Vol. XLVII. 2010. 643</w:t>
      </w:r>
      <w:r w:rsidRPr="00005F17">
        <w:rPr>
          <w:rFonts w:ascii="Times New Roman" w:eastAsia="Times New Roman" w:hAnsi="Times New Roman" w:cs="Times New Roman"/>
          <w:iCs/>
          <w:sz w:val="28"/>
          <w:szCs w:val="28"/>
          <w:lang w:val="en-US" w:eastAsia="zh-CN"/>
        </w:rPr>
        <w:t>р.</w:t>
      </w:r>
    </w:p>
    <w:p w14:paraId="28811A7A" w14:textId="77777777" w:rsidR="00005F17" w:rsidRDefault="0054749D" w:rsidP="00005F17">
      <w:pPr>
        <w:pStyle w:val="a3"/>
        <w:numPr>
          <w:ilvl w:val="0"/>
          <w:numId w:val="4"/>
        </w:numPr>
        <w:suppressAutoHyphens/>
        <w:spacing w:after="0" w:line="360" w:lineRule="auto"/>
        <w:jc w:val="both"/>
        <w:rPr>
          <w:rFonts w:ascii="Times New Roman" w:hAnsi="Times New Roman" w:cs="Times New Roman"/>
          <w:sz w:val="28"/>
          <w:szCs w:val="28"/>
          <w:lang w:val="en-US"/>
        </w:rPr>
      </w:pPr>
      <w:r w:rsidRPr="00005F17">
        <w:rPr>
          <w:rFonts w:ascii="Times New Roman" w:hAnsi="Times New Roman" w:cs="Times New Roman"/>
          <w:sz w:val="28"/>
          <w:szCs w:val="28"/>
          <w:lang w:val="en-US"/>
        </w:rPr>
        <w:t>Petty, R. E., W</w:t>
      </w:r>
      <w:r w:rsidR="00005F17">
        <w:rPr>
          <w:rFonts w:ascii="Times New Roman" w:hAnsi="Times New Roman" w:cs="Times New Roman"/>
          <w:sz w:val="28"/>
          <w:szCs w:val="28"/>
          <w:lang w:val="en-US"/>
        </w:rPr>
        <w:t xml:space="preserve">egener, D. T. &amp; </w:t>
      </w:r>
      <w:proofErr w:type="spellStart"/>
      <w:r w:rsidR="00005F17">
        <w:rPr>
          <w:rFonts w:ascii="Times New Roman" w:hAnsi="Times New Roman" w:cs="Times New Roman"/>
          <w:sz w:val="28"/>
          <w:szCs w:val="28"/>
          <w:lang w:val="en-US"/>
        </w:rPr>
        <w:t>Fabrigar</w:t>
      </w:r>
      <w:proofErr w:type="spellEnd"/>
      <w:r w:rsidR="00005F17">
        <w:rPr>
          <w:rFonts w:ascii="Times New Roman" w:hAnsi="Times New Roman" w:cs="Times New Roman"/>
          <w:sz w:val="28"/>
          <w:szCs w:val="28"/>
          <w:lang w:val="en-US"/>
        </w:rPr>
        <w:t xml:space="preserve">, L. R. </w:t>
      </w:r>
      <w:r w:rsidRPr="00005F17">
        <w:rPr>
          <w:rFonts w:ascii="Times New Roman" w:hAnsi="Times New Roman" w:cs="Times New Roman"/>
          <w:sz w:val="28"/>
          <w:szCs w:val="28"/>
          <w:lang w:val="en-US"/>
        </w:rPr>
        <w:t>Attitudes and attitude change. Ann</w:t>
      </w:r>
      <w:r w:rsidR="00005F17">
        <w:rPr>
          <w:rFonts w:ascii="Times New Roman" w:hAnsi="Times New Roman" w:cs="Times New Roman"/>
          <w:sz w:val="28"/>
          <w:szCs w:val="28"/>
          <w:lang w:val="en-US"/>
        </w:rPr>
        <w:t>ual Review of Psychology, 48(1). 1997.</w:t>
      </w:r>
      <w:r w:rsidRPr="00005F17">
        <w:rPr>
          <w:rFonts w:ascii="Times New Roman" w:hAnsi="Times New Roman" w:cs="Times New Roman"/>
          <w:sz w:val="28"/>
          <w:szCs w:val="28"/>
          <w:lang w:val="en-US"/>
        </w:rPr>
        <w:t xml:space="preserve"> 609–647.</w:t>
      </w:r>
    </w:p>
    <w:p w14:paraId="5A9FFFBA" w14:textId="77777777" w:rsidR="00005F17" w:rsidRPr="00005F17" w:rsidRDefault="00E02E48" w:rsidP="00005F17">
      <w:pPr>
        <w:pStyle w:val="a3"/>
        <w:numPr>
          <w:ilvl w:val="0"/>
          <w:numId w:val="4"/>
        </w:numPr>
        <w:suppressAutoHyphens/>
        <w:spacing w:after="0" w:line="360" w:lineRule="auto"/>
        <w:jc w:val="both"/>
        <w:rPr>
          <w:rFonts w:ascii="Times New Roman" w:hAnsi="Times New Roman" w:cs="Times New Roman"/>
          <w:sz w:val="28"/>
          <w:szCs w:val="28"/>
          <w:lang w:val="en-US"/>
        </w:rPr>
      </w:pPr>
      <w:r w:rsidRPr="00005F17">
        <w:rPr>
          <w:rFonts w:ascii="Times New Roman" w:eastAsia="Times New Roman" w:hAnsi="Times New Roman" w:cs="Times New Roman"/>
          <w:iCs/>
          <w:sz w:val="28"/>
          <w:szCs w:val="28"/>
          <w:lang w:val="en-US" w:eastAsia="zh-CN"/>
        </w:rPr>
        <w:t>Rogers E. M. Diffusion of innovations. New York: Free Press. 1962. 367 p.</w:t>
      </w:r>
    </w:p>
    <w:p w14:paraId="66519928" w14:textId="6D3E1568" w:rsidR="00005F17" w:rsidRPr="00005F17" w:rsidRDefault="00E02E48" w:rsidP="00005F17">
      <w:pPr>
        <w:pStyle w:val="a3"/>
        <w:numPr>
          <w:ilvl w:val="0"/>
          <w:numId w:val="4"/>
        </w:numPr>
        <w:suppressAutoHyphens/>
        <w:spacing w:after="0" w:line="360" w:lineRule="auto"/>
        <w:jc w:val="both"/>
        <w:rPr>
          <w:rFonts w:ascii="Times New Roman" w:hAnsi="Times New Roman" w:cs="Times New Roman"/>
          <w:sz w:val="28"/>
          <w:szCs w:val="28"/>
          <w:lang w:val="en-US"/>
        </w:rPr>
      </w:pPr>
      <w:r w:rsidRPr="00005F17">
        <w:rPr>
          <w:rFonts w:ascii="Times New Roman" w:eastAsia="Times New Roman" w:hAnsi="Times New Roman" w:cs="Times New Roman"/>
          <w:iCs/>
          <w:sz w:val="28"/>
          <w:szCs w:val="28"/>
          <w:lang w:val="en-US" w:eastAsia="zh-CN"/>
        </w:rPr>
        <w:t>Young, A. L.</w:t>
      </w:r>
      <w:r w:rsidR="000C13F6" w:rsidRPr="00005F17">
        <w:rPr>
          <w:rFonts w:ascii="Times New Roman" w:eastAsia="Times New Roman" w:hAnsi="Times New Roman" w:cs="Times New Roman"/>
          <w:iCs/>
          <w:sz w:val="28"/>
          <w:szCs w:val="28"/>
          <w:lang w:val="en-US" w:eastAsia="zh-CN"/>
        </w:rPr>
        <w:t xml:space="preserve">, </w:t>
      </w:r>
      <w:proofErr w:type="spellStart"/>
      <w:r w:rsidR="000C13F6" w:rsidRPr="00005F17">
        <w:rPr>
          <w:rFonts w:ascii="Times New Roman" w:eastAsia="Times New Roman" w:hAnsi="Times New Roman" w:cs="Times New Roman"/>
          <w:iCs/>
          <w:sz w:val="28"/>
          <w:szCs w:val="28"/>
          <w:lang w:val="en-US" w:eastAsia="zh-CN"/>
        </w:rPr>
        <w:t>Quan</w:t>
      </w:r>
      <w:r w:rsidRPr="00005F17">
        <w:rPr>
          <w:rFonts w:ascii="Times New Roman" w:eastAsia="Times New Roman" w:hAnsi="Times New Roman" w:cs="Times New Roman"/>
          <w:iCs/>
          <w:sz w:val="28"/>
          <w:szCs w:val="28"/>
          <w:lang w:val="en-US" w:eastAsia="zh-CN"/>
        </w:rPr>
        <w:t>-Haase</w:t>
      </w:r>
      <w:proofErr w:type="spellEnd"/>
      <w:r w:rsidRPr="00005F17">
        <w:rPr>
          <w:rFonts w:ascii="Times New Roman" w:eastAsia="Times New Roman" w:hAnsi="Times New Roman" w:cs="Times New Roman"/>
          <w:iCs/>
          <w:sz w:val="28"/>
          <w:szCs w:val="28"/>
          <w:lang w:val="en-US" w:eastAsia="zh-CN"/>
        </w:rPr>
        <w:t>, A. Information revelation and internet privacy concerns on social network sites: A case study of Facebook. C&amp;T ’09 2009. P. 265-</w:t>
      </w:r>
      <w:r w:rsidR="00672023" w:rsidRPr="00005F17">
        <w:rPr>
          <w:rFonts w:ascii="Times New Roman" w:eastAsia="Times New Roman" w:hAnsi="Times New Roman" w:cs="Times New Roman"/>
          <w:iCs/>
          <w:sz w:val="28"/>
          <w:szCs w:val="28"/>
          <w:lang w:val="en-US" w:eastAsia="zh-CN"/>
        </w:rPr>
        <w:t>274.</w:t>
      </w:r>
    </w:p>
    <w:p w14:paraId="5A958A1B" w14:textId="621DF1DE" w:rsidR="00005F17" w:rsidRPr="002B5A96" w:rsidRDefault="00420E7C"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eastAsia="zh-CN"/>
        </w:rPr>
        <w:t>Все о социальных сетях. Влияние на человека</w:t>
      </w:r>
      <w:r w:rsidR="00005F17">
        <w:rPr>
          <w:rFonts w:ascii="Times New Roman" w:eastAsia="Times New Roman" w:hAnsi="Times New Roman" w:cs="Times New Roman"/>
          <w:iCs/>
          <w:sz w:val="28"/>
          <w:szCs w:val="28"/>
          <w:lang w:eastAsia="zh-CN"/>
        </w:rPr>
        <w:t>.</w:t>
      </w:r>
      <w:r w:rsidR="00005F17" w:rsidRPr="00005F17">
        <w:rPr>
          <w:rFonts w:ascii="Times New Roman" w:eastAsia="Times New Roman" w:hAnsi="Times New Roman" w:cs="Times New Roman"/>
          <w:iCs/>
          <w:sz w:val="28"/>
          <w:szCs w:val="28"/>
          <w:lang w:eastAsia="zh-CN"/>
        </w:rPr>
        <w:t xml:space="preserve"> [Элект</w:t>
      </w:r>
      <w:r w:rsidR="00005F17">
        <w:rPr>
          <w:rFonts w:ascii="Times New Roman" w:eastAsia="Times New Roman" w:hAnsi="Times New Roman" w:cs="Times New Roman"/>
          <w:iCs/>
          <w:sz w:val="28"/>
          <w:szCs w:val="28"/>
          <w:lang w:eastAsia="zh-CN"/>
        </w:rPr>
        <w:t>ронный ресурс]. – Режим доступа</w:t>
      </w:r>
      <w:r w:rsidRPr="00005F17">
        <w:rPr>
          <w:rFonts w:ascii="Times New Roman" w:eastAsia="Times New Roman" w:hAnsi="Times New Roman" w:cs="Times New Roman"/>
          <w:iCs/>
          <w:sz w:val="28"/>
          <w:szCs w:val="28"/>
          <w:lang w:eastAsia="zh-CN"/>
        </w:rPr>
        <w:t>: http://secl.com.ua/article-vse-o-socialnyh-setjah-vlijanije-na-cheloveka.html (дата обращения: 31.01.17).</w:t>
      </w:r>
    </w:p>
    <w:p w14:paraId="58713233" w14:textId="6C4A052B" w:rsidR="002B5A96" w:rsidRPr="002B5A96" w:rsidRDefault="002B5A96" w:rsidP="002B5A96">
      <w:pPr>
        <w:pStyle w:val="a3"/>
        <w:numPr>
          <w:ilvl w:val="0"/>
          <w:numId w:val="4"/>
        </w:numPr>
        <w:suppressAutoHyphens/>
        <w:spacing w:after="0" w:line="360" w:lineRule="auto"/>
        <w:jc w:val="both"/>
        <w:rPr>
          <w:rFonts w:ascii="Times New Roman" w:hAnsi="Times New Roman" w:cs="Times New Roman"/>
          <w:sz w:val="28"/>
          <w:szCs w:val="28"/>
        </w:rPr>
      </w:pPr>
      <w:r w:rsidRPr="002B5A96">
        <w:rPr>
          <w:rFonts w:ascii="Times New Roman" w:hAnsi="Times New Roman" w:cs="Times New Roman"/>
          <w:sz w:val="28"/>
          <w:szCs w:val="28"/>
        </w:rPr>
        <w:t>Знакомство с API ВКонтакте. [Электронный ресурс]. – Режим доступа: https://vk.com/dev/first_guide (дата обращения: 19.04.17).</w:t>
      </w:r>
    </w:p>
    <w:p w14:paraId="62EC9D12" w14:textId="77777777" w:rsidR="00C3123D" w:rsidRPr="00C3123D" w:rsidRDefault="00672023" w:rsidP="00C3123D">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eastAsia="zh-CN"/>
        </w:rPr>
        <w:t xml:space="preserve">Исследование о влиянии </w:t>
      </w:r>
      <w:proofErr w:type="spellStart"/>
      <w:r w:rsidRPr="00005F17">
        <w:rPr>
          <w:rFonts w:ascii="Times New Roman" w:eastAsia="Times New Roman" w:hAnsi="Times New Roman" w:cs="Times New Roman"/>
          <w:iCs/>
          <w:sz w:val="28"/>
          <w:szCs w:val="28"/>
          <w:lang w:eastAsia="zh-CN"/>
        </w:rPr>
        <w:t>соцсетей</w:t>
      </w:r>
      <w:proofErr w:type="spellEnd"/>
      <w:r w:rsidRPr="00005F17">
        <w:rPr>
          <w:rFonts w:ascii="Times New Roman" w:eastAsia="Times New Roman" w:hAnsi="Times New Roman" w:cs="Times New Roman"/>
          <w:iCs/>
          <w:sz w:val="28"/>
          <w:szCs w:val="28"/>
          <w:lang w:eastAsia="zh-CN"/>
        </w:rPr>
        <w:t xml:space="preserve"> на детей проведут в Подмосковье из-за «групп смерти». </w:t>
      </w:r>
      <w:r w:rsidR="00005F17" w:rsidRPr="00005F17">
        <w:rPr>
          <w:rFonts w:ascii="Times New Roman" w:eastAsia="Times New Roman" w:hAnsi="Times New Roman" w:cs="Times New Roman"/>
          <w:iCs/>
          <w:sz w:val="28"/>
          <w:szCs w:val="28"/>
          <w:lang w:eastAsia="zh-CN"/>
        </w:rPr>
        <w:t>[Электронный ресурс]. – Режим доступа:</w:t>
      </w:r>
      <w:r w:rsidRPr="00005F17">
        <w:rPr>
          <w:rFonts w:ascii="Times New Roman" w:eastAsia="Times New Roman" w:hAnsi="Times New Roman" w:cs="Times New Roman"/>
          <w:iCs/>
          <w:sz w:val="28"/>
          <w:szCs w:val="28"/>
          <w:lang w:eastAsia="zh-CN"/>
        </w:rPr>
        <w:t xml:space="preserve"> https://riamo.ru/article/174643/issledovanie-o-vliyanii-sotssetej-na-detej-provedut-v-podmoskove-iz-za-grupp-smerti.xl (дата обращения: 17.11.16).</w:t>
      </w:r>
    </w:p>
    <w:p w14:paraId="5AE65F98" w14:textId="1F56E06E" w:rsidR="00C3123D" w:rsidRPr="00C3123D" w:rsidRDefault="00C3123D" w:rsidP="00C3123D">
      <w:pPr>
        <w:pStyle w:val="a3"/>
        <w:numPr>
          <w:ilvl w:val="0"/>
          <w:numId w:val="4"/>
        </w:numPr>
        <w:suppressAutoHyphens/>
        <w:spacing w:after="0" w:line="360" w:lineRule="auto"/>
        <w:jc w:val="both"/>
        <w:rPr>
          <w:rFonts w:ascii="Times New Roman" w:hAnsi="Times New Roman" w:cs="Times New Roman"/>
          <w:sz w:val="28"/>
          <w:szCs w:val="28"/>
        </w:rPr>
      </w:pPr>
      <w:r w:rsidRPr="00C3123D">
        <w:rPr>
          <w:rFonts w:ascii="Times New Roman" w:hAnsi="Times New Roman" w:cs="Times New Roman"/>
          <w:sz w:val="28"/>
          <w:szCs w:val="28"/>
        </w:rPr>
        <w:t>Как на нас влияет общение в социальных сетях?</w:t>
      </w:r>
      <w:r w:rsidRPr="00C3123D">
        <w:rPr>
          <w:sz w:val="28"/>
          <w:szCs w:val="28"/>
        </w:rPr>
        <w:t xml:space="preserve"> </w:t>
      </w:r>
      <w:r w:rsidRPr="00C3123D">
        <w:rPr>
          <w:rFonts w:ascii="Times New Roman" w:hAnsi="Times New Roman" w:cs="Times New Roman"/>
          <w:sz w:val="28"/>
          <w:szCs w:val="28"/>
        </w:rPr>
        <w:t>[Электронный ресурс]. – Режим доступа: http://www.psychologies.ru/self-knowledge/communication/kak-na-nas-vliyaet-obschenie-v-sotsialnyih-setyah/ (дата обращения: 03.02.17).</w:t>
      </w:r>
    </w:p>
    <w:p w14:paraId="22F1244E" w14:textId="77777777" w:rsidR="00005F17" w:rsidRDefault="0054749D"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hAnsi="Times New Roman" w:cs="Times New Roman"/>
          <w:sz w:val="28"/>
          <w:szCs w:val="28"/>
        </w:rPr>
        <w:t xml:space="preserve">Как устроен политический </w:t>
      </w:r>
      <w:proofErr w:type="spellStart"/>
      <w:r w:rsidRPr="00005F17">
        <w:rPr>
          <w:rFonts w:ascii="Times New Roman" w:hAnsi="Times New Roman" w:cs="Times New Roman"/>
          <w:sz w:val="28"/>
          <w:szCs w:val="28"/>
        </w:rPr>
        <w:t>троллинг</w:t>
      </w:r>
      <w:proofErr w:type="spellEnd"/>
      <w:r w:rsidRPr="00005F17">
        <w:rPr>
          <w:rFonts w:ascii="Times New Roman" w:hAnsi="Times New Roman" w:cs="Times New Roman"/>
          <w:sz w:val="28"/>
          <w:szCs w:val="28"/>
        </w:rPr>
        <w:t xml:space="preserve"> в России.</w:t>
      </w:r>
      <w:r w:rsidR="00005F17" w:rsidRPr="00005F17">
        <w:rPr>
          <w:rFonts w:ascii="Times New Roman" w:hAnsi="Times New Roman" w:cs="Times New Roman"/>
          <w:sz w:val="28"/>
          <w:szCs w:val="28"/>
        </w:rPr>
        <w:t xml:space="preserve"> </w:t>
      </w:r>
      <w:r w:rsidRPr="00005F17">
        <w:rPr>
          <w:rFonts w:ascii="Times New Roman" w:hAnsi="Times New Roman" w:cs="Times New Roman"/>
          <w:sz w:val="28"/>
          <w:szCs w:val="28"/>
        </w:rPr>
        <w:t xml:space="preserve"> </w:t>
      </w:r>
      <w:r w:rsidR="00005F17" w:rsidRPr="00005F17">
        <w:rPr>
          <w:rFonts w:ascii="Times New Roman" w:hAnsi="Times New Roman" w:cs="Times New Roman"/>
          <w:sz w:val="28"/>
          <w:szCs w:val="28"/>
        </w:rPr>
        <w:t xml:space="preserve">[Электронный ресурс]. – Режим доступа: </w:t>
      </w:r>
      <w:hyperlink r:id="rId16" w:history="1">
        <w:r w:rsidRPr="00005F17">
          <w:rPr>
            <w:rStyle w:val="a4"/>
            <w:rFonts w:ascii="Times New Roman" w:hAnsi="Times New Roman" w:cs="Times New Roman"/>
            <w:color w:val="auto"/>
            <w:sz w:val="28"/>
            <w:szCs w:val="28"/>
            <w:u w:val="none"/>
            <w:lang w:val="en-US"/>
          </w:rPr>
          <w:t>http</w:t>
        </w:r>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www</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stopfake</w:t>
        </w:r>
        <w:proofErr w:type="spellEnd"/>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org</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kak</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ustroen</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politicheskij</w:t>
        </w:r>
        <w:proofErr w:type="spellEnd"/>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trolling</w:t>
        </w:r>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v</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rossii</w:t>
        </w:r>
        <w:proofErr w:type="spellEnd"/>
        <w:r w:rsidRPr="00005F17">
          <w:rPr>
            <w:rStyle w:val="a4"/>
            <w:rFonts w:ascii="Times New Roman" w:hAnsi="Times New Roman" w:cs="Times New Roman"/>
            <w:color w:val="auto"/>
            <w:sz w:val="28"/>
            <w:szCs w:val="28"/>
            <w:u w:val="none"/>
          </w:rPr>
          <w:t>/</w:t>
        </w:r>
      </w:hyperlink>
      <w:r w:rsidRPr="00005F17">
        <w:rPr>
          <w:rFonts w:ascii="Times New Roman" w:hAnsi="Times New Roman" w:cs="Times New Roman"/>
          <w:sz w:val="28"/>
          <w:szCs w:val="28"/>
        </w:rPr>
        <w:t xml:space="preserve"> (дата обращения: 3.02.17).</w:t>
      </w:r>
    </w:p>
    <w:p w14:paraId="56BBCDBA" w14:textId="77777777" w:rsidR="00005F17" w:rsidRPr="00005F17" w:rsidRDefault="00672023"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eastAsia="zh-CN"/>
        </w:rPr>
        <w:t xml:space="preserve">Каталог пользователей ВКонтакте. </w:t>
      </w:r>
      <w:r w:rsidR="00005F17" w:rsidRPr="00005F17">
        <w:rPr>
          <w:rFonts w:ascii="Times New Roman" w:eastAsia="Times New Roman" w:hAnsi="Times New Roman" w:cs="Times New Roman"/>
          <w:iCs/>
          <w:sz w:val="28"/>
          <w:szCs w:val="28"/>
          <w:lang w:eastAsia="zh-CN"/>
        </w:rPr>
        <w:t xml:space="preserve">[Электронный ресурс]. – Режим доступа: </w:t>
      </w:r>
      <w:r w:rsidRPr="00005F17">
        <w:rPr>
          <w:rFonts w:ascii="Times New Roman" w:eastAsia="Times New Roman" w:hAnsi="Times New Roman" w:cs="Times New Roman"/>
          <w:iCs/>
          <w:sz w:val="28"/>
          <w:szCs w:val="28"/>
          <w:lang w:val="en-US" w:eastAsia="zh-CN"/>
        </w:rPr>
        <w:t>https</w:t>
      </w:r>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vk</w:t>
      </w:r>
      <w:proofErr w:type="spellEnd"/>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eastAsia="zh-CN"/>
        </w:rPr>
        <w:t>com</w:t>
      </w:r>
      <w:proofErr w:type="spellEnd"/>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eastAsia="zh-CN"/>
        </w:rPr>
        <w:t>catal</w:t>
      </w:r>
      <w:r w:rsidR="00225AD4" w:rsidRPr="00005F17">
        <w:rPr>
          <w:rFonts w:ascii="Times New Roman" w:eastAsia="Times New Roman" w:hAnsi="Times New Roman" w:cs="Times New Roman"/>
          <w:iCs/>
          <w:sz w:val="28"/>
          <w:szCs w:val="28"/>
          <w:lang w:eastAsia="zh-CN"/>
        </w:rPr>
        <w:t>og.php</w:t>
      </w:r>
      <w:proofErr w:type="spellEnd"/>
      <w:r w:rsidR="00225AD4" w:rsidRPr="00005F17">
        <w:rPr>
          <w:rFonts w:ascii="Times New Roman" w:eastAsia="Times New Roman" w:hAnsi="Times New Roman" w:cs="Times New Roman"/>
          <w:iCs/>
          <w:sz w:val="28"/>
          <w:szCs w:val="28"/>
          <w:lang w:eastAsia="zh-CN"/>
        </w:rPr>
        <w:t xml:space="preserve"> (дата обращения: 30.10.</w:t>
      </w:r>
      <w:r w:rsidRPr="00005F17">
        <w:rPr>
          <w:rFonts w:ascii="Times New Roman" w:eastAsia="Times New Roman" w:hAnsi="Times New Roman" w:cs="Times New Roman"/>
          <w:iCs/>
          <w:sz w:val="28"/>
          <w:szCs w:val="28"/>
          <w:lang w:eastAsia="zh-CN"/>
        </w:rPr>
        <w:t>16).</w:t>
      </w:r>
    </w:p>
    <w:p w14:paraId="638B60B2" w14:textId="77777777" w:rsidR="00005F17" w:rsidRPr="00005F17" w:rsidRDefault="00BC6CDA"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hAnsi="Times New Roman" w:cs="Times New Roman"/>
          <w:color w:val="000000" w:themeColor="text1"/>
          <w:sz w:val="28"/>
          <w:szCs w:val="28"/>
        </w:rPr>
        <w:lastRenderedPageBreak/>
        <w:t xml:space="preserve">Основные виды социальных сетей мира. </w:t>
      </w:r>
      <w:r w:rsidR="00005F17" w:rsidRPr="00005F17">
        <w:rPr>
          <w:rFonts w:ascii="Times New Roman" w:hAnsi="Times New Roman" w:cs="Times New Roman"/>
          <w:color w:val="000000" w:themeColor="text1"/>
          <w:sz w:val="28"/>
          <w:szCs w:val="28"/>
        </w:rPr>
        <w:t xml:space="preserve">[Электронный ресурс]. – Режим доступа: </w:t>
      </w:r>
      <w:hyperlink r:id="rId17" w:history="1">
        <w:r w:rsidRPr="00005F17">
          <w:rPr>
            <w:rStyle w:val="a4"/>
            <w:rFonts w:ascii="Times New Roman" w:hAnsi="Times New Roman" w:cs="Times New Roman"/>
            <w:color w:val="000000" w:themeColor="text1"/>
            <w:sz w:val="28"/>
            <w:szCs w:val="28"/>
            <w:u w:val="none"/>
            <w:lang w:val="en-US"/>
          </w:rPr>
          <w:t>http</w:t>
        </w:r>
        <w:r w:rsidRPr="00005F17">
          <w:rPr>
            <w:rStyle w:val="a4"/>
            <w:rFonts w:ascii="Times New Roman" w:hAnsi="Times New Roman" w:cs="Times New Roman"/>
            <w:color w:val="000000" w:themeColor="text1"/>
            <w:sz w:val="28"/>
            <w:szCs w:val="28"/>
            <w:u w:val="none"/>
          </w:rPr>
          <w:t>://</w:t>
        </w:r>
        <w:proofErr w:type="spellStart"/>
        <w:r w:rsidRPr="00005F17">
          <w:rPr>
            <w:rStyle w:val="a4"/>
            <w:rFonts w:ascii="Times New Roman" w:hAnsi="Times New Roman" w:cs="Times New Roman"/>
            <w:color w:val="000000" w:themeColor="text1"/>
            <w:sz w:val="28"/>
            <w:szCs w:val="28"/>
            <w:u w:val="none"/>
            <w:lang w:val="en-US"/>
          </w:rPr>
          <w:t>websoveti</w:t>
        </w:r>
        <w:proofErr w:type="spellEnd"/>
        <w:r w:rsidRPr="00005F17">
          <w:rPr>
            <w:rStyle w:val="a4"/>
            <w:rFonts w:ascii="Times New Roman" w:hAnsi="Times New Roman" w:cs="Times New Roman"/>
            <w:color w:val="000000" w:themeColor="text1"/>
            <w:sz w:val="28"/>
            <w:szCs w:val="28"/>
            <w:u w:val="none"/>
          </w:rPr>
          <w:t>.</w:t>
        </w:r>
        <w:r w:rsidRPr="00005F17">
          <w:rPr>
            <w:rStyle w:val="a4"/>
            <w:rFonts w:ascii="Times New Roman" w:hAnsi="Times New Roman" w:cs="Times New Roman"/>
            <w:color w:val="000000" w:themeColor="text1"/>
            <w:sz w:val="28"/>
            <w:szCs w:val="28"/>
            <w:u w:val="none"/>
            <w:lang w:val="en-US"/>
          </w:rPr>
          <w:t>com</w:t>
        </w:r>
        <w:r w:rsidRPr="00005F17">
          <w:rPr>
            <w:rStyle w:val="a4"/>
            <w:rFonts w:ascii="Times New Roman" w:hAnsi="Times New Roman" w:cs="Times New Roman"/>
            <w:color w:val="000000" w:themeColor="text1"/>
            <w:sz w:val="28"/>
            <w:szCs w:val="28"/>
            <w:u w:val="none"/>
          </w:rPr>
          <w:t>/виды-социальных-сетей-мира/</w:t>
        </w:r>
      </w:hyperlink>
      <w:r w:rsidRPr="00005F17">
        <w:rPr>
          <w:rFonts w:ascii="Times New Roman" w:hAnsi="Times New Roman" w:cs="Times New Roman"/>
          <w:color w:val="000000" w:themeColor="text1"/>
          <w:sz w:val="28"/>
          <w:szCs w:val="28"/>
        </w:rPr>
        <w:t xml:space="preserve"> (дата обращения: 31.01.17).</w:t>
      </w:r>
    </w:p>
    <w:p w14:paraId="766EB4B2" w14:textId="77777777" w:rsidR="00005F17" w:rsidRDefault="0054749D"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hAnsi="Times New Roman" w:cs="Times New Roman"/>
          <w:sz w:val="28"/>
          <w:szCs w:val="28"/>
        </w:rPr>
        <w:t xml:space="preserve">Паника в </w:t>
      </w:r>
      <w:proofErr w:type="spellStart"/>
      <w:r w:rsidRPr="00005F17">
        <w:rPr>
          <w:rFonts w:ascii="Times New Roman" w:hAnsi="Times New Roman" w:cs="Times New Roman"/>
          <w:sz w:val="28"/>
          <w:szCs w:val="28"/>
        </w:rPr>
        <w:t>соцсетях</w:t>
      </w:r>
      <w:proofErr w:type="spellEnd"/>
      <w:r w:rsidRPr="00005F17">
        <w:rPr>
          <w:rFonts w:ascii="Times New Roman" w:hAnsi="Times New Roman" w:cs="Times New Roman"/>
          <w:sz w:val="28"/>
          <w:szCs w:val="28"/>
        </w:rPr>
        <w:t xml:space="preserve">: россияне массово закрывают свои аккаунты. </w:t>
      </w:r>
      <w:r w:rsidR="00005F17" w:rsidRPr="00005F17">
        <w:rPr>
          <w:rFonts w:ascii="Times New Roman" w:hAnsi="Times New Roman" w:cs="Times New Roman"/>
          <w:sz w:val="28"/>
          <w:szCs w:val="28"/>
        </w:rPr>
        <w:t>[Электронный ресурс]. – Режим доступа:</w:t>
      </w:r>
      <w:r w:rsidRPr="00005F17">
        <w:rPr>
          <w:rFonts w:ascii="Times New Roman" w:hAnsi="Times New Roman" w:cs="Times New Roman"/>
          <w:sz w:val="28"/>
          <w:szCs w:val="28"/>
        </w:rPr>
        <w:t xml:space="preserve"> </w:t>
      </w:r>
      <w:r w:rsidRPr="00005F17">
        <w:rPr>
          <w:rFonts w:ascii="Times New Roman" w:hAnsi="Times New Roman" w:cs="Times New Roman"/>
          <w:sz w:val="28"/>
          <w:szCs w:val="28"/>
          <w:lang w:val="en-US"/>
        </w:rPr>
        <w:t>https</w:t>
      </w:r>
      <w:r w:rsidRPr="00005F17">
        <w:rPr>
          <w:rFonts w:ascii="Times New Roman" w:hAnsi="Times New Roman" w:cs="Times New Roman"/>
          <w:sz w:val="28"/>
          <w:szCs w:val="28"/>
        </w:rPr>
        <w:t>://</w:t>
      </w:r>
      <w:r w:rsidRPr="00005F17">
        <w:rPr>
          <w:rFonts w:ascii="Times New Roman" w:hAnsi="Times New Roman" w:cs="Times New Roman"/>
          <w:sz w:val="28"/>
          <w:szCs w:val="28"/>
          <w:lang w:val="en-US"/>
        </w:rPr>
        <w:t>hi</w:t>
      </w:r>
      <w:r w:rsidRPr="00005F17">
        <w:rPr>
          <w:rFonts w:ascii="Times New Roman" w:hAnsi="Times New Roman" w:cs="Times New Roman"/>
          <w:sz w:val="28"/>
          <w:szCs w:val="28"/>
        </w:rPr>
        <w:t>-</w:t>
      </w:r>
      <w:r w:rsidRPr="00005F17">
        <w:rPr>
          <w:rFonts w:ascii="Times New Roman" w:hAnsi="Times New Roman" w:cs="Times New Roman"/>
          <w:sz w:val="28"/>
          <w:szCs w:val="28"/>
          <w:lang w:val="en-US"/>
        </w:rPr>
        <w:t>tech</w:t>
      </w:r>
      <w:r w:rsidRPr="00005F17">
        <w:rPr>
          <w:rFonts w:ascii="Times New Roman" w:hAnsi="Times New Roman" w:cs="Times New Roman"/>
          <w:sz w:val="28"/>
          <w:szCs w:val="28"/>
        </w:rPr>
        <w:t>.</w:t>
      </w:r>
      <w:r w:rsidRPr="00005F17">
        <w:rPr>
          <w:rFonts w:ascii="Times New Roman" w:hAnsi="Times New Roman" w:cs="Times New Roman"/>
          <w:sz w:val="28"/>
          <w:szCs w:val="28"/>
          <w:lang w:val="en-US"/>
        </w:rPr>
        <w:t>mail</w:t>
      </w:r>
      <w:r w:rsidRPr="00005F17">
        <w:rPr>
          <w:rFonts w:ascii="Times New Roman" w:hAnsi="Times New Roman" w:cs="Times New Roman"/>
          <w:sz w:val="28"/>
          <w:szCs w:val="28"/>
        </w:rPr>
        <w:t>.</w:t>
      </w:r>
      <w:proofErr w:type="spellStart"/>
      <w:r w:rsidRPr="00005F17">
        <w:rPr>
          <w:rFonts w:ascii="Times New Roman" w:hAnsi="Times New Roman" w:cs="Times New Roman"/>
          <w:sz w:val="28"/>
          <w:szCs w:val="28"/>
          <w:lang w:val="en-US"/>
        </w:rPr>
        <w:t>ru</w:t>
      </w:r>
      <w:proofErr w:type="spellEnd"/>
      <w:r w:rsidRPr="00005F17">
        <w:rPr>
          <w:rFonts w:ascii="Times New Roman" w:hAnsi="Times New Roman" w:cs="Times New Roman"/>
          <w:sz w:val="28"/>
          <w:szCs w:val="28"/>
        </w:rPr>
        <w:t>/</w:t>
      </w:r>
      <w:r w:rsidRPr="00005F17">
        <w:rPr>
          <w:rFonts w:ascii="Times New Roman" w:hAnsi="Times New Roman" w:cs="Times New Roman"/>
          <w:sz w:val="28"/>
          <w:szCs w:val="28"/>
          <w:lang w:val="en-US"/>
        </w:rPr>
        <w:t>news</w:t>
      </w:r>
      <w:r w:rsidRPr="00005F17">
        <w:rPr>
          <w:rFonts w:ascii="Times New Roman" w:hAnsi="Times New Roman" w:cs="Times New Roman"/>
          <w:sz w:val="28"/>
          <w:szCs w:val="28"/>
        </w:rPr>
        <w:t>/</w:t>
      </w:r>
      <w:r w:rsidRPr="00005F17">
        <w:rPr>
          <w:rFonts w:ascii="Times New Roman" w:hAnsi="Times New Roman" w:cs="Times New Roman"/>
          <w:sz w:val="28"/>
          <w:szCs w:val="28"/>
          <w:lang w:val="en-US"/>
        </w:rPr>
        <w:t>social</w:t>
      </w:r>
      <w:r w:rsidRPr="00005F17">
        <w:rPr>
          <w:rFonts w:ascii="Times New Roman" w:hAnsi="Times New Roman" w:cs="Times New Roman"/>
          <w:sz w:val="28"/>
          <w:szCs w:val="28"/>
        </w:rPr>
        <w:t>_</w:t>
      </w:r>
      <w:r w:rsidRPr="00005F17">
        <w:rPr>
          <w:rFonts w:ascii="Times New Roman" w:hAnsi="Times New Roman" w:cs="Times New Roman"/>
          <w:sz w:val="28"/>
          <w:szCs w:val="28"/>
          <w:lang w:val="en-US"/>
        </w:rPr>
        <w:t>network</w:t>
      </w:r>
      <w:r w:rsidRPr="00005F17">
        <w:rPr>
          <w:rFonts w:ascii="Times New Roman" w:hAnsi="Times New Roman" w:cs="Times New Roman"/>
          <w:sz w:val="28"/>
          <w:szCs w:val="28"/>
        </w:rPr>
        <w:t>_</w:t>
      </w:r>
      <w:r w:rsidRPr="00005F17">
        <w:rPr>
          <w:rFonts w:ascii="Times New Roman" w:hAnsi="Times New Roman" w:cs="Times New Roman"/>
          <w:sz w:val="28"/>
          <w:szCs w:val="28"/>
          <w:lang w:val="en-US"/>
        </w:rPr>
        <w:t>danger</w:t>
      </w:r>
      <w:r w:rsidRPr="00005F17">
        <w:rPr>
          <w:rFonts w:ascii="Times New Roman" w:hAnsi="Times New Roman" w:cs="Times New Roman"/>
          <w:sz w:val="28"/>
          <w:szCs w:val="28"/>
        </w:rPr>
        <w:t>/ (дата обращения: 06.02.17).</w:t>
      </w:r>
    </w:p>
    <w:p w14:paraId="5494D89B" w14:textId="77777777" w:rsidR="00005F17" w:rsidRDefault="00420E7C"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hAnsi="Times New Roman" w:cs="Times New Roman"/>
          <w:sz w:val="28"/>
          <w:szCs w:val="28"/>
        </w:rPr>
        <w:t xml:space="preserve">Пользователи социальных сетей в России. </w:t>
      </w:r>
      <w:r w:rsidR="00005F17" w:rsidRPr="00005F17">
        <w:rPr>
          <w:rFonts w:ascii="Times New Roman" w:hAnsi="Times New Roman" w:cs="Times New Roman"/>
          <w:sz w:val="28"/>
          <w:szCs w:val="28"/>
        </w:rPr>
        <w:t>[Электронный ресурс]. – Режим доступа:</w:t>
      </w:r>
      <w:r w:rsidRPr="00005F17">
        <w:rPr>
          <w:rFonts w:ascii="Times New Roman" w:hAnsi="Times New Roman" w:cs="Times New Roman"/>
          <w:sz w:val="28"/>
          <w:szCs w:val="28"/>
        </w:rPr>
        <w:t xml:space="preserve"> </w:t>
      </w:r>
      <w:hyperlink r:id="rId18" w:history="1">
        <w:r w:rsidRPr="00005F17">
          <w:rPr>
            <w:rStyle w:val="a4"/>
            <w:rFonts w:ascii="Times New Roman" w:hAnsi="Times New Roman" w:cs="Times New Roman"/>
            <w:color w:val="auto"/>
            <w:sz w:val="28"/>
            <w:szCs w:val="28"/>
            <w:u w:val="none"/>
            <w:lang w:val="en-US"/>
          </w:rPr>
          <w:t>https</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rusability</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ru</w:t>
        </w:r>
        <w:proofErr w:type="spellEnd"/>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downloads</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rwp</w:t>
        </w:r>
        <w:proofErr w:type="spellEnd"/>
        <w:r w:rsidRPr="00005F17">
          <w:rPr>
            <w:rStyle w:val="a4"/>
            <w:rFonts w:ascii="Times New Roman" w:hAnsi="Times New Roman" w:cs="Times New Roman"/>
            <w:color w:val="auto"/>
            <w:sz w:val="28"/>
            <w:szCs w:val="28"/>
            <w:u w:val="none"/>
          </w:rPr>
          <w:t>_</w:t>
        </w:r>
        <w:proofErr w:type="spellStart"/>
        <w:r w:rsidRPr="00005F17">
          <w:rPr>
            <w:rStyle w:val="a4"/>
            <w:rFonts w:ascii="Times New Roman" w:hAnsi="Times New Roman" w:cs="Times New Roman"/>
            <w:color w:val="auto"/>
            <w:sz w:val="28"/>
            <w:szCs w:val="28"/>
            <w:u w:val="none"/>
            <w:lang w:val="en-US"/>
          </w:rPr>
          <w:t>vk</w:t>
        </w:r>
        <w:proofErr w:type="spellEnd"/>
        <w:r w:rsidRPr="00005F17">
          <w:rPr>
            <w:rStyle w:val="a4"/>
            <w:rFonts w:ascii="Times New Roman" w:hAnsi="Times New Roman" w:cs="Times New Roman"/>
            <w:color w:val="auto"/>
            <w:sz w:val="28"/>
            <w:szCs w:val="28"/>
            <w:u w:val="none"/>
          </w:rPr>
          <w:t>_2015.</w:t>
        </w:r>
        <w:r w:rsidRPr="00005F17">
          <w:rPr>
            <w:rStyle w:val="a4"/>
            <w:rFonts w:ascii="Times New Roman" w:hAnsi="Times New Roman" w:cs="Times New Roman"/>
            <w:color w:val="auto"/>
            <w:sz w:val="28"/>
            <w:szCs w:val="28"/>
            <w:u w:val="none"/>
            <w:lang w:val="en-US"/>
          </w:rPr>
          <w:t>pdf</w:t>
        </w:r>
      </w:hyperlink>
      <w:r w:rsidRPr="00005F17">
        <w:rPr>
          <w:rFonts w:ascii="Times New Roman" w:hAnsi="Times New Roman" w:cs="Times New Roman"/>
          <w:sz w:val="28"/>
          <w:szCs w:val="28"/>
        </w:rPr>
        <w:t xml:space="preserve"> (дата обращения: 30.01.17).</w:t>
      </w:r>
    </w:p>
    <w:p w14:paraId="5D9627D3" w14:textId="77777777" w:rsidR="00005F17" w:rsidRDefault="0054749D"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hAnsi="Times New Roman" w:cs="Times New Roman"/>
          <w:sz w:val="28"/>
          <w:szCs w:val="28"/>
        </w:rPr>
        <w:t xml:space="preserve">Синцов Н.В. «Роль СМИ в противодействии терроризму». Выступление официального представителя НАК на </w:t>
      </w:r>
      <w:r w:rsidRPr="00005F17">
        <w:rPr>
          <w:rFonts w:ascii="Times New Roman" w:hAnsi="Times New Roman" w:cs="Times New Roman"/>
          <w:sz w:val="28"/>
          <w:szCs w:val="28"/>
          <w:lang w:val="en-US"/>
        </w:rPr>
        <w:t>III</w:t>
      </w:r>
      <w:r w:rsidRPr="00005F17">
        <w:rPr>
          <w:rFonts w:ascii="Times New Roman" w:hAnsi="Times New Roman" w:cs="Times New Roman"/>
          <w:sz w:val="28"/>
          <w:szCs w:val="28"/>
        </w:rPr>
        <w:t xml:space="preserve"> международной конференции «</w:t>
      </w:r>
      <w:proofErr w:type="spellStart"/>
      <w:r w:rsidRPr="00005F17">
        <w:rPr>
          <w:rFonts w:ascii="Times New Roman" w:hAnsi="Times New Roman" w:cs="Times New Roman"/>
          <w:sz w:val="28"/>
          <w:szCs w:val="28"/>
        </w:rPr>
        <w:t>Терроизм</w:t>
      </w:r>
      <w:proofErr w:type="spellEnd"/>
      <w:r w:rsidRPr="00005F17">
        <w:rPr>
          <w:rFonts w:ascii="Times New Roman" w:hAnsi="Times New Roman" w:cs="Times New Roman"/>
          <w:sz w:val="28"/>
          <w:szCs w:val="28"/>
        </w:rPr>
        <w:t xml:space="preserve"> и электронные СМИ». </w:t>
      </w:r>
      <w:r w:rsidR="00005F17" w:rsidRPr="00005F17">
        <w:rPr>
          <w:rFonts w:ascii="Times New Roman" w:hAnsi="Times New Roman" w:cs="Times New Roman"/>
          <w:sz w:val="28"/>
          <w:szCs w:val="28"/>
        </w:rPr>
        <w:t xml:space="preserve">[Электронный ресурс]. – Режим доступа: </w:t>
      </w:r>
      <w:hyperlink r:id="rId19" w:history="1">
        <w:r w:rsidRPr="00005F17">
          <w:rPr>
            <w:rStyle w:val="a4"/>
            <w:rFonts w:ascii="Times New Roman" w:hAnsi="Times New Roman" w:cs="Times New Roman"/>
            <w:color w:val="auto"/>
            <w:sz w:val="28"/>
            <w:szCs w:val="28"/>
            <w:u w:val="none"/>
            <w:lang w:val="en-US"/>
          </w:rPr>
          <w:t>http</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nac</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gov</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ru</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publikacii</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vystupleniya</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i</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intervyu</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sincov</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nv</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rol</w:t>
        </w:r>
        <w:proofErr w:type="spellEnd"/>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smi</w:t>
        </w:r>
        <w:proofErr w:type="spellEnd"/>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v</w:t>
        </w:r>
        <w:r w:rsidRPr="00005F17">
          <w:rPr>
            <w:rStyle w:val="a4"/>
            <w:rFonts w:ascii="Times New Roman" w:hAnsi="Times New Roman" w:cs="Times New Roman"/>
            <w:color w:val="auto"/>
            <w:sz w:val="28"/>
            <w:szCs w:val="28"/>
            <w:u w:val="none"/>
          </w:rPr>
          <w:t>-</w:t>
        </w:r>
        <w:proofErr w:type="spellStart"/>
        <w:r w:rsidRPr="00005F17">
          <w:rPr>
            <w:rStyle w:val="a4"/>
            <w:rFonts w:ascii="Times New Roman" w:hAnsi="Times New Roman" w:cs="Times New Roman"/>
            <w:color w:val="auto"/>
            <w:sz w:val="28"/>
            <w:szCs w:val="28"/>
            <w:u w:val="none"/>
            <w:lang w:val="en-US"/>
          </w:rPr>
          <w:t>protivodeystvii</w:t>
        </w:r>
        <w:proofErr w:type="spellEnd"/>
        <w:r w:rsidRPr="00005F17">
          <w:rPr>
            <w:rStyle w:val="a4"/>
            <w:rFonts w:ascii="Times New Roman" w:hAnsi="Times New Roman" w:cs="Times New Roman"/>
            <w:color w:val="auto"/>
            <w:sz w:val="28"/>
            <w:szCs w:val="28"/>
            <w:u w:val="none"/>
          </w:rPr>
          <w:t>.</w:t>
        </w:r>
        <w:r w:rsidRPr="00005F17">
          <w:rPr>
            <w:rStyle w:val="a4"/>
            <w:rFonts w:ascii="Times New Roman" w:hAnsi="Times New Roman" w:cs="Times New Roman"/>
            <w:color w:val="auto"/>
            <w:sz w:val="28"/>
            <w:szCs w:val="28"/>
            <w:u w:val="none"/>
            <w:lang w:val="en-US"/>
          </w:rPr>
          <w:t>html</w:t>
        </w:r>
      </w:hyperlink>
      <w:r w:rsidRPr="00005F17">
        <w:rPr>
          <w:rFonts w:ascii="Times New Roman" w:hAnsi="Times New Roman" w:cs="Times New Roman"/>
          <w:sz w:val="28"/>
          <w:szCs w:val="28"/>
        </w:rPr>
        <w:t xml:space="preserve"> (дата обращения: 03.02.17).</w:t>
      </w:r>
    </w:p>
    <w:p w14:paraId="6384ECE7" w14:textId="77777777" w:rsidR="00005F17" w:rsidRPr="00005F17" w:rsidRDefault="00E34598"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val="en-US" w:eastAsia="zh-CN"/>
        </w:rPr>
        <w:t>Glossary on Control Theory and its Applications. URL</w:t>
      </w:r>
      <w:r w:rsidRPr="00005F17">
        <w:rPr>
          <w:rFonts w:ascii="Times New Roman" w:eastAsia="Times New Roman" w:hAnsi="Times New Roman" w:cs="Times New Roman"/>
          <w:iCs/>
          <w:sz w:val="28"/>
          <w:szCs w:val="28"/>
          <w:lang w:eastAsia="zh-CN"/>
        </w:rPr>
        <w:t xml:space="preserve">: </w:t>
      </w:r>
      <w:r w:rsidRPr="00005F17">
        <w:rPr>
          <w:rFonts w:ascii="Times New Roman" w:eastAsia="Times New Roman" w:hAnsi="Times New Roman" w:cs="Times New Roman"/>
          <w:iCs/>
          <w:sz w:val="28"/>
          <w:szCs w:val="28"/>
          <w:lang w:val="en-US" w:eastAsia="zh-CN"/>
        </w:rPr>
        <w:t>http</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glossary</w:t>
      </w:r>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ru</w:t>
      </w:r>
      <w:proofErr w:type="spellEnd"/>
      <w:r w:rsidRPr="00005F17">
        <w:rPr>
          <w:rFonts w:ascii="Times New Roman" w:eastAsia="Times New Roman" w:hAnsi="Times New Roman" w:cs="Times New Roman"/>
          <w:iCs/>
          <w:sz w:val="28"/>
          <w:szCs w:val="28"/>
          <w:lang w:eastAsia="zh-CN"/>
        </w:rPr>
        <w:t xml:space="preserve"> (</w:t>
      </w:r>
      <w:r w:rsidR="00005F17">
        <w:rPr>
          <w:rFonts w:ascii="Times New Roman" w:eastAsia="Times New Roman" w:hAnsi="Times New Roman" w:cs="Times New Roman"/>
          <w:iCs/>
          <w:sz w:val="28"/>
          <w:szCs w:val="28"/>
          <w:lang w:eastAsia="zh-CN"/>
        </w:rPr>
        <w:t>дата</w:t>
      </w:r>
      <w:r w:rsidR="00005F17" w:rsidRPr="00005F17">
        <w:rPr>
          <w:rFonts w:ascii="Times New Roman" w:eastAsia="Times New Roman" w:hAnsi="Times New Roman" w:cs="Times New Roman"/>
          <w:iCs/>
          <w:sz w:val="28"/>
          <w:szCs w:val="28"/>
          <w:lang w:eastAsia="zh-CN"/>
        </w:rPr>
        <w:t xml:space="preserve"> </w:t>
      </w:r>
      <w:r w:rsidR="00005F17">
        <w:rPr>
          <w:rFonts w:ascii="Times New Roman" w:eastAsia="Times New Roman" w:hAnsi="Times New Roman" w:cs="Times New Roman"/>
          <w:iCs/>
          <w:sz w:val="28"/>
          <w:szCs w:val="28"/>
          <w:lang w:eastAsia="zh-CN"/>
        </w:rPr>
        <w:t>обращения</w:t>
      </w:r>
      <w:r w:rsidRPr="00005F17">
        <w:rPr>
          <w:rFonts w:ascii="Times New Roman" w:eastAsia="Times New Roman" w:hAnsi="Times New Roman" w:cs="Times New Roman"/>
          <w:iCs/>
          <w:sz w:val="28"/>
          <w:szCs w:val="28"/>
          <w:lang w:eastAsia="zh-CN"/>
        </w:rPr>
        <w:t>: 19.11.16).</w:t>
      </w:r>
    </w:p>
    <w:p w14:paraId="6E724339" w14:textId="77777777" w:rsidR="00005F17" w:rsidRPr="00005F17" w:rsidRDefault="0054749D" w:rsidP="00005F17">
      <w:pPr>
        <w:pStyle w:val="a3"/>
        <w:numPr>
          <w:ilvl w:val="0"/>
          <w:numId w:val="4"/>
        </w:numPr>
        <w:suppressAutoHyphens/>
        <w:spacing w:after="0" w:line="360" w:lineRule="auto"/>
        <w:jc w:val="both"/>
        <w:rPr>
          <w:rFonts w:ascii="Times New Roman" w:hAnsi="Times New Roman" w:cs="Times New Roman"/>
          <w:sz w:val="28"/>
          <w:szCs w:val="28"/>
        </w:rPr>
      </w:pPr>
      <w:proofErr w:type="spellStart"/>
      <w:r w:rsidRPr="00005F17">
        <w:rPr>
          <w:rFonts w:ascii="Times New Roman" w:eastAsia="Times New Roman" w:hAnsi="Times New Roman" w:cs="Times New Roman"/>
          <w:iCs/>
          <w:sz w:val="28"/>
          <w:szCs w:val="28"/>
          <w:lang w:val="en-US" w:eastAsia="zh-CN"/>
        </w:rPr>
        <w:t>Kundu</w:t>
      </w:r>
      <w:proofErr w:type="spellEnd"/>
      <w:r w:rsidRPr="00005F17">
        <w:rPr>
          <w:rFonts w:ascii="Times New Roman" w:eastAsia="Times New Roman" w:hAnsi="Times New Roman" w:cs="Times New Roman"/>
          <w:iCs/>
          <w:sz w:val="28"/>
          <w:szCs w:val="28"/>
          <w:lang w:val="en-US" w:eastAsia="zh-CN"/>
        </w:rPr>
        <w:t xml:space="preserve"> S. How to code: independent cascade model of information diffusion. URL</w:t>
      </w:r>
      <w:r w:rsidRPr="00005F17">
        <w:rPr>
          <w:rFonts w:ascii="Times New Roman" w:eastAsia="Times New Roman" w:hAnsi="Times New Roman" w:cs="Times New Roman"/>
          <w:iCs/>
          <w:sz w:val="28"/>
          <w:szCs w:val="28"/>
          <w:lang w:eastAsia="zh-CN"/>
        </w:rPr>
        <w:t xml:space="preserve">: </w:t>
      </w:r>
      <w:r w:rsidRPr="00005F17">
        <w:rPr>
          <w:rFonts w:ascii="Times New Roman" w:eastAsia="Times New Roman" w:hAnsi="Times New Roman" w:cs="Times New Roman"/>
          <w:iCs/>
          <w:sz w:val="28"/>
          <w:szCs w:val="28"/>
          <w:lang w:val="en-US" w:eastAsia="zh-CN"/>
        </w:rPr>
        <w:t>http</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www</w:t>
      </w:r>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sumankundu</w:t>
      </w:r>
      <w:proofErr w:type="spellEnd"/>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info</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articles</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detail</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How</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To</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Code</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Independent</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Cascade</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Model</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of</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Information</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Diffusion</w:t>
      </w:r>
      <w:r w:rsidRPr="00005F17">
        <w:rPr>
          <w:rFonts w:ascii="Times New Roman" w:eastAsia="Times New Roman" w:hAnsi="Times New Roman" w:cs="Times New Roman"/>
          <w:iCs/>
          <w:sz w:val="28"/>
          <w:szCs w:val="28"/>
          <w:lang w:eastAsia="zh-CN"/>
        </w:rPr>
        <w:t xml:space="preserve"> (</w:t>
      </w:r>
      <w:r w:rsidR="00005F17">
        <w:rPr>
          <w:rFonts w:ascii="Times New Roman" w:eastAsia="Times New Roman" w:hAnsi="Times New Roman" w:cs="Times New Roman"/>
          <w:iCs/>
          <w:sz w:val="28"/>
          <w:szCs w:val="28"/>
          <w:lang w:eastAsia="zh-CN"/>
        </w:rPr>
        <w:t>дата обращения</w:t>
      </w:r>
      <w:r w:rsidRPr="00005F17">
        <w:rPr>
          <w:rFonts w:ascii="Times New Roman" w:eastAsia="Times New Roman" w:hAnsi="Times New Roman" w:cs="Times New Roman"/>
          <w:iCs/>
          <w:sz w:val="28"/>
          <w:szCs w:val="28"/>
          <w:lang w:eastAsia="zh-CN"/>
        </w:rPr>
        <w:t>: 03.02.17).</w:t>
      </w:r>
    </w:p>
    <w:p w14:paraId="35512A97" w14:textId="77777777" w:rsidR="00005F17" w:rsidRPr="00005F17" w:rsidRDefault="00E34598"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val="en-US" w:eastAsia="zh-CN"/>
        </w:rPr>
        <w:t xml:space="preserve">Marketing to suburban women on </w:t>
      </w:r>
      <w:proofErr w:type="spellStart"/>
      <w:r w:rsidRPr="00005F17">
        <w:rPr>
          <w:rFonts w:ascii="Times New Roman" w:eastAsia="Times New Roman" w:hAnsi="Times New Roman" w:cs="Times New Roman"/>
          <w:iCs/>
          <w:sz w:val="28"/>
          <w:szCs w:val="28"/>
          <w:lang w:val="en-US" w:eastAsia="zh-CN"/>
        </w:rPr>
        <w:t>facebook</w:t>
      </w:r>
      <w:proofErr w:type="spellEnd"/>
      <w:r w:rsidRPr="00005F17">
        <w:rPr>
          <w:rFonts w:ascii="Times New Roman" w:eastAsia="Times New Roman" w:hAnsi="Times New Roman" w:cs="Times New Roman"/>
          <w:iCs/>
          <w:sz w:val="28"/>
          <w:szCs w:val="28"/>
          <w:lang w:val="en-US" w:eastAsia="zh-CN"/>
        </w:rPr>
        <w:t xml:space="preserve"> can influence their friends. URL</w:t>
      </w:r>
      <w:r w:rsidRPr="00005F17">
        <w:rPr>
          <w:rFonts w:ascii="Times New Roman" w:eastAsia="Times New Roman" w:hAnsi="Times New Roman" w:cs="Times New Roman"/>
          <w:iCs/>
          <w:sz w:val="28"/>
          <w:szCs w:val="28"/>
          <w:lang w:eastAsia="zh-CN"/>
        </w:rPr>
        <w:t xml:space="preserve">: </w:t>
      </w:r>
      <w:r w:rsidRPr="00005F17">
        <w:rPr>
          <w:rFonts w:ascii="Times New Roman" w:eastAsia="Times New Roman" w:hAnsi="Times New Roman" w:cs="Times New Roman"/>
          <w:iCs/>
          <w:sz w:val="28"/>
          <w:szCs w:val="28"/>
          <w:lang w:val="en-US" w:eastAsia="zh-CN"/>
        </w:rPr>
        <w:t>http</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www</w:t>
      </w:r>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freedomnewsgroup</w:t>
      </w:r>
      <w:proofErr w:type="spellEnd"/>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net</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blog</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marketing</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to</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suburban</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women</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on</w:t>
      </w:r>
      <w:r w:rsidRPr="00005F17">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facebook</w:t>
      </w:r>
      <w:proofErr w:type="spellEnd"/>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can</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influence</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their</w:t>
      </w:r>
      <w:r w:rsidRPr="00005F17">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friends</w:t>
      </w:r>
      <w:r w:rsidRPr="00005F17">
        <w:rPr>
          <w:rFonts w:ascii="Times New Roman" w:eastAsia="Times New Roman" w:hAnsi="Times New Roman" w:cs="Times New Roman"/>
          <w:iCs/>
          <w:sz w:val="28"/>
          <w:szCs w:val="28"/>
          <w:lang w:eastAsia="zh-CN"/>
        </w:rPr>
        <w:t xml:space="preserve"> (</w:t>
      </w:r>
      <w:r w:rsidR="00005F17">
        <w:rPr>
          <w:rFonts w:ascii="Times New Roman" w:eastAsia="Times New Roman" w:hAnsi="Times New Roman" w:cs="Times New Roman"/>
          <w:iCs/>
          <w:sz w:val="28"/>
          <w:szCs w:val="28"/>
          <w:lang w:eastAsia="zh-CN"/>
        </w:rPr>
        <w:t>дата обращения</w:t>
      </w:r>
      <w:r w:rsidRPr="00005F17">
        <w:rPr>
          <w:rFonts w:ascii="Times New Roman" w:eastAsia="Times New Roman" w:hAnsi="Times New Roman" w:cs="Times New Roman"/>
          <w:iCs/>
          <w:sz w:val="28"/>
          <w:szCs w:val="28"/>
          <w:lang w:eastAsia="zh-CN"/>
        </w:rPr>
        <w:t>: 28.11.16).</w:t>
      </w:r>
    </w:p>
    <w:p w14:paraId="5C4BBFC4" w14:textId="100AB952" w:rsidR="00E34598" w:rsidRPr="00A237FB" w:rsidRDefault="00E34598" w:rsidP="00005F17">
      <w:pPr>
        <w:pStyle w:val="a3"/>
        <w:numPr>
          <w:ilvl w:val="0"/>
          <w:numId w:val="4"/>
        </w:numPr>
        <w:suppressAutoHyphens/>
        <w:spacing w:after="0" w:line="360" w:lineRule="auto"/>
        <w:jc w:val="both"/>
        <w:rPr>
          <w:rFonts w:ascii="Times New Roman" w:hAnsi="Times New Roman" w:cs="Times New Roman"/>
          <w:sz w:val="28"/>
          <w:szCs w:val="28"/>
        </w:rPr>
      </w:pPr>
      <w:r w:rsidRPr="00005F17">
        <w:rPr>
          <w:rFonts w:ascii="Times New Roman" w:eastAsia="Times New Roman" w:hAnsi="Times New Roman" w:cs="Times New Roman"/>
          <w:iCs/>
          <w:sz w:val="28"/>
          <w:szCs w:val="28"/>
          <w:lang w:val="en-US" w:eastAsia="zh-CN"/>
        </w:rPr>
        <w:t>Number of smartphone users worldwide from 2014 to 2020 (in billions). URL</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https</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www</w:t>
      </w:r>
      <w:r w:rsidRPr="00A237FB">
        <w:rPr>
          <w:rFonts w:ascii="Times New Roman" w:eastAsia="Times New Roman" w:hAnsi="Times New Roman" w:cs="Times New Roman"/>
          <w:iCs/>
          <w:sz w:val="28"/>
          <w:szCs w:val="28"/>
          <w:lang w:eastAsia="zh-CN"/>
        </w:rPr>
        <w:t>.</w:t>
      </w:r>
      <w:proofErr w:type="spellStart"/>
      <w:r w:rsidRPr="00005F17">
        <w:rPr>
          <w:rFonts w:ascii="Times New Roman" w:eastAsia="Times New Roman" w:hAnsi="Times New Roman" w:cs="Times New Roman"/>
          <w:iCs/>
          <w:sz w:val="28"/>
          <w:szCs w:val="28"/>
          <w:lang w:val="en-US" w:eastAsia="zh-CN"/>
        </w:rPr>
        <w:t>statista</w:t>
      </w:r>
      <w:proofErr w:type="spellEnd"/>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com</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statistics</w:t>
      </w:r>
      <w:r w:rsidRPr="00A237FB">
        <w:rPr>
          <w:rFonts w:ascii="Times New Roman" w:eastAsia="Times New Roman" w:hAnsi="Times New Roman" w:cs="Times New Roman"/>
          <w:iCs/>
          <w:sz w:val="28"/>
          <w:szCs w:val="28"/>
          <w:lang w:eastAsia="zh-CN"/>
        </w:rPr>
        <w:t>/330695/</w:t>
      </w:r>
      <w:r w:rsidRPr="00005F17">
        <w:rPr>
          <w:rFonts w:ascii="Times New Roman" w:eastAsia="Times New Roman" w:hAnsi="Times New Roman" w:cs="Times New Roman"/>
          <w:iCs/>
          <w:sz w:val="28"/>
          <w:szCs w:val="28"/>
          <w:lang w:val="en-US" w:eastAsia="zh-CN"/>
        </w:rPr>
        <w:t>number</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of</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smartphone</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users</w:t>
      </w:r>
      <w:r w:rsidRPr="00A237FB">
        <w:rPr>
          <w:rFonts w:ascii="Times New Roman" w:eastAsia="Times New Roman" w:hAnsi="Times New Roman" w:cs="Times New Roman"/>
          <w:iCs/>
          <w:sz w:val="28"/>
          <w:szCs w:val="28"/>
          <w:lang w:eastAsia="zh-CN"/>
        </w:rPr>
        <w:t>-</w:t>
      </w:r>
      <w:r w:rsidRPr="00005F17">
        <w:rPr>
          <w:rFonts w:ascii="Times New Roman" w:eastAsia="Times New Roman" w:hAnsi="Times New Roman" w:cs="Times New Roman"/>
          <w:iCs/>
          <w:sz w:val="28"/>
          <w:szCs w:val="28"/>
          <w:lang w:val="en-US" w:eastAsia="zh-CN"/>
        </w:rPr>
        <w:t>worl</w:t>
      </w:r>
      <w:r w:rsidR="00631854" w:rsidRPr="00005F17">
        <w:rPr>
          <w:rFonts w:ascii="Times New Roman" w:eastAsia="Times New Roman" w:hAnsi="Times New Roman" w:cs="Times New Roman"/>
          <w:iCs/>
          <w:sz w:val="28"/>
          <w:szCs w:val="28"/>
          <w:lang w:val="en-US" w:eastAsia="zh-CN"/>
        </w:rPr>
        <w:t>dwide</w:t>
      </w:r>
      <w:r w:rsidR="00631854" w:rsidRPr="00A237FB">
        <w:rPr>
          <w:rFonts w:ascii="Times New Roman" w:eastAsia="Times New Roman" w:hAnsi="Times New Roman" w:cs="Times New Roman"/>
          <w:iCs/>
          <w:sz w:val="28"/>
          <w:szCs w:val="28"/>
          <w:lang w:eastAsia="zh-CN"/>
        </w:rPr>
        <w:t>/ (</w:t>
      </w:r>
      <w:r w:rsidR="00005F17">
        <w:rPr>
          <w:rFonts w:ascii="Times New Roman" w:eastAsia="Times New Roman" w:hAnsi="Times New Roman" w:cs="Times New Roman"/>
          <w:iCs/>
          <w:sz w:val="28"/>
          <w:szCs w:val="28"/>
          <w:lang w:eastAsia="zh-CN"/>
        </w:rPr>
        <w:t>дата</w:t>
      </w:r>
      <w:r w:rsidR="00005F17" w:rsidRPr="00A237FB">
        <w:rPr>
          <w:rFonts w:ascii="Times New Roman" w:eastAsia="Times New Roman" w:hAnsi="Times New Roman" w:cs="Times New Roman"/>
          <w:iCs/>
          <w:sz w:val="28"/>
          <w:szCs w:val="28"/>
          <w:lang w:eastAsia="zh-CN"/>
        </w:rPr>
        <w:t xml:space="preserve"> </w:t>
      </w:r>
      <w:r w:rsidR="00005F17">
        <w:rPr>
          <w:rFonts w:ascii="Times New Roman" w:eastAsia="Times New Roman" w:hAnsi="Times New Roman" w:cs="Times New Roman"/>
          <w:iCs/>
          <w:sz w:val="28"/>
          <w:szCs w:val="28"/>
          <w:lang w:eastAsia="zh-CN"/>
        </w:rPr>
        <w:t>обращения</w:t>
      </w:r>
      <w:r w:rsidR="00631854" w:rsidRPr="00A237FB">
        <w:rPr>
          <w:rFonts w:ascii="Times New Roman" w:eastAsia="Times New Roman" w:hAnsi="Times New Roman" w:cs="Times New Roman"/>
          <w:iCs/>
          <w:sz w:val="28"/>
          <w:szCs w:val="28"/>
          <w:lang w:eastAsia="zh-CN"/>
        </w:rPr>
        <w:t>: 19.11.</w:t>
      </w:r>
      <w:r w:rsidRPr="00A237FB">
        <w:rPr>
          <w:rFonts w:ascii="Times New Roman" w:eastAsia="Times New Roman" w:hAnsi="Times New Roman" w:cs="Times New Roman"/>
          <w:iCs/>
          <w:sz w:val="28"/>
          <w:szCs w:val="28"/>
          <w:lang w:eastAsia="zh-CN"/>
        </w:rPr>
        <w:t>16).</w:t>
      </w:r>
    </w:p>
    <w:p w14:paraId="067432CB" w14:textId="676A5E32" w:rsidR="00BE6F56" w:rsidRDefault="00BE6F56" w:rsidP="00BE6F56">
      <w:pPr>
        <w:pStyle w:val="a3"/>
        <w:numPr>
          <w:ilvl w:val="0"/>
          <w:numId w:val="4"/>
        </w:numPr>
        <w:suppressAutoHyphens/>
        <w:spacing w:after="0" w:line="360" w:lineRule="auto"/>
        <w:jc w:val="both"/>
        <w:rPr>
          <w:rFonts w:ascii="Times New Roman" w:hAnsi="Times New Roman" w:cs="Times New Roman"/>
          <w:sz w:val="28"/>
          <w:szCs w:val="28"/>
          <w:lang w:val="en-US"/>
        </w:rPr>
      </w:pPr>
      <w:proofErr w:type="spellStart"/>
      <w:r w:rsidRPr="00BE6F56">
        <w:rPr>
          <w:rFonts w:ascii="Times New Roman" w:hAnsi="Times New Roman" w:cs="Times New Roman"/>
          <w:sz w:val="28"/>
          <w:szCs w:val="28"/>
          <w:lang w:val="en-US"/>
        </w:rPr>
        <w:t>RStudio</w:t>
      </w:r>
      <w:proofErr w:type="spellEnd"/>
      <w:r w:rsidRPr="00BE6F56">
        <w:rPr>
          <w:rFonts w:ascii="Times New Roman" w:hAnsi="Times New Roman" w:cs="Times New Roman"/>
          <w:sz w:val="28"/>
          <w:szCs w:val="28"/>
          <w:lang w:val="en-US"/>
        </w:rPr>
        <w:t xml:space="preserve"> Team (2015). </w:t>
      </w:r>
      <w:proofErr w:type="spellStart"/>
      <w:r w:rsidRPr="00BE6F56">
        <w:rPr>
          <w:rFonts w:ascii="Times New Roman" w:hAnsi="Times New Roman" w:cs="Times New Roman"/>
          <w:sz w:val="28"/>
          <w:szCs w:val="28"/>
          <w:lang w:val="en-US"/>
        </w:rPr>
        <w:t>RStudio</w:t>
      </w:r>
      <w:proofErr w:type="spellEnd"/>
      <w:r w:rsidRPr="00BE6F56">
        <w:rPr>
          <w:rFonts w:ascii="Times New Roman" w:hAnsi="Times New Roman" w:cs="Times New Roman"/>
          <w:sz w:val="28"/>
          <w:szCs w:val="28"/>
          <w:lang w:val="en-US"/>
        </w:rPr>
        <w:t xml:space="preserve">: Integrated Development for R. </w:t>
      </w:r>
      <w:proofErr w:type="spellStart"/>
      <w:r w:rsidRPr="00BE6F56">
        <w:rPr>
          <w:rFonts w:ascii="Times New Roman" w:hAnsi="Times New Roman" w:cs="Times New Roman"/>
          <w:sz w:val="28"/>
          <w:szCs w:val="28"/>
          <w:lang w:val="en-US"/>
        </w:rPr>
        <w:t>RStudio</w:t>
      </w:r>
      <w:proofErr w:type="spellEnd"/>
      <w:r w:rsidRPr="00BE6F56">
        <w:rPr>
          <w:rFonts w:ascii="Times New Roman" w:hAnsi="Times New Roman" w:cs="Times New Roman"/>
          <w:sz w:val="28"/>
          <w:szCs w:val="28"/>
          <w:lang w:val="en-US"/>
        </w:rPr>
        <w:t>, Inc., Boston, MA. 2015. URL: http://www.rstudio.com/ (</w:t>
      </w:r>
      <w:proofErr w:type="spellStart"/>
      <w:r w:rsidRPr="00BE6F56">
        <w:rPr>
          <w:rFonts w:ascii="Times New Roman" w:hAnsi="Times New Roman" w:cs="Times New Roman"/>
          <w:sz w:val="28"/>
          <w:szCs w:val="28"/>
          <w:lang w:val="en-US"/>
        </w:rPr>
        <w:t>дата</w:t>
      </w:r>
      <w:proofErr w:type="spellEnd"/>
      <w:r w:rsidRPr="00BE6F56">
        <w:rPr>
          <w:rFonts w:ascii="Times New Roman" w:hAnsi="Times New Roman" w:cs="Times New Roman"/>
          <w:sz w:val="28"/>
          <w:szCs w:val="28"/>
          <w:lang w:val="en-US"/>
        </w:rPr>
        <w:t xml:space="preserve"> </w:t>
      </w:r>
      <w:proofErr w:type="spellStart"/>
      <w:r w:rsidRPr="00BE6F56">
        <w:rPr>
          <w:rFonts w:ascii="Times New Roman" w:hAnsi="Times New Roman" w:cs="Times New Roman"/>
          <w:sz w:val="28"/>
          <w:szCs w:val="28"/>
          <w:lang w:val="en-US"/>
        </w:rPr>
        <w:t>обращения</w:t>
      </w:r>
      <w:proofErr w:type="spellEnd"/>
      <w:r w:rsidRPr="00BE6F56">
        <w:rPr>
          <w:rFonts w:ascii="Times New Roman" w:hAnsi="Times New Roman" w:cs="Times New Roman"/>
          <w:sz w:val="28"/>
          <w:szCs w:val="28"/>
          <w:lang w:val="en-US"/>
        </w:rPr>
        <w:t>: 19.04.17)</w:t>
      </w:r>
      <w:r w:rsidR="002D38F4">
        <w:rPr>
          <w:rFonts w:ascii="Times New Roman" w:hAnsi="Times New Roman" w:cs="Times New Roman"/>
          <w:sz w:val="28"/>
          <w:szCs w:val="28"/>
          <w:lang w:val="en-US"/>
        </w:rPr>
        <w:t>.</w:t>
      </w:r>
    </w:p>
    <w:p w14:paraId="76AC987D" w14:textId="7C8E9D1E" w:rsidR="002D38F4" w:rsidRPr="002D38F4" w:rsidRDefault="002D38F4" w:rsidP="00BE6F56">
      <w:pPr>
        <w:pStyle w:val="a3"/>
        <w:numPr>
          <w:ilvl w:val="0"/>
          <w:numId w:val="4"/>
        </w:numPr>
        <w:suppressAutoHyphens/>
        <w:spacing w:after="0" w:line="360" w:lineRule="auto"/>
        <w:jc w:val="both"/>
        <w:rPr>
          <w:rFonts w:ascii="Times New Roman" w:hAnsi="Times New Roman" w:cs="Times New Roman"/>
          <w:sz w:val="28"/>
          <w:szCs w:val="28"/>
          <w:lang w:val="en-US"/>
        </w:rPr>
      </w:pPr>
      <w:r w:rsidRPr="002D38F4">
        <w:rPr>
          <w:rFonts w:ascii="Times New Roman" w:hAnsi="Times New Roman" w:cs="Times New Roman"/>
          <w:sz w:val="28"/>
          <w:szCs w:val="28"/>
          <w:lang w:val="en-US"/>
        </w:rPr>
        <w:lastRenderedPageBreak/>
        <w:t xml:space="preserve">Scientific </w:t>
      </w:r>
      <w:proofErr w:type="spellStart"/>
      <w:r w:rsidRPr="002D38F4">
        <w:rPr>
          <w:rFonts w:ascii="Times New Roman" w:hAnsi="Times New Roman" w:cs="Times New Roman"/>
          <w:sz w:val="28"/>
          <w:szCs w:val="28"/>
          <w:lang w:val="en-US"/>
        </w:rPr>
        <w:t>PYthon</w:t>
      </w:r>
      <w:proofErr w:type="spellEnd"/>
      <w:r w:rsidRPr="002D38F4">
        <w:rPr>
          <w:rFonts w:ascii="Times New Roman" w:hAnsi="Times New Roman" w:cs="Times New Roman"/>
          <w:sz w:val="28"/>
          <w:szCs w:val="28"/>
          <w:lang w:val="en-US"/>
        </w:rPr>
        <w:t xml:space="preserve"> Development </w:t>
      </w:r>
      <w:proofErr w:type="spellStart"/>
      <w:r w:rsidRPr="002D38F4">
        <w:rPr>
          <w:rFonts w:ascii="Times New Roman" w:hAnsi="Times New Roman" w:cs="Times New Roman"/>
          <w:sz w:val="28"/>
          <w:szCs w:val="28"/>
          <w:lang w:val="en-US"/>
        </w:rPr>
        <w:t>EnviRonment</w:t>
      </w:r>
      <w:proofErr w:type="spellEnd"/>
      <w:r w:rsidRPr="002D38F4">
        <w:rPr>
          <w:rFonts w:ascii="Times New Roman" w:hAnsi="Times New Roman" w:cs="Times New Roman"/>
          <w:sz w:val="28"/>
          <w:szCs w:val="28"/>
          <w:lang w:val="en-US"/>
        </w:rPr>
        <w:t>. URL: http://www.rstudio.com/ (</w:t>
      </w:r>
      <w:r w:rsidRPr="002D38F4">
        <w:rPr>
          <w:rFonts w:ascii="Times New Roman" w:hAnsi="Times New Roman" w:cs="Times New Roman"/>
          <w:sz w:val="28"/>
          <w:szCs w:val="28"/>
        </w:rPr>
        <w:t>дата</w:t>
      </w:r>
      <w:r w:rsidRPr="002D38F4">
        <w:rPr>
          <w:rFonts w:ascii="Times New Roman" w:hAnsi="Times New Roman" w:cs="Times New Roman"/>
          <w:sz w:val="28"/>
          <w:szCs w:val="28"/>
          <w:lang w:val="en-US"/>
        </w:rPr>
        <w:t xml:space="preserve"> </w:t>
      </w:r>
      <w:r w:rsidRPr="002D38F4">
        <w:rPr>
          <w:rFonts w:ascii="Times New Roman" w:hAnsi="Times New Roman" w:cs="Times New Roman"/>
          <w:sz w:val="28"/>
          <w:szCs w:val="28"/>
        </w:rPr>
        <w:t>обращения</w:t>
      </w:r>
      <w:r w:rsidRPr="002D38F4">
        <w:rPr>
          <w:rFonts w:ascii="Times New Roman" w:hAnsi="Times New Roman" w:cs="Times New Roman"/>
          <w:sz w:val="28"/>
          <w:szCs w:val="28"/>
          <w:lang w:val="en-US"/>
        </w:rPr>
        <w:t>: 19.04.17).</w:t>
      </w:r>
    </w:p>
    <w:p w14:paraId="277A3714" w14:textId="5F48434E" w:rsidR="00024592" w:rsidRDefault="00024592" w:rsidP="0063098B">
      <w:pPr>
        <w:spacing w:after="0"/>
        <w:jc w:val="both"/>
        <w:rPr>
          <w:rFonts w:ascii="Times New Roman" w:eastAsia="Times New Roman" w:hAnsi="Times New Roman" w:cs="Times New Roman"/>
          <w:iCs/>
          <w:sz w:val="24"/>
          <w:szCs w:val="24"/>
          <w:lang w:val="en-US" w:eastAsia="zh-CN"/>
        </w:rPr>
      </w:pPr>
    </w:p>
    <w:p w14:paraId="724AF45B" w14:textId="015D6AD1" w:rsidR="00DE004B" w:rsidRDefault="00DE004B" w:rsidP="0063098B">
      <w:pPr>
        <w:spacing w:after="0"/>
        <w:jc w:val="both"/>
        <w:rPr>
          <w:rFonts w:ascii="Times New Roman" w:eastAsia="Times New Roman" w:hAnsi="Times New Roman" w:cs="Times New Roman"/>
          <w:iCs/>
          <w:sz w:val="24"/>
          <w:szCs w:val="24"/>
          <w:lang w:val="en-US" w:eastAsia="zh-CN"/>
        </w:rPr>
      </w:pPr>
    </w:p>
    <w:p w14:paraId="77D7975C" w14:textId="76CB5E9F" w:rsidR="00DE004B" w:rsidRDefault="00DE004B" w:rsidP="0063098B">
      <w:pPr>
        <w:spacing w:after="0"/>
        <w:jc w:val="both"/>
        <w:rPr>
          <w:rFonts w:ascii="Times New Roman" w:eastAsia="Times New Roman" w:hAnsi="Times New Roman" w:cs="Times New Roman"/>
          <w:iCs/>
          <w:sz w:val="24"/>
          <w:szCs w:val="24"/>
          <w:lang w:val="en-US" w:eastAsia="zh-CN"/>
        </w:rPr>
      </w:pPr>
    </w:p>
    <w:p w14:paraId="72F9F192" w14:textId="7FAD01D4" w:rsidR="00DE004B" w:rsidRDefault="00DE004B" w:rsidP="0063098B">
      <w:pPr>
        <w:spacing w:after="0"/>
        <w:jc w:val="both"/>
        <w:rPr>
          <w:rFonts w:ascii="Times New Roman" w:eastAsia="Times New Roman" w:hAnsi="Times New Roman" w:cs="Times New Roman"/>
          <w:iCs/>
          <w:sz w:val="24"/>
          <w:szCs w:val="24"/>
          <w:lang w:val="en-US" w:eastAsia="zh-CN"/>
        </w:rPr>
      </w:pPr>
    </w:p>
    <w:p w14:paraId="2B2C31A8" w14:textId="2B2BAF21" w:rsidR="00DE004B" w:rsidRDefault="00DE004B" w:rsidP="0063098B">
      <w:pPr>
        <w:spacing w:after="0"/>
        <w:jc w:val="both"/>
        <w:rPr>
          <w:rFonts w:ascii="Times New Roman" w:eastAsia="Times New Roman" w:hAnsi="Times New Roman" w:cs="Times New Roman"/>
          <w:iCs/>
          <w:sz w:val="24"/>
          <w:szCs w:val="24"/>
          <w:lang w:val="en-US" w:eastAsia="zh-CN"/>
        </w:rPr>
      </w:pPr>
    </w:p>
    <w:p w14:paraId="45EA4F2B" w14:textId="4C883477" w:rsidR="00DE004B" w:rsidRDefault="00DE004B" w:rsidP="0063098B">
      <w:pPr>
        <w:spacing w:after="0"/>
        <w:jc w:val="both"/>
        <w:rPr>
          <w:rFonts w:ascii="Times New Roman" w:eastAsia="Times New Roman" w:hAnsi="Times New Roman" w:cs="Times New Roman"/>
          <w:iCs/>
          <w:sz w:val="24"/>
          <w:szCs w:val="24"/>
          <w:lang w:val="en-US" w:eastAsia="zh-CN"/>
        </w:rPr>
      </w:pPr>
    </w:p>
    <w:p w14:paraId="20518642" w14:textId="17756A62" w:rsidR="00DE004B" w:rsidRDefault="00DE004B" w:rsidP="0063098B">
      <w:pPr>
        <w:spacing w:after="0"/>
        <w:jc w:val="both"/>
        <w:rPr>
          <w:rFonts w:ascii="Times New Roman" w:eastAsia="Times New Roman" w:hAnsi="Times New Roman" w:cs="Times New Roman"/>
          <w:iCs/>
          <w:sz w:val="24"/>
          <w:szCs w:val="24"/>
          <w:lang w:val="en-US" w:eastAsia="zh-CN"/>
        </w:rPr>
      </w:pPr>
    </w:p>
    <w:p w14:paraId="0E7EF30E" w14:textId="2FA51604" w:rsidR="00DE004B" w:rsidRDefault="00DE004B" w:rsidP="0063098B">
      <w:pPr>
        <w:spacing w:after="0"/>
        <w:jc w:val="both"/>
        <w:rPr>
          <w:rFonts w:ascii="Times New Roman" w:eastAsia="Times New Roman" w:hAnsi="Times New Roman" w:cs="Times New Roman"/>
          <w:iCs/>
          <w:sz w:val="24"/>
          <w:szCs w:val="24"/>
          <w:lang w:val="en-US" w:eastAsia="zh-CN"/>
        </w:rPr>
      </w:pPr>
    </w:p>
    <w:p w14:paraId="6B4A56EA" w14:textId="6644B896" w:rsidR="00DE004B" w:rsidRDefault="00DE004B" w:rsidP="0063098B">
      <w:pPr>
        <w:spacing w:after="0"/>
        <w:jc w:val="both"/>
        <w:rPr>
          <w:rFonts w:ascii="Times New Roman" w:eastAsia="Times New Roman" w:hAnsi="Times New Roman" w:cs="Times New Roman"/>
          <w:iCs/>
          <w:sz w:val="24"/>
          <w:szCs w:val="24"/>
          <w:lang w:val="en-US" w:eastAsia="zh-CN"/>
        </w:rPr>
      </w:pPr>
    </w:p>
    <w:p w14:paraId="756A42A8" w14:textId="1E8C22CE" w:rsidR="00DE004B" w:rsidRDefault="00DE004B" w:rsidP="0063098B">
      <w:pPr>
        <w:spacing w:after="0"/>
        <w:jc w:val="both"/>
        <w:rPr>
          <w:rFonts w:ascii="Times New Roman" w:eastAsia="Times New Roman" w:hAnsi="Times New Roman" w:cs="Times New Roman"/>
          <w:iCs/>
          <w:sz w:val="24"/>
          <w:szCs w:val="24"/>
          <w:lang w:val="en-US" w:eastAsia="zh-CN"/>
        </w:rPr>
      </w:pPr>
    </w:p>
    <w:p w14:paraId="01200125" w14:textId="5CC46E4E" w:rsidR="00DE004B" w:rsidRDefault="00DE004B" w:rsidP="0063098B">
      <w:pPr>
        <w:spacing w:after="0"/>
        <w:jc w:val="both"/>
        <w:rPr>
          <w:rFonts w:ascii="Times New Roman" w:eastAsia="Times New Roman" w:hAnsi="Times New Roman" w:cs="Times New Roman"/>
          <w:iCs/>
          <w:sz w:val="24"/>
          <w:szCs w:val="24"/>
          <w:lang w:val="en-US" w:eastAsia="zh-CN"/>
        </w:rPr>
      </w:pPr>
    </w:p>
    <w:p w14:paraId="76C8A0D7" w14:textId="1F13295A" w:rsidR="00DE004B" w:rsidRDefault="00DE004B" w:rsidP="0063098B">
      <w:pPr>
        <w:spacing w:after="0"/>
        <w:jc w:val="both"/>
        <w:rPr>
          <w:rFonts w:ascii="Times New Roman" w:eastAsia="Times New Roman" w:hAnsi="Times New Roman" w:cs="Times New Roman"/>
          <w:iCs/>
          <w:sz w:val="24"/>
          <w:szCs w:val="24"/>
          <w:lang w:val="en-US" w:eastAsia="zh-CN"/>
        </w:rPr>
      </w:pPr>
    </w:p>
    <w:p w14:paraId="3D26286E" w14:textId="2AE0631A" w:rsidR="00DE004B" w:rsidRDefault="00DE004B" w:rsidP="0063098B">
      <w:pPr>
        <w:spacing w:after="0"/>
        <w:jc w:val="both"/>
        <w:rPr>
          <w:rFonts w:ascii="Times New Roman" w:eastAsia="Times New Roman" w:hAnsi="Times New Roman" w:cs="Times New Roman"/>
          <w:iCs/>
          <w:sz w:val="24"/>
          <w:szCs w:val="24"/>
          <w:lang w:val="en-US" w:eastAsia="zh-CN"/>
        </w:rPr>
      </w:pPr>
    </w:p>
    <w:p w14:paraId="7D46A25A" w14:textId="4BFFDFE0" w:rsidR="00DE004B" w:rsidRDefault="00DE004B" w:rsidP="0063098B">
      <w:pPr>
        <w:spacing w:after="0"/>
        <w:jc w:val="both"/>
        <w:rPr>
          <w:rFonts w:ascii="Times New Roman" w:eastAsia="Times New Roman" w:hAnsi="Times New Roman" w:cs="Times New Roman"/>
          <w:iCs/>
          <w:sz w:val="24"/>
          <w:szCs w:val="24"/>
          <w:lang w:val="en-US" w:eastAsia="zh-CN"/>
        </w:rPr>
      </w:pPr>
    </w:p>
    <w:p w14:paraId="323C8285" w14:textId="1A42D788" w:rsidR="00DE004B" w:rsidRDefault="00DE004B" w:rsidP="0063098B">
      <w:pPr>
        <w:spacing w:after="0"/>
        <w:jc w:val="both"/>
        <w:rPr>
          <w:rFonts w:ascii="Times New Roman" w:eastAsia="Times New Roman" w:hAnsi="Times New Roman" w:cs="Times New Roman"/>
          <w:iCs/>
          <w:sz w:val="24"/>
          <w:szCs w:val="24"/>
          <w:lang w:val="en-US" w:eastAsia="zh-CN"/>
        </w:rPr>
      </w:pPr>
    </w:p>
    <w:p w14:paraId="115346AA" w14:textId="1856B535" w:rsidR="00DE004B" w:rsidRDefault="00DE004B" w:rsidP="0063098B">
      <w:pPr>
        <w:spacing w:after="0"/>
        <w:jc w:val="both"/>
        <w:rPr>
          <w:rFonts w:ascii="Times New Roman" w:eastAsia="Times New Roman" w:hAnsi="Times New Roman" w:cs="Times New Roman"/>
          <w:iCs/>
          <w:sz w:val="24"/>
          <w:szCs w:val="24"/>
          <w:lang w:val="en-US" w:eastAsia="zh-CN"/>
        </w:rPr>
      </w:pPr>
    </w:p>
    <w:p w14:paraId="51727EE8" w14:textId="6B9F7426" w:rsidR="00DE004B" w:rsidRDefault="00DE004B" w:rsidP="0063098B">
      <w:pPr>
        <w:spacing w:after="0"/>
        <w:jc w:val="both"/>
        <w:rPr>
          <w:rFonts w:ascii="Times New Roman" w:eastAsia="Times New Roman" w:hAnsi="Times New Roman" w:cs="Times New Roman"/>
          <w:iCs/>
          <w:sz w:val="24"/>
          <w:szCs w:val="24"/>
          <w:lang w:val="en-US" w:eastAsia="zh-CN"/>
        </w:rPr>
      </w:pPr>
    </w:p>
    <w:p w14:paraId="5F37D4E2" w14:textId="467D5FAE" w:rsidR="00DE004B" w:rsidRDefault="00DE004B" w:rsidP="0063098B">
      <w:pPr>
        <w:spacing w:after="0"/>
        <w:jc w:val="both"/>
        <w:rPr>
          <w:rFonts w:ascii="Times New Roman" w:eastAsia="Times New Roman" w:hAnsi="Times New Roman" w:cs="Times New Roman"/>
          <w:iCs/>
          <w:sz w:val="24"/>
          <w:szCs w:val="24"/>
          <w:lang w:val="en-US" w:eastAsia="zh-CN"/>
        </w:rPr>
      </w:pPr>
    </w:p>
    <w:p w14:paraId="52CC6AA8" w14:textId="2CF18535" w:rsidR="00DE004B" w:rsidRDefault="00DE004B" w:rsidP="0063098B">
      <w:pPr>
        <w:spacing w:after="0"/>
        <w:jc w:val="both"/>
        <w:rPr>
          <w:rFonts w:ascii="Times New Roman" w:eastAsia="Times New Roman" w:hAnsi="Times New Roman" w:cs="Times New Roman"/>
          <w:iCs/>
          <w:sz w:val="24"/>
          <w:szCs w:val="24"/>
          <w:lang w:val="en-US" w:eastAsia="zh-CN"/>
        </w:rPr>
      </w:pPr>
    </w:p>
    <w:p w14:paraId="489016B3" w14:textId="519673CD" w:rsidR="00DE004B" w:rsidRDefault="00DE004B" w:rsidP="0063098B">
      <w:pPr>
        <w:spacing w:after="0"/>
        <w:jc w:val="both"/>
        <w:rPr>
          <w:rFonts w:ascii="Times New Roman" w:eastAsia="Times New Roman" w:hAnsi="Times New Roman" w:cs="Times New Roman"/>
          <w:iCs/>
          <w:sz w:val="24"/>
          <w:szCs w:val="24"/>
          <w:lang w:val="en-US" w:eastAsia="zh-CN"/>
        </w:rPr>
      </w:pPr>
    </w:p>
    <w:p w14:paraId="13E56980" w14:textId="55DFACFF" w:rsidR="00DE004B" w:rsidRDefault="00DE004B" w:rsidP="0063098B">
      <w:pPr>
        <w:spacing w:after="0"/>
        <w:jc w:val="both"/>
        <w:rPr>
          <w:rFonts w:ascii="Times New Roman" w:eastAsia="Times New Roman" w:hAnsi="Times New Roman" w:cs="Times New Roman"/>
          <w:iCs/>
          <w:sz w:val="24"/>
          <w:szCs w:val="24"/>
          <w:lang w:val="en-US" w:eastAsia="zh-CN"/>
        </w:rPr>
      </w:pPr>
    </w:p>
    <w:p w14:paraId="00FC8CDB" w14:textId="4890B628" w:rsidR="00DE004B" w:rsidRDefault="00DE004B" w:rsidP="0063098B">
      <w:pPr>
        <w:spacing w:after="0"/>
        <w:jc w:val="both"/>
        <w:rPr>
          <w:rFonts w:ascii="Times New Roman" w:eastAsia="Times New Roman" w:hAnsi="Times New Roman" w:cs="Times New Roman"/>
          <w:iCs/>
          <w:sz w:val="24"/>
          <w:szCs w:val="24"/>
          <w:lang w:val="en-US" w:eastAsia="zh-CN"/>
        </w:rPr>
      </w:pPr>
    </w:p>
    <w:p w14:paraId="72A8FE4F" w14:textId="1AEDE0AD" w:rsidR="00DE004B" w:rsidRDefault="00DE004B" w:rsidP="0063098B">
      <w:pPr>
        <w:spacing w:after="0"/>
        <w:jc w:val="both"/>
        <w:rPr>
          <w:rFonts w:ascii="Times New Roman" w:eastAsia="Times New Roman" w:hAnsi="Times New Roman" w:cs="Times New Roman"/>
          <w:iCs/>
          <w:sz w:val="24"/>
          <w:szCs w:val="24"/>
          <w:lang w:val="en-US" w:eastAsia="zh-CN"/>
        </w:rPr>
      </w:pPr>
    </w:p>
    <w:p w14:paraId="32D112FB" w14:textId="508BBA55" w:rsidR="00DE004B" w:rsidRDefault="00DE004B" w:rsidP="0063098B">
      <w:pPr>
        <w:spacing w:after="0"/>
        <w:jc w:val="both"/>
        <w:rPr>
          <w:rFonts w:ascii="Times New Roman" w:eastAsia="Times New Roman" w:hAnsi="Times New Roman" w:cs="Times New Roman"/>
          <w:iCs/>
          <w:sz w:val="24"/>
          <w:szCs w:val="24"/>
          <w:lang w:val="en-US" w:eastAsia="zh-CN"/>
        </w:rPr>
      </w:pPr>
    </w:p>
    <w:p w14:paraId="1B781D2E" w14:textId="596B2D13" w:rsidR="00DE004B" w:rsidRDefault="00DE004B" w:rsidP="0063098B">
      <w:pPr>
        <w:spacing w:after="0"/>
        <w:jc w:val="both"/>
        <w:rPr>
          <w:rFonts w:ascii="Times New Roman" w:eastAsia="Times New Roman" w:hAnsi="Times New Roman" w:cs="Times New Roman"/>
          <w:iCs/>
          <w:sz w:val="24"/>
          <w:szCs w:val="24"/>
          <w:lang w:val="en-US" w:eastAsia="zh-CN"/>
        </w:rPr>
      </w:pPr>
    </w:p>
    <w:p w14:paraId="7FAD0D9C" w14:textId="34675CA1" w:rsidR="00DE004B" w:rsidRDefault="00DE004B" w:rsidP="0063098B">
      <w:pPr>
        <w:spacing w:after="0"/>
        <w:jc w:val="both"/>
        <w:rPr>
          <w:rFonts w:ascii="Times New Roman" w:eastAsia="Times New Roman" w:hAnsi="Times New Roman" w:cs="Times New Roman"/>
          <w:iCs/>
          <w:sz w:val="24"/>
          <w:szCs w:val="24"/>
          <w:lang w:val="en-US" w:eastAsia="zh-CN"/>
        </w:rPr>
      </w:pPr>
    </w:p>
    <w:p w14:paraId="7C594F9F" w14:textId="447931BF" w:rsidR="00DE004B" w:rsidRDefault="00DE004B" w:rsidP="0063098B">
      <w:pPr>
        <w:spacing w:after="0"/>
        <w:jc w:val="both"/>
        <w:rPr>
          <w:rFonts w:ascii="Times New Roman" w:eastAsia="Times New Roman" w:hAnsi="Times New Roman" w:cs="Times New Roman"/>
          <w:iCs/>
          <w:sz w:val="24"/>
          <w:szCs w:val="24"/>
          <w:lang w:val="en-US" w:eastAsia="zh-CN"/>
        </w:rPr>
      </w:pPr>
    </w:p>
    <w:p w14:paraId="78764F70" w14:textId="13DD3D84" w:rsidR="00DE004B" w:rsidRDefault="00DE004B" w:rsidP="0063098B">
      <w:pPr>
        <w:spacing w:after="0"/>
        <w:jc w:val="both"/>
        <w:rPr>
          <w:rFonts w:ascii="Times New Roman" w:eastAsia="Times New Roman" w:hAnsi="Times New Roman" w:cs="Times New Roman"/>
          <w:iCs/>
          <w:sz w:val="24"/>
          <w:szCs w:val="24"/>
          <w:lang w:val="en-US" w:eastAsia="zh-CN"/>
        </w:rPr>
      </w:pPr>
    </w:p>
    <w:p w14:paraId="298DBD15" w14:textId="089CB6CD" w:rsidR="00DE004B" w:rsidRDefault="00DE004B" w:rsidP="0063098B">
      <w:pPr>
        <w:spacing w:after="0"/>
        <w:jc w:val="both"/>
        <w:rPr>
          <w:rFonts w:ascii="Times New Roman" w:eastAsia="Times New Roman" w:hAnsi="Times New Roman" w:cs="Times New Roman"/>
          <w:iCs/>
          <w:sz w:val="24"/>
          <w:szCs w:val="24"/>
          <w:lang w:val="en-US" w:eastAsia="zh-CN"/>
        </w:rPr>
      </w:pPr>
    </w:p>
    <w:p w14:paraId="7F1D88F9" w14:textId="410A4312" w:rsidR="00DE004B" w:rsidRDefault="00DE004B" w:rsidP="0063098B">
      <w:pPr>
        <w:spacing w:after="0"/>
        <w:jc w:val="both"/>
        <w:rPr>
          <w:rFonts w:ascii="Times New Roman" w:eastAsia="Times New Roman" w:hAnsi="Times New Roman" w:cs="Times New Roman"/>
          <w:iCs/>
          <w:sz w:val="24"/>
          <w:szCs w:val="24"/>
          <w:lang w:val="en-US" w:eastAsia="zh-CN"/>
        </w:rPr>
      </w:pPr>
    </w:p>
    <w:p w14:paraId="41BBE95F" w14:textId="73A0C03D" w:rsidR="00DE004B" w:rsidRDefault="00DE004B" w:rsidP="0063098B">
      <w:pPr>
        <w:spacing w:after="0"/>
        <w:jc w:val="both"/>
        <w:rPr>
          <w:rFonts w:ascii="Times New Roman" w:eastAsia="Times New Roman" w:hAnsi="Times New Roman" w:cs="Times New Roman"/>
          <w:iCs/>
          <w:sz w:val="24"/>
          <w:szCs w:val="24"/>
          <w:lang w:val="en-US" w:eastAsia="zh-CN"/>
        </w:rPr>
      </w:pPr>
    </w:p>
    <w:p w14:paraId="78FBDC1E" w14:textId="118284AB" w:rsidR="00DE004B" w:rsidRDefault="00DE004B" w:rsidP="0063098B">
      <w:pPr>
        <w:spacing w:after="0"/>
        <w:jc w:val="both"/>
        <w:rPr>
          <w:rFonts w:ascii="Times New Roman" w:eastAsia="Times New Roman" w:hAnsi="Times New Roman" w:cs="Times New Roman"/>
          <w:iCs/>
          <w:sz w:val="24"/>
          <w:szCs w:val="24"/>
          <w:lang w:val="en-US" w:eastAsia="zh-CN"/>
        </w:rPr>
      </w:pPr>
    </w:p>
    <w:p w14:paraId="57285C80" w14:textId="132AFB07" w:rsidR="00DE004B" w:rsidRDefault="00DE004B" w:rsidP="0063098B">
      <w:pPr>
        <w:spacing w:after="0"/>
        <w:jc w:val="both"/>
        <w:rPr>
          <w:rFonts w:ascii="Times New Roman" w:eastAsia="Times New Roman" w:hAnsi="Times New Roman" w:cs="Times New Roman"/>
          <w:iCs/>
          <w:sz w:val="24"/>
          <w:szCs w:val="24"/>
          <w:lang w:val="en-US" w:eastAsia="zh-CN"/>
        </w:rPr>
      </w:pPr>
    </w:p>
    <w:p w14:paraId="72ECE44D" w14:textId="62F9770E" w:rsidR="00DE004B" w:rsidRDefault="00DE004B" w:rsidP="0063098B">
      <w:pPr>
        <w:spacing w:after="0"/>
        <w:jc w:val="both"/>
        <w:rPr>
          <w:rFonts w:ascii="Times New Roman" w:eastAsia="Times New Roman" w:hAnsi="Times New Roman" w:cs="Times New Roman"/>
          <w:iCs/>
          <w:sz w:val="24"/>
          <w:szCs w:val="24"/>
          <w:lang w:val="en-US" w:eastAsia="zh-CN"/>
        </w:rPr>
      </w:pPr>
    </w:p>
    <w:p w14:paraId="175940CF" w14:textId="043AC135" w:rsidR="00DE004B" w:rsidRDefault="00DE004B" w:rsidP="0063098B">
      <w:pPr>
        <w:spacing w:after="0"/>
        <w:jc w:val="both"/>
        <w:rPr>
          <w:rFonts w:ascii="Times New Roman" w:eastAsia="Times New Roman" w:hAnsi="Times New Roman" w:cs="Times New Roman"/>
          <w:iCs/>
          <w:sz w:val="24"/>
          <w:szCs w:val="24"/>
          <w:lang w:val="en-US" w:eastAsia="zh-CN"/>
        </w:rPr>
      </w:pPr>
    </w:p>
    <w:p w14:paraId="5D12B598" w14:textId="7CB5A654" w:rsidR="00DE004B" w:rsidRDefault="00DE004B" w:rsidP="0063098B">
      <w:pPr>
        <w:spacing w:after="0"/>
        <w:jc w:val="both"/>
        <w:rPr>
          <w:rFonts w:ascii="Times New Roman" w:eastAsia="Times New Roman" w:hAnsi="Times New Roman" w:cs="Times New Roman"/>
          <w:iCs/>
          <w:sz w:val="24"/>
          <w:szCs w:val="24"/>
          <w:lang w:val="en-US" w:eastAsia="zh-CN"/>
        </w:rPr>
      </w:pPr>
    </w:p>
    <w:p w14:paraId="5FBAD4D5" w14:textId="7CF9A74F" w:rsidR="00DE004B" w:rsidRDefault="00DE004B" w:rsidP="0063098B">
      <w:pPr>
        <w:spacing w:after="0"/>
        <w:jc w:val="both"/>
        <w:rPr>
          <w:rFonts w:ascii="Times New Roman" w:eastAsia="Times New Roman" w:hAnsi="Times New Roman" w:cs="Times New Roman"/>
          <w:iCs/>
          <w:sz w:val="24"/>
          <w:szCs w:val="24"/>
          <w:lang w:val="en-US" w:eastAsia="zh-CN"/>
        </w:rPr>
      </w:pPr>
    </w:p>
    <w:p w14:paraId="109479E3" w14:textId="59A42DB1" w:rsidR="00DE004B" w:rsidRDefault="00DE004B" w:rsidP="0063098B">
      <w:pPr>
        <w:spacing w:after="0"/>
        <w:jc w:val="both"/>
        <w:rPr>
          <w:rFonts w:ascii="Times New Roman" w:eastAsia="Times New Roman" w:hAnsi="Times New Roman" w:cs="Times New Roman"/>
          <w:iCs/>
          <w:sz w:val="24"/>
          <w:szCs w:val="24"/>
          <w:lang w:val="en-US" w:eastAsia="zh-CN"/>
        </w:rPr>
      </w:pPr>
    </w:p>
    <w:p w14:paraId="0A79CB80" w14:textId="4D613930" w:rsidR="00DE004B" w:rsidRDefault="00DE004B" w:rsidP="0063098B">
      <w:pPr>
        <w:spacing w:after="0"/>
        <w:jc w:val="both"/>
        <w:rPr>
          <w:rFonts w:ascii="Times New Roman" w:eastAsia="Times New Roman" w:hAnsi="Times New Roman" w:cs="Times New Roman"/>
          <w:iCs/>
          <w:sz w:val="24"/>
          <w:szCs w:val="24"/>
          <w:lang w:val="en-US" w:eastAsia="zh-CN"/>
        </w:rPr>
      </w:pPr>
    </w:p>
    <w:p w14:paraId="25DBC91F" w14:textId="489924A7" w:rsidR="00DE004B" w:rsidRDefault="00DE004B" w:rsidP="0063098B">
      <w:pPr>
        <w:spacing w:after="0"/>
        <w:jc w:val="both"/>
        <w:rPr>
          <w:rFonts w:ascii="Times New Roman" w:eastAsia="Times New Roman" w:hAnsi="Times New Roman" w:cs="Times New Roman"/>
          <w:iCs/>
          <w:sz w:val="24"/>
          <w:szCs w:val="24"/>
          <w:lang w:val="en-US" w:eastAsia="zh-CN"/>
        </w:rPr>
      </w:pPr>
    </w:p>
    <w:p w14:paraId="361FF987" w14:textId="77777777" w:rsidR="00DE004B" w:rsidRDefault="00DE004B" w:rsidP="0063098B">
      <w:pPr>
        <w:spacing w:after="0"/>
        <w:jc w:val="both"/>
        <w:rPr>
          <w:rFonts w:ascii="Times New Roman" w:eastAsia="Times New Roman" w:hAnsi="Times New Roman" w:cs="Times New Roman"/>
          <w:iCs/>
          <w:sz w:val="24"/>
          <w:szCs w:val="24"/>
          <w:lang w:val="en-US" w:eastAsia="zh-CN"/>
        </w:rPr>
      </w:pPr>
    </w:p>
    <w:p w14:paraId="110271D7" w14:textId="77777777" w:rsidR="0011579A" w:rsidRPr="0011579A" w:rsidRDefault="00E10A88" w:rsidP="0011579A">
      <w:pPr>
        <w:suppressAutoHyphens/>
        <w:spacing w:after="0" w:line="360" w:lineRule="auto"/>
        <w:jc w:val="right"/>
        <w:rPr>
          <w:rFonts w:ascii="Times New Roman" w:eastAsia="Times New Roman" w:hAnsi="Times New Roman" w:cs="Times New Roman"/>
          <w:color w:val="000000"/>
          <w:sz w:val="28"/>
          <w:szCs w:val="28"/>
          <w:lang w:val="en-US" w:eastAsia="zh-CN"/>
        </w:rPr>
      </w:pPr>
      <w:r>
        <w:rPr>
          <w:rFonts w:ascii="Times New Roman" w:eastAsia="Times New Roman" w:hAnsi="Times New Roman" w:cs="Times New Roman"/>
          <w:color w:val="000000"/>
          <w:sz w:val="28"/>
          <w:szCs w:val="28"/>
          <w:lang w:eastAsia="zh-CN"/>
        </w:rPr>
        <w:lastRenderedPageBreak/>
        <w:t>ПРИЛОЖЕНИЕ</w:t>
      </w:r>
      <w:r w:rsidR="00693108" w:rsidRPr="0011579A">
        <w:rPr>
          <w:rFonts w:ascii="Times New Roman" w:eastAsia="Times New Roman" w:hAnsi="Times New Roman" w:cs="Times New Roman"/>
          <w:color w:val="000000"/>
          <w:sz w:val="28"/>
          <w:szCs w:val="28"/>
          <w:lang w:val="en-US" w:eastAsia="zh-CN"/>
        </w:rPr>
        <w:t xml:space="preserve"> </w:t>
      </w:r>
      <w:r w:rsidR="005D3F2B" w:rsidRPr="0011579A">
        <w:rPr>
          <w:rFonts w:ascii="Times New Roman" w:eastAsia="Times New Roman" w:hAnsi="Times New Roman" w:cs="Times New Roman"/>
          <w:color w:val="000000"/>
          <w:sz w:val="28"/>
          <w:szCs w:val="28"/>
          <w:lang w:val="en-US" w:eastAsia="zh-CN"/>
        </w:rPr>
        <w:t>1</w:t>
      </w:r>
    </w:p>
    <w:p w14:paraId="76312750" w14:textId="04A02A5B" w:rsidR="005D3F2B" w:rsidRPr="0011579A" w:rsidRDefault="0011579A" w:rsidP="0011579A">
      <w:pPr>
        <w:suppressAutoHyphens/>
        <w:spacing w:after="0" w:line="360" w:lineRule="auto"/>
        <w:jc w:val="center"/>
        <w:rPr>
          <w:rFonts w:ascii="Times New Roman" w:eastAsia="Times New Roman" w:hAnsi="Times New Roman" w:cs="Times New Roman"/>
          <w:color w:val="000000"/>
          <w:sz w:val="24"/>
          <w:szCs w:val="24"/>
          <w:lang w:val="en-US" w:eastAsia="zh-CN"/>
        </w:rPr>
      </w:pPr>
      <w:r w:rsidRPr="0011579A">
        <w:rPr>
          <w:rFonts w:ascii="Times New Roman" w:eastAsia="Times New Roman" w:hAnsi="Times New Roman" w:cs="Times New Roman"/>
          <w:color w:val="000000"/>
          <w:sz w:val="24"/>
          <w:szCs w:val="24"/>
          <w:lang w:eastAsia="zh-CN"/>
        </w:rPr>
        <w:t>Рисунок</w:t>
      </w:r>
      <w:r>
        <w:rPr>
          <w:rFonts w:ascii="Times New Roman" w:eastAsia="Times New Roman" w:hAnsi="Times New Roman" w:cs="Times New Roman"/>
          <w:color w:val="000000"/>
          <w:sz w:val="24"/>
          <w:szCs w:val="24"/>
          <w:lang w:val="en-US" w:eastAsia="zh-CN"/>
        </w:rPr>
        <w:t xml:space="preserve"> 8</w:t>
      </w:r>
      <w:r w:rsidRPr="0011579A">
        <w:rPr>
          <w:rFonts w:ascii="Times New Roman" w:eastAsia="Times New Roman" w:hAnsi="Times New Roman" w:cs="Times New Roman"/>
          <w:color w:val="000000"/>
          <w:sz w:val="24"/>
          <w:szCs w:val="24"/>
          <w:lang w:val="en-US" w:eastAsia="zh-CN"/>
        </w:rPr>
        <w:t xml:space="preserve">. </w:t>
      </w:r>
      <w:r w:rsidR="005D3F2B" w:rsidRPr="0011579A">
        <w:rPr>
          <w:rFonts w:ascii="Times New Roman" w:eastAsia="Times New Roman" w:hAnsi="Times New Roman" w:cs="Times New Roman"/>
          <w:color w:val="000000"/>
          <w:sz w:val="24"/>
          <w:szCs w:val="24"/>
          <w:lang w:val="en-US" w:eastAsia="zh-CN"/>
        </w:rPr>
        <w:t>API VK</w:t>
      </w:r>
    </w:p>
    <w:p w14:paraId="10E24186" w14:textId="0FA58474" w:rsidR="005D3F2B" w:rsidRDefault="00ED2E5C" w:rsidP="00693108">
      <w:pPr>
        <w:suppressAutoHyphens/>
        <w:spacing w:after="0" w:line="480" w:lineRule="auto"/>
        <w:jc w:val="right"/>
        <w:rPr>
          <w:rFonts w:ascii="Times New Roman" w:eastAsia="Times New Roman" w:hAnsi="Times New Roman" w:cs="Times New Roman"/>
          <w:color w:val="000000"/>
          <w:sz w:val="28"/>
          <w:szCs w:val="28"/>
          <w:lang w:val="en-US" w:eastAsia="zh-CN"/>
        </w:rPr>
      </w:pPr>
      <w:r>
        <w:rPr>
          <w:noProof/>
          <w:lang w:eastAsia="ru-RU"/>
        </w:rPr>
        <w:drawing>
          <wp:inline distT="0" distB="0" distL="0" distR="0" wp14:anchorId="5BD71D53" wp14:editId="62137381">
            <wp:extent cx="5939790" cy="30099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849" b="5020"/>
                    <a:stretch/>
                  </pic:blipFill>
                  <pic:spPr bwMode="auto">
                    <a:xfrm>
                      <a:off x="0" y="0"/>
                      <a:ext cx="5939790" cy="3009900"/>
                    </a:xfrm>
                    <a:prstGeom prst="rect">
                      <a:avLst/>
                    </a:prstGeom>
                    <a:ln>
                      <a:noFill/>
                    </a:ln>
                    <a:extLst>
                      <a:ext uri="{53640926-AAD7-44D8-BBD7-CCE9431645EC}">
                        <a14:shadowObscured xmlns:a14="http://schemas.microsoft.com/office/drawing/2010/main"/>
                      </a:ext>
                    </a:extLst>
                  </pic:spPr>
                </pic:pic>
              </a:graphicData>
            </a:graphic>
          </wp:inline>
        </w:drawing>
      </w:r>
    </w:p>
    <w:p w14:paraId="177F932D" w14:textId="4E75541D"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0628C631" w14:textId="735CB98C"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47471D68" w14:textId="36865D53"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BB7146A" w14:textId="7A87C7B5"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46057479" w14:textId="2ED3D80C"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10141AAE" w14:textId="6AC953F0"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48A61FD0" w14:textId="5144DD75"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9F0A952" w14:textId="3CA3A34D"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6CBC9C3C" w14:textId="10E8961A"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45D31FD6" w14:textId="7E682122"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F3C0282" w14:textId="6B9456D1" w:rsidR="005D3F2B" w:rsidRDefault="005D3F2B" w:rsidP="00E10A88">
      <w:pPr>
        <w:suppressAutoHyphens/>
        <w:spacing w:after="0" w:line="480" w:lineRule="auto"/>
        <w:rPr>
          <w:rFonts w:ascii="Times New Roman" w:eastAsia="Times New Roman" w:hAnsi="Times New Roman" w:cs="Times New Roman"/>
          <w:color w:val="000000"/>
          <w:sz w:val="28"/>
          <w:szCs w:val="28"/>
          <w:lang w:val="en-US" w:eastAsia="zh-CN"/>
        </w:rPr>
      </w:pPr>
    </w:p>
    <w:p w14:paraId="078CF02D" w14:textId="7177F13F" w:rsidR="005D3F2B" w:rsidRDefault="005D3F2B" w:rsidP="00ED2E5C">
      <w:pPr>
        <w:suppressAutoHyphens/>
        <w:spacing w:after="0" w:line="480" w:lineRule="auto"/>
        <w:rPr>
          <w:rFonts w:ascii="Times New Roman" w:eastAsia="Times New Roman" w:hAnsi="Times New Roman" w:cs="Times New Roman"/>
          <w:color w:val="000000"/>
          <w:sz w:val="28"/>
          <w:szCs w:val="28"/>
          <w:lang w:val="en-US" w:eastAsia="zh-CN"/>
        </w:rPr>
      </w:pPr>
    </w:p>
    <w:p w14:paraId="216EED75" w14:textId="77777777" w:rsidR="00905C3C" w:rsidRDefault="00905C3C" w:rsidP="00ED2E5C">
      <w:pPr>
        <w:suppressAutoHyphens/>
        <w:spacing w:after="0" w:line="480" w:lineRule="auto"/>
        <w:rPr>
          <w:rFonts w:ascii="Times New Roman" w:eastAsia="Times New Roman" w:hAnsi="Times New Roman" w:cs="Times New Roman"/>
          <w:color w:val="000000"/>
          <w:sz w:val="28"/>
          <w:szCs w:val="28"/>
          <w:lang w:val="en-US" w:eastAsia="zh-CN"/>
        </w:rPr>
      </w:pPr>
    </w:p>
    <w:p w14:paraId="020A3C4B" w14:textId="77777777" w:rsidR="0011579A" w:rsidRDefault="00E10A88" w:rsidP="0011579A">
      <w:pPr>
        <w:suppressAutoHyphens/>
        <w:spacing w:after="0" w:line="360" w:lineRule="auto"/>
        <w:jc w:val="right"/>
        <w:rPr>
          <w:rFonts w:ascii="Times New Roman" w:eastAsia="Times New Roman" w:hAnsi="Times New Roman" w:cs="Times New Roman"/>
          <w:color w:val="000000"/>
          <w:sz w:val="28"/>
          <w:szCs w:val="28"/>
          <w:lang w:val="en-US" w:eastAsia="zh-CN"/>
        </w:rPr>
      </w:pPr>
      <w:r>
        <w:rPr>
          <w:rFonts w:ascii="Times New Roman" w:eastAsia="Times New Roman" w:hAnsi="Times New Roman" w:cs="Times New Roman"/>
          <w:color w:val="000000"/>
          <w:sz w:val="28"/>
          <w:szCs w:val="28"/>
          <w:lang w:eastAsia="zh-CN"/>
        </w:rPr>
        <w:lastRenderedPageBreak/>
        <w:t>ПРИЛОЖЕНИЕ</w:t>
      </w:r>
      <w:r w:rsidR="0011579A">
        <w:rPr>
          <w:rFonts w:ascii="Times New Roman" w:eastAsia="Times New Roman" w:hAnsi="Times New Roman" w:cs="Times New Roman"/>
          <w:color w:val="000000"/>
          <w:sz w:val="28"/>
          <w:szCs w:val="28"/>
          <w:lang w:val="en-US" w:eastAsia="zh-CN"/>
        </w:rPr>
        <w:t xml:space="preserve"> 2</w:t>
      </w:r>
    </w:p>
    <w:p w14:paraId="0C1227CE" w14:textId="07E403C5" w:rsidR="005D3F2B" w:rsidRPr="0011579A" w:rsidRDefault="0011579A" w:rsidP="0011579A">
      <w:pPr>
        <w:suppressAutoHyphens/>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eastAsia="zh-CN"/>
        </w:rPr>
        <w:t>Рисунок</w:t>
      </w:r>
      <w:r>
        <w:rPr>
          <w:rFonts w:ascii="Times New Roman" w:eastAsia="Times New Roman" w:hAnsi="Times New Roman" w:cs="Times New Roman"/>
          <w:color w:val="000000"/>
          <w:sz w:val="24"/>
          <w:szCs w:val="24"/>
          <w:lang w:val="en-US" w:eastAsia="zh-CN"/>
        </w:rPr>
        <w:t xml:space="preserve"> 9</w:t>
      </w:r>
      <w:r w:rsidRPr="0011579A">
        <w:rPr>
          <w:rFonts w:ascii="Times New Roman" w:eastAsia="Times New Roman" w:hAnsi="Times New Roman" w:cs="Times New Roman"/>
          <w:color w:val="000000"/>
          <w:sz w:val="24"/>
          <w:szCs w:val="24"/>
          <w:lang w:val="en-US" w:eastAsia="zh-CN"/>
        </w:rPr>
        <w:t xml:space="preserve">. </w:t>
      </w:r>
      <w:proofErr w:type="spellStart"/>
      <w:r w:rsidR="005D3F2B" w:rsidRPr="0011579A">
        <w:rPr>
          <w:rFonts w:ascii="Times New Roman" w:eastAsia="Times New Roman" w:hAnsi="Times New Roman" w:cs="Times New Roman"/>
          <w:color w:val="000000"/>
          <w:sz w:val="24"/>
          <w:szCs w:val="24"/>
          <w:lang w:val="en-US" w:eastAsia="zh-CN"/>
        </w:rPr>
        <w:t>Spyder</w:t>
      </w:r>
      <w:proofErr w:type="spellEnd"/>
      <w:r w:rsidR="005D3F2B" w:rsidRPr="0011579A">
        <w:rPr>
          <w:rFonts w:ascii="Times New Roman" w:eastAsia="Times New Roman" w:hAnsi="Times New Roman" w:cs="Times New Roman"/>
          <w:color w:val="000000"/>
          <w:sz w:val="24"/>
          <w:szCs w:val="24"/>
          <w:lang w:val="en-US" w:eastAsia="zh-CN"/>
        </w:rPr>
        <w:t xml:space="preserve"> (Python 2.7)</w:t>
      </w:r>
    </w:p>
    <w:p w14:paraId="44BA1BAD" w14:textId="6DFD99FA" w:rsidR="005D3F2B" w:rsidRDefault="00ED2E5C" w:rsidP="00693108">
      <w:pPr>
        <w:suppressAutoHyphens/>
        <w:spacing w:after="0" w:line="480" w:lineRule="auto"/>
        <w:jc w:val="right"/>
        <w:rPr>
          <w:rFonts w:ascii="Times New Roman" w:eastAsia="Times New Roman" w:hAnsi="Times New Roman" w:cs="Times New Roman"/>
          <w:color w:val="000000"/>
          <w:sz w:val="28"/>
          <w:szCs w:val="28"/>
          <w:lang w:val="en-US" w:eastAsia="zh-CN"/>
        </w:rPr>
      </w:pPr>
      <w:r>
        <w:rPr>
          <w:noProof/>
          <w:lang w:eastAsia="ru-RU"/>
        </w:rPr>
        <w:drawing>
          <wp:inline distT="0" distB="0" distL="0" distR="0" wp14:anchorId="3508EC7B" wp14:editId="2E6A9572">
            <wp:extent cx="5939790" cy="3194462"/>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342"/>
                    <a:stretch/>
                  </pic:blipFill>
                  <pic:spPr bwMode="auto">
                    <a:xfrm>
                      <a:off x="0" y="0"/>
                      <a:ext cx="5939790" cy="3194462"/>
                    </a:xfrm>
                    <a:prstGeom prst="rect">
                      <a:avLst/>
                    </a:prstGeom>
                    <a:ln>
                      <a:noFill/>
                    </a:ln>
                    <a:extLst>
                      <a:ext uri="{53640926-AAD7-44D8-BBD7-CCE9431645EC}">
                        <a14:shadowObscured xmlns:a14="http://schemas.microsoft.com/office/drawing/2010/main"/>
                      </a:ext>
                    </a:extLst>
                  </pic:spPr>
                </pic:pic>
              </a:graphicData>
            </a:graphic>
          </wp:inline>
        </w:drawing>
      </w:r>
    </w:p>
    <w:p w14:paraId="11DE964A" w14:textId="4F9EF549"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2034D148" w14:textId="299A85C3"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280A5C56" w14:textId="146FFE42"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2779D4C3" w14:textId="2E38C25B"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284E570" w14:textId="45D9F1AB"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519145F" w14:textId="3DB326A1"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1CDDBB5E" w14:textId="0E946317"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6DAA231F" w14:textId="01ECC4BE"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734455DB" w14:textId="3009AD3A"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7E4762DB" w14:textId="4FDC0C96" w:rsidR="005D3F2B" w:rsidRDefault="005D3F2B" w:rsidP="00693108">
      <w:pPr>
        <w:suppressAutoHyphens/>
        <w:spacing w:after="0" w:line="480" w:lineRule="auto"/>
        <w:jc w:val="right"/>
        <w:rPr>
          <w:rFonts w:ascii="Times New Roman" w:eastAsia="Times New Roman" w:hAnsi="Times New Roman" w:cs="Times New Roman"/>
          <w:color w:val="000000"/>
          <w:sz w:val="28"/>
          <w:szCs w:val="28"/>
          <w:lang w:val="en-US" w:eastAsia="zh-CN"/>
        </w:rPr>
      </w:pPr>
    </w:p>
    <w:p w14:paraId="5DB1B862" w14:textId="237EE29F" w:rsidR="005D3F2B" w:rsidRDefault="005D3F2B" w:rsidP="005D296F">
      <w:pPr>
        <w:suppressAutoHyphens/>
        <w:spacing w:after="0" w:line="480" w:lineRule="auto"/>
        <w:rPr>
          <w:rFonts w:ascii="Times New Roman" w:eastAsia="Times New Roman" w:hAnsi="Times New Roman" w:cs="Times New Roman"/>
          <w:color w:val="000000"/>
          <w:sz w:val="28"/>
          <w:szCs w:val="28"/>
          <w:lang w:val="en-US" w:eastAsia="zh-CN"/>
        </w:rPr>
      </w:pPr>
    </w:p>
    <w:p w14:paraId="55C8B744" w14:textId="77777777" w:rsidR="0011579A" w:rsidRDefault="0011579A" w:rsidP="005D296F">
      <w:pPr>
        <w:suppressAutoHyphens/>
        <w:spacing w:after="0" w:line="480" w:lineRule="auto"/>
        <w:rPr>
          <w:rFonts w:ascii="Times New Roman" w:eastAsia="Times New Roman" w:hAnsi="Times New Roman" w:cs="Times New Roman"/>
          <w:color w:val="000000"/>
          <w:sz w:val="28"/>
          <w:szCs w:val="28"/>
          <w:lang w:val="en-US" w:eastAsia="zh-CN"/>
        </w:rPr>
      </w:pPr>
    </w:p>
    <w:p w14:paraId="7AF30C85" w14:textId="77777777" w:rsidR="0011579A" w:rsidRPr="0011579A" w:rsidRDefault="00E10A88" w:rsidP="0011579A">
      <w:pPr>
        <w:suppressAutoHyphens/>
        <w:spacing w:after="0" w:line="360" w:lineRule="auto"/>
        <w:jc w:val="right"/>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lastRenderedPageBreak/>
        <w:t>ПРИЛОЖЕНИЕ</w:t>
      </w:r>
      <w:r w:rsidRPr="0011579A">
        <w:rPr>
          <w:rFonts w:ascii="Times New Roman" w:eastAsia="Times New Roman" w:hAnsi="Times New Roman" w:cs="Times New Roman"/>
          <w:color w:val="000000"/>
          <w:sz w:val="28"/>
          <w:szCs w:val="28"/>
          <w:lang w:eastAsia="zh-CN"/>
        </w:rPr>
        <w:t xml:space="preserve"> </w:t>
      </w:r>
      <w:r w:rsidR="005D296F" w:rsidRPr="0011579A">
        <w:rPr>
          <w:rFonts w:ascii="Times New Roman" w:eastAsia="Times New Roman" w:hAnsi="Times New Roman" w:cs="Times New Roman"/>
          <w:color w:val="000000"/>
          <w:sz w:val="28"/>
          <w:szCs w:val="28"/>
          <w:lang w:eastAsia="zh-CN"/>
        </w:rPr>
        <w:t>3</w:t>
      </w:r>
    </w:p>
    <w:p w14:paraId="054BBE36" w14:textId="2F9EFA77" w:rsidR="005D3F2B" w:rsidRPr="0011579A" w:rsidRDefault="0011579A" w:rsidP="0011579A">
      <w:pPr>
        <w:suppressAutoHyphens/>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Рисунок 10</w:t>
      </w:r>
      <w:r w:rsidRPr="0011579A">
        <w:rPr>
          <w:rFonts w:ascii="Times New Roman" w:eastAsia="Times New Roman" w:hAnsi="Times New Roman" w:cs="Times New Roman"/>
          <w:color w:val="000000"/>
          <w:sz w:val="24"/>
          <w:szCs w:val="24"/>
          <w:lang w:eastAsia="zh-CN"/>
        </w:rPr>
        <w:t>.</w:t>
      </w:r>
      <w:r w:rsidR="005D3F2B" w:rsidRPr="0011579A">
        <w:rPr>
          <w:rFonts w:ascii="Times New Roman" w:eastAsia="Times New Roman" w:hAnsi="Times New Roman" w:cs="Times New Roman"/>
          <w:color w:val="000000"/>
          <w:sz w:val="24"/>
          <w:szCs w:val="24"/>
          <w:lang w:eastAsia="zh-CN"/>
        </w:rPr>
        <w:t xml:space="preserve"> </w:t>
      </w:r>
      <w:proofErr w:type="spellStart"/>
      <w:r w:rsidR="005D3F2B" w:rsidRPr="0011579A">
        <w:rPr>
          <w:rFonts w:ascii="Times New Roman" w:eastAsia="Times New Roman" w:hAnsi="Times New Roman" w:cs="Times New Roman"/>
          <w:color w:val="000000"/>
          <w:sz w:val="24"/>
          <w:szCs w:val="24"/>
          <w:lang w:val="en-US" w:eastAsia="zh-CN"/>
        </w:rPr>
        <w:t>RS</w:t>
      </w:r>
      <w:r w:rsidR="00ED2E5C" w:rsidRPr="0011579A">
        <w:rPr>
          <w:rFonts w:ascii="Times New Roman" w:eastAsia="Times New Roman" w:hAnsi="Times New Roman" w:cs="Times New Roman"/>
          <w:color w:val="000000"/>
          <w:sz w:val="24"/>
          <w:szCs w:val="24"/>
          <w:lang w:val="en-US" w:eastAsia="zh-CN"/>
        </w:rPr>
        <w:t>t</w:t>
      </w:r>
      <w:r w:rsidR="005D3F2B" w:rsidRPr="0011579A">
        <w:rPr>
          <w:rFonts w:ascii="Times New Roman" w:eastAsia="Times New Roman" w:hAnsi="Times New Roman" w:cs="Times New Roman"/>
          <w:color w:val="000000"/>
          <w:sz w:val="24"/>
          <w:szCs w:val="24"/>
          <w:lang w:val="en-US" w:eastAsia="zh-CN"/>
        </w:rPr>
        <w:t>udio</w:t>
      </w:r>
      <w:proofErr w:type="spellEnd"/>
      <w:r w:rsidR="005D3F2B" w:rsidRPr="0011579A">
        <w:rPr>
          <w:rFonts w:ascii="Times New Roman" w:eastAsia="Times New Roman" w:hAnsi="Times New Roman" w:cs="Times New Roman"/>
          <w:color w:val="000000"/>
          <w:sz w:val="24"/>
          <w:szCs w:val="24"/>
          <w:lang w:eastAsia="zh-CN"/>
        </w:rPr>
        <w:t xml:space="preserve"> </w:t>
      </w:r>
      <w:r w:rsidR="00B65FBB" w:rsidRPr="0011579A">
        <w:rPr>
          <w:rFonts w:ascii="Times New Roman" w:eastAsia="Times New Roman" w:hAnsi="Times New Roman" w:cs="Times New Roman"/>
          <w:color w:val="000000"/>
          <w:sz w:val="24"/>
          <w:szCs w:val="24"/>
          <w:lang w:eastAsia="zh-CN"/>
        </w:rPr>
        <w:t>(</w:t>
      </w:r>
      <w:r w:rsidR="00B65FBB" w:rsidRPr="0011579A">
        <w:rPr>
          <w:rFonts w:ascii="Times New Roman" w:eastAsia="Times New Roman" w:hAnsi="Times New Roman" w:cs="Times New Roman"/>
          <w:color w:val="000000"/>
          <w:sz w:val="24"/>
          <w:szCs w:val="24"/>
          <w:lang w:val="en-US" w:eastAsia="zh-CN"/>
        </w:rPr>
        <w:t>v</w:t>
      </w:r>
      <w:r w:rsidR="005D296F" w:rsidRPr="0011579A">
        <w:rPr>
          <w:rFonts w:ascii="Times New Roman" w:eastAsia="Times New Roman" w:hAnsi="Times New Roman" w:cs="Times New Roman"/>
          <w:color w:val="000000"/>
          <w:sz w:val="24"/>
          <w:szCs w:val="24"/>
          <w:lang w:val="en-US" w:eastAsia="zh-CN"/>
        </w:rPr>
        <w:t>ersion</w:t>
      </w:r>
      <w:r w:rsidR="005D296F" w:rsidRPr="0011579A">
        <w:rPr>
          <w:rFonts w:ascii="Times New Roman" w:eastAsia="Times New Roman" w:hAnsi="Times New Roman" w:cs="Times New Roman"/>
          <w:color w:val="000000"/>
          <w:sz w:val="24"/>
          <w:szCs w:val="24"/>
          <w:lang w:eastAsia="zh-CN"/>
        </w:rPr>
        <w:t xml:space="preserve"> </w:t>
      </w:r>
      <w:r w:rsidR="005D3F2B" w:rsidRPr="0011579A">
        <w:rPr>
          <w:rFonts w:ascii="Times New Roman" w:eastAsia="Times New Roman" w:hAnsi="Times New Roman" w:cs="Times New Roman"/>
          <w:color w:val="000000"/>
          <w:sz w:val="24"/>
          <w:szCs w:val="24"/>
          <w:lang w:eastAsia="zh-CN"/>
        </w:rPr>
        <w:t>1.0.44</w:t>
      </w:r>
      <w:r w:rsidR="005D296F" w:rsidRPr="0011579A">
        <w:rPr>
          <w:rFonts w:ascii="Times New Roman" w:eastAsia="Times New Roman" w:hAnsi="Times New Roman" w:cs="Times New Roman"/>
          <w:color w:val="000000"/>
          <w:sz w:val="24"/>
          <w:szCs w:val="24"/>
          <w:lang w:eastAsia="zh-CN"/>
        </w:rPr>
        <w:t>)</w:t>
      </w:r>
    </w:p>
    <w:p w14:paraId="6837EB89" w14:textId="70753E05" w:rsidR="005D3F2B" w:rsidRPr="0011579A" w:rsidRDefault="00ED2E5C" w:rsidP="00693108">
      <w:pPr>
        <w:suppressAutoHyphens/>
        <w:spacing w:after="0" w:line="480" w:lineRule="auto"/>
        <w:jc w:val="right"/>
        <w:rPr>
          <w:rFonts w:ascii="Times New Roman" w:eastAsia="Times New Roman" w:hAnsi="Times New Roman" w:cs="Times New Roman"/>
          <w:color w:val="000000"/>
          <w:sz w:val="28"/>
          <w:szCs w:val="28"/>
          <w:lang w:eastAsia="zh-CN"/>
        </w:rPr>
      </w:pPr>
      <w:r>
        <w:rPr>
          <w:noProof/>
          <w:lang w:eastAsia="ru-RU"/>
        </w:rPr>
        <w:drawing>
          <wp:inline distT="0" distB="0" distL="0" distR="0" wp14:anchorId="5CD94412" wp14:editId="2C6B14CB">
            <wp:extent cx="5939790" cy="32004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165"/>
                    <a:stretch/>
                  </pic:blipFill>
                  <pic:spPr bwMode="auto">
                    <a:xfrm>
                      <a:off x="0" y="0"/>
                      <a:ext cx="5939790" cy="3200400"/>
                    </a:xfrm>
                    <a:prstGeom prst="rect">
                      <a:avLst/>
                    </a:prstGeom>
                    <a:ln>
                      <a:noFill/>
                    </a:ln>
                    <a:extLst>
                      <a:ext uri="{53640926-AAD7-44D8-BBD7-CCE9431645EC}">
                        <a14:shadowObscured xmlns:a14="http://schemas.microsoft.com/office/drawing/2010/main"/>
                      </a:ext>
                    </a:extLst>
                  </pic:spPr>
                </pic:pic>
              </a:graphicData>
            </a:graphic>
          </wp:inline>
        </w:drawing>
      </w:r>
    </w:p>
    <w:p w14:paraId="67CBFA4F" w14:textId="77777777" w:rsidR="005D3F2B" w:rsidRPr="0011579A" w:rsidRDefault="005D3F2B" w:rsidP="00693108">
      <w:pPr>
        <w:suppressAutoHyphens/>
        <w:spacing w:after="0" w:line="480" w:lineRule="auto"/>
        <w:jc w:val="right"/>
        <w:rPr>
          <w:rFonts w:ascii="Times New Roman" w:eastAsia="Times New Roman" w:hAnsi="Times New Roman" w:cs="Times New Roman"/>
          <w:color w:val="000000"/>
          <w:sz w:val="28"/>
          <w:szCs w:val="28"/>
          <w:lang w:eastAsia="zh-CN"/>
        </w:rPr>
      </w:pPr>
    </w:p>
    <w:p w14:paraId="5E07B0A4" w14:textId="77777777" w:rsidR="005D3F2B" w:rsidRPr="0011579A" w:rsidRDefault="005D3F2B" w:rsidP="00693108">
      <w:pPr>
        <w:suppressAutoHyphens/>
        <w:spacing w:after="0" w:line="480" w:lineRule="auto"/>
        <w:jc w:val="right"/>
        <w:rPr>
          <w:rFonts w:ascii="Times New Roman" w:eastAsia="Times New Roman" w:hAnsi="Times New Roman" w:cs="Times New Roman"/>
          <w:sz w:val="24"/>
          <w:szCs w:val="24"/>
          <w:lang w:eastAsia="zh-CN"/>
        </w:rPr>
      </w:pPr>
    </w:p>
    <w:p w14:paraId="6EC9D6BD" w14:textId="652B3DC5" w:rsidR="00693108" w:rsidRPr="0011579A" w:rsidRDefault="00693108"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46ED893B" w14:textId="2DAC94CB"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50D4FEF2" w14:textId="57490497"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2741FFB4" w14:textId="376231B6"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4D19EB9B" w14:textId="2162BFC6"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6463DF07" w14:textId="5181A4E0"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759F1025" w14:textId="596EE9E2"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0F0F6782" w14:textId="4744BD96"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332A09EC" w14:textId="6E157F25"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5C049966" w14:textId="502EFE38" w:rsidR="00CE6BED" w:rsidRPr="0011579A" w:rsidRDefault="00CE6BED" w:rsidP="00693108">
      <w:pPr>
        <w:suppressAutoHyphens/>
        <w:spacing w:after="0" w:line="480" w:lineRule="auto"/>
        <w:jc w:val="both"/>
        <w:rPr>
          <w:rFonts w:ascii="Times New Roman" w:eastAsia="Times New Roman" w:hAnsi="Times New Roman" w:cs="Times New Roman"/>
          <w:color w:val="000000"/>
          <w:sz w:val="28"/>
          <w:szCs w:val="28"/>
          <w:lang w:eastAsia="zh-CN"/>
        </w:rPr>
      </w:pPr>
    </w:p>
    <w:p w14:paraId="5DCA3128" w14:textId="77C6603D" w:rsidR="00CE6BED" w:rsidRPr="0011579A" w:rsidRDefault="00E10A88" w:rsidP="0011579A">
      <w:pPr>
        <w:suppressAutoHyphens/>
        <w:spacing w:after="0" w:line="360" w:lineRule="auto"/>
        <w:jc w:val="right"/>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lastRenderedPageBreak/>
        <w:t>ПРИЛОЖЕНИЕ</w:t>
      </w:r>
      <w:r w:rsidRPr="0011579A">
        <w:rPr>
          <w:rFonts w:ascii="Times New Roman" w:eastAsia="Times New Roman" w:hAnsi="Times New Roman" w:cs="Times New Roman"/>
          <w:color w:val="000000"/>
          <w:sz w:val="28"/>
          <w:szCs w:val="28"/>
          <w:lang w:eastAsia="zh-CN"/>
        </w:rPr>
        <w:t xml:space="preserve"> </w:t>
      </w:r>
      <w:r w:rsidR="00CE6BED" w:rsidRPr="0011579A">
        <w:rPr>
          <w:rFonts w:ascii="Times New Roman" w:eastAsia="Times New Roman" w:hAnsi="Times New Roman" w:cs="Times New Roman"/>
          <w:color w:val="000000"/>
          <w:sz w:val="28"/>
          <w:szCs w:val="28"/>
          <w:lang w:eastAsia="zh-CN"/>
        </w:rPr>
        <w:t>4</w:t>
      </w:r>
    </w:p>
    <w:p w14:paraId="3D6B5C15" w14:textId="448F5F78" w:rsidR="00CE6BED" w:rsidRPr="0011579A" w:rsidRDefault="00140B82" w:rsidP="0011579A">
      <w:pPr>
        <w:suppressAutoHyphens/>
        <w:spacing w:after="0" w:line="360" w:lineRule="auto"/>
        <w:jc w:val="center"/>
        <w:rPr>
          <w:rFonts w:ascii="Times New Roman" w:eastAsia="Times New Roman" w:hAnsi="Times New Roman" w:cs="Times New Roman"/>
          <w:b/>
          <w:color w:val="000000"/>
          <w:sz w:val="24"/>
          <w:szCs w:val="24"/>
          <w:lang w:eastAsia="zh-CN"/>
        </w:rPr>
      </w:pPr>
      <w:r w:rsidRPr="0011579A">
        <w:rPr>
          <w:rFonts w:ascii="Times New Roman" w:eastAsia="Times New Roman" w:hAnsi="Times New Roman" w:cs="Times New Roman"/>
          <w:color w:val="000000"/>
          <w:sz w:val="24"/>
          <w:szCs w:val="24"/>
          <w:lang w:eastAsia="zh-CN"/>
        </w:rPr>
        <w:t>Рисунок</w:t>
      </w:r>
      <w:r w:rsidR="0011579A">
        <w:rPr>
          <w:rFonts w:ascii="Times New Roman" w:eastAsia="Times New Roman" w:hAnsi="Times New Roman" w:cs="Times New Roman"/>
          <w:color w:val="000000"/>
          <w:sz w:val="24"/>
          <w:szCs w:val="24"/>
          <w:lang w:eastAsia="zh-CN"/>
        </w:rPr>
        <w:t xml:space="preserve"> 11</w:t>
      </w:r>
      <w:r w:rsidR="00CE6BED" w:rsidRPr="0011579A">
        <w:rPr>
          <w:rFonts w:ascii="Times New Roman" w:eastAsia="Times New Roman" w:hAnsi="Times New Roman" w:cs="Times New Roman"/>
          <w:color w:val="000000"/>
          <w:sz w:val="24"/>
          <w:szCs w:val="24"/>
          <w:lang w:eastAsia="zh-CN"/>
        </w:rPr>
        <w:t xml:space="preserve">. </w:t>
      </w:r>
      <w:r w:rsidR="00163DE8" w:rsidRPr="0011579A">
        <w:rPr>
          <w:rFonts w:ascii="Times New Roman" w:eastAsia="Times New Roman" w:hAnsi="Times New Roman" w:cs="Times New Roman"/>
          <w:color w:val="000000"/>
          <w:sz w:val="24"/>
          <w:szCs w:val="24"/>
          <w:lang w:eastAsia="zh-CN"/>
        </w:rPr>
        <w:t xml:space="preserve">Указание возраста пользователями </w:t>
      </w:r>
      <w:r w:rsidR="00CE6BED" w:rsidRPr="0011579A">
        <w:rPr>
          <w:rFonts w:ascii="Times New Roman" w:eastAsia="Times New Roman" w:hAnsi="Times New Roman" w:cs="Times New Roman"/>
          <w:color w:val="000000"/>
          <w:sz w:val="24"/>
          <w:szCs w:val="24"/>
          <w:lang w:eastAsia="zh-CN"/>
        </w:rPr>
        <w:t>социальной сети В</w:t>
      </w:r>
      <w:r w:rsidR="005E7CEE" w:rsidRPr="0011579A">
        <w:rPr>
          <w:rFonts w:ascii="Times New Roman" w:eastAsia="Times New Roman" w:hAnsi="Times New Roman" w:cs="Times New Roman"/>
          <w:color w:val="000000"/>
          <w:sz w:val="24"/>
          <w:szCs w:val="24"/>
          <w:lang w:val="en-US" w:eastAsia="zh-CN"/>
        </w:rPr>
        <w:t>K</w:t>
      </w:r>
      <w:proofErr w:type="spellStart"/>
      <w:r w:rsidR="00CE6BED" w:rsidRPr="0011579A">
        <w:rPr>
          <w:rFonts w:ascii="Times New Roman" w:eastAsia="Times New Roman" w:hAnsi="Times New Roman" w:cs="Times New Roman"/>
          <w:color w:val="000000"/>
          <w:sz w:val="24"/>
          <w:szCs w:val="24"/>
          <w:lang w:eastAsia="zh-CN"/>
        </w:rPr>
        <w:t>онтакте</w:t>
      </w:r>
      <w:proofErr w:type="spellEnd"/>
      <w:r w:rsidR="005E7CEE" w:rsidRPr="0011579A">
        <w:rPr>
          <w:rFonts w:ascii="Times New Roman" w:eastAsia="Times New Roman" w:hAnsi="Times New Roman" w:cs="Times New Roman"/>
          <w:color w:val="000000"/>
          <w:sz w:val="24"/>
          <w:szCs w:val="24"/>
          <w:lang w:eastAsia="zh-CN"/>
        </w:rPr>
        <w:t xml:space="preserve"> </w:t>
      </w:r>
      <w:r w:rsidR="005E7CEE" w:rsidRPr="0011579A">
        <w:rPr>
          <w:rFonts w:ascii="Times New Roman" w:eastAsia="Times New Roman" w:hAnsi="Times New Roman" w:cs="Times New Roman"/>
          <w:iCs/>
          <w:sz w:val="24"/>
          <w:szCs w:val="24"/>
          <w:lang w:eastAsia="zh-CN"/>
        </w:rPr>
        <w:t>(</w:t>
      </w:r>
      <w:r w:rsidR="005E7CEE" w:rsidRPr="0011579A">
        <w:rPr>
          <w:rFonts w:ascii="Times New Roman" w:eastAsia="Times New Roman" w:hAnsi="Times New Roman" w:cs="Times New Roman"/>
          <w:iCs/>
          <w:sz w:val="24"/>
          <w:szCs w:val="24"/>
          <w:lang w:val="en-US" w:eastAsia="zh-CN"/>
        </w:rPr>
        <w:t>n</w:t>
      </w:r>
      <w:r w:rsidR="005E7CEE" w:rsidRPr="0011579A">
        <w:rPr>
          <w:rFonts w:ascii="Times New Roman" w:eastAsia="Times New Roman" w:hAnsi="Times New Roman" w:cs="Times New Roman"/>
          <w:iCs/>
          <w:sz w:val="24"/>
          <w:szCs w:val="24"/>
          <w:lang w:eastAsia="zh-CN"/>
        </w:rPr>
        <w:t>=8454)</w:t>
      </w:r>
    </w:p>
    <w:p w14:paraId="5993ABFB" w14:textId="77329468" w:rsidR="00CE6BED" w:rsidRDefault="00BD696E" w:rsidP="00CE6BED">
      <w:pPr>
        <w:suppressAutoHyphens/>
        <w:spacing w:after="0" w:line="480" w:lineRule="auto"/>
        <w:rPr>
          <w:rFonts w:ascii="Times New Roman" w:eastAsia="Times New Roman" w:hAnsi="Times New Roman" w:cs="Times New Roman"/>
          <w:color w:val="000000"/>
          <w:sz w:val="28"/>
          <w:szCs w:val="28"/>
          <w:lang w:eastAsia="zh-CN"/>
        </w:rPr>
      </w:pPr>
      <w:r>
        <w:rPr>
          <w:noProof/>
          <w:lang w:eastAsia="ru-RU"/>
        </w:rPr>
        <w:drawing>
          <wp:inline distT="0" distB="0" distL="0" distR="0" wp14:anchorId="398BC4FF" wp14:editId="40AA365D">
            <wp:extent cx="5794207" cy="2873177"/>
            <wp:effectExtent l="0" t="0" r="0" b="3810"/>
            <wp:docPr id="13" name="Рисунок 13" descr="C:\Users\HOME\AppData\Local\Microsoft\Windows\INetCacheContent.Word\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Rplot03.pn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1000"/>
                              </a14:imgEffect>
                              <a14:imgEffect>
                                <a14:saturation sat="84000"/>
                              </a14:imgEffect>
                              <a14:imgEffect>
                                <a14:brightnessContrast bright="1000" contrast="30000"/>
                              </a14:imgEffect>
                            </a14:imgLayer>
                          </a14:imgProps>
                        </a:ext>
                        <a:ext uri="{28A0092B-C50C-407E-A947-70E740481C1C}">
                          <a14:useLocalDpi xmlns:a14="http://schemas.microsoft.com/office/drawing/2010/main" val="0"/>
                        </a:ext>
                      </a:extLst>
                    </a:blip>
                    <a:srcRect t="16554"/>
                    <a:stretch/>
                  </pic:blipFill>
                  <pic:spPr bwMode="auto">
                    <a:xfrm>
                      <a:off x="0" y="0"/>
                      <a:ext cx="5795010" cy="2873575"/>
                    </a:xfrm>
                    <a:prstGeom prst="rect">
                      <a:avLst/>
                    </a:prstGeom>
                    <a:noFill/>
                    <a:ln>
                      <a:noFill/>
                    </a:ln>
                    <a:extLst>
                      <a:ext uri="{53640926-AAD7-44D8-BBD7-CCE9431645EC}">
                        <a14:shadowObscured xmlns:a14="http://schemas.microsoft.com/office/drawing/2010/main"/>
                      </a:ext>
                    </a:extLst>
                  </pic:spPr>
                </pic:pic>
              </a:graphicData>
            </a:graphic>
          </wp:inline>
        </w:drawing>
      </w:r>
    </w:p>
    <w:p w14:paraId="68782906" w14:textId="504305BB"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363FB02D" w14:textId="2050D18E"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5783F626" w14:textId="207F0E06"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4549B37A" w14:textId="62CCD8EF"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67AB2A27" w14:textId="41ED113A"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3EBAA52D" w14:textId="54A4482D"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3D71CAC1" w14:textId="6B74FECC"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025FBEB1" w14:textId="75583855" w:rsidR="00CE6BED" w:rsidRDefault="00CE6BED"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547617C7" w14:textId="1BF7EB92" w:rsidR="001846DA" w:rsidRDefault="001846DA"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111508DF" w14:textId="70E6C0E4" w:rsidR="001846DA" w:rsidRDefault="001846DA"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5F82E0B0" w14:textId="77777777" w:rsidR="00BD696E" w:rsidRDefault="00BD696E" w:rsidP="00CE6BED">
      <w:pPr>
        <w:suppressAutoHyphens/>
        <w:spacing w:after="0" w:line="480" w:lineRule="auto"/>
        <w:jc w:val="right"/>
        <w:rPr>
          <w:rFonts w:ascii="Times New Roman" w:eastAsia="Times New Roman" w:hAnsi="Times New Roman" w:cs="Times New Roman"/>
          <w:color w:val="000000"/>
          <w:sz w:val="28"/>
          <w:szCs w:val="28"/>
          <w:lang w:eastAsia="zh-CN"/>
        </w:rPr>
      </w:pPr>
    </w:p>
    <w:p w14:paraId="3954E781" w14:textId="536DB02E" w:rsidR="00E10A88" w:rsidRDefault="00E10A88" w:rsidP="00595E85">
      <w:pPr>
        <w:suppressAutoHyphens/>
        <w:spacing w:after="0" w:line="480" w:lineRule="auto"/>
        <w:rPr>
          <w:rFonts w:ascii="Times New Roman" w:eastAsia="Times New Roman" w:hAnsi="Times New Roman" w:cs="Times New Roman"/>
          <w:color w:val="000000"/>
          <w:sz w:val="28"/>
          <w:szCs w:val="28"/>
          <w:lang w:eastAsia="zh-CN"/>
        </w:rPr>
      </w:pPr>
    </w:p>
    <w:p w14:paraId="320CB7C5" w14:textId="77777777" w:rsidR="0011579A" w:rsidRPr="006202A0" w:rsidRDefault="0011579A" w:rsidP="00595E85">
      <w:pPr>
        <w:suppressAutoHyphens/>
        <w:spacing w:after="0" w:line="480" w:lineRule="auto"/>
        <w:rPr>
          <w:rFonts w:ascii="Times New Roman" w:eastAsia="Times New Roman" w:hAnsi="Times New Roman" w:cs="Times New Roman"/>
          <w:color w:val="000000"/>
          <w:sz w:val="28"/>
          <w:szCs w:val="28"/>
          <w:lang w:eastAsia="zh-CN"/>
        </w:rPr>
      </w:pPr>
    </w:p>
    <w:p w14:paraId="0014EC33" w14:textId="11CC50DC" w:rsidR="00CE6BED" w:rsidRDefault="00E10A88" w:rsidP="007A041F">
      <w:pPr>
        <w:suppressAutoHyphens/>
        <w:spacing w:after="0" w:line="360" w:lineRule="auto"/>
        <w:jc w:val="right"/>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lastRenderedPageBreak/>
        <w:t>ПРИЛОЖЕНИЕ</w:t>
      </w:r>
      <w:r w:rsidR="00CE6BED">
        <w:rPr>
          <w:rFonts w:ascii="Times New Roman" w:eastAsia="Times New Roman" w:hAnsi="Times New Roman" w:cs="Times New Roman"/>
          <w:color w:val="000000"/>
          <w:sz w:val="28"/>
          <w:szCs w:val="28"/>
          <w:lang w:eastAsia="zh-CN"/>
        </w:rPr>
        <w:t xml:space="preserve"> 5</w:t>
      </w:r>
    </w:p>
    <w:p w14:paraId="5B14BA2D" w14:textId="4BD30C39" w:rsidR="00CE6BED" w:rsidRPr="0011579A" w:rsidRDefault="00FF2A90" w:rsidP="007A041F">
      <w:pPr>
        <w:suppressAutoHyphens/>
        <w:spacing w:after="0" w:line="360" w:lineRule="auto"/>
        <w:jc w:val="center"/>
        <w:rPr>
          <w:rFonts w:ascii="Times New Roman" w:eastAsia="Times New Roman" w:hAnsi="Times New Roman" w:cs="Times New Roman"/>
          <w:color w:val="000000"/>
          <w:sz w:val="24"/>
          <w:szCs w:val="24"/>
          <w:lang w:eastAsia="zh-CN"/>
        </w:rPr>
      </w:pPr>
      <w:r w:rsidRPr="0011579A">
        <w:rPr>
          <w:rFonts w:ascii="Times New Roman" w:eastAsia="Times New Roman" w:hAnsi="Times New Roman" w:cs="Times New Roman"/>
          <w:color w:val="000000"/>
          <w:sz w:val="24"/>
          <w:szCs w:val="24"/>
          <w:lang w:eastAsia="zh-CN"/>
        </w:rPr>
        <w:t>Таблица 2</w:t>
      </w:r>
      <w:r w:rsidR="00CE6BED" w:rsidRPr="0011579A">
        <w:rPr>
          <w:rFonts w:ascii="Times New Roman" w:eastAsia="Times New Roman" w:hAnsi="Times New Roman" w:cs="Times New Roman"/>
          <w:color w:val="000000"/>
          <w:sz w:val="24"/>
          <w:szCs w:val="24"/>
          <w:lang w:eastAsia="zh-CN"/>
        </w:rPr>
        <w:t xml:space="preserve">. Наиболее часто указываемые страны пользователями </w:t>
      </w:r>
      <w:r w:rsidR="00D77441" w:rsidRPr="0011579A">
        <w:rPr>
          <w:rFonts w:ascii="Times New Roman" w:eastAsia="Times New Roman" w:hAnsi="Times New Roman" w:cs="Times New Roman"/>
          <w:color w:val="000000"/>
          <w:sz w:val="24"/>
          <w:szCs w:val="24"/>
          <w:lang w:eastAsia="zh-CN"/>
        </w:rPr>
        <w:t>социальной сети В</w:t>
      </w:r>
      <w:r w:rsidR="00393713" w:rsidRPr="0011579A">
        <w:rPr>
          <w:rFonts w:ascii="Times New Roman" w:eastAsia="Times New Roman" w:hAnsi="Times New Roman" w:cs="Times New Roman"/>
          <w:color w:val="000000"/>
          <w:sz w:val="24"/>
          <w:szCs w:val="24"/>
          <w:lang w:eastAsia="zh-CN"/>
        </w:rPr>
        <w:t>К</w:t>
      </w:r>
      <w:r w:rsidR="00D77441" w:rsidRPr="0011579A">
        <w:rPr>
          <w:rFonts w:ascii="Times New Roman" w:eastAsia="Times New Roman" w:hAnsi="Times New Roman" w:cs="Times New Roman"/>
          <w:color w:val="000000"/>
          <w:sz w:val="24"/>
          <w:szCs w:val="24"/>
          <w:lang w:eastAsia="zh-CN"/>
        </w:rPr>
        <w:t>онтакте</w:t>
      </w:r>
      <w:r w:rsidR="00393713" w:rsidRPr="0011579A">
        <w:rPr>
          <w:rFonts w:ascii="Times New Roman" w:eastAsia="Times New Roman" w:hAnsi="Times New Roman" w:cs="Times New Roman"/>
          <w:color w:val="000000"/>
          <w:sz w:val="24"/>
          <w:szCs w:val="24"/>
          <w:lang w:eastAsia="zh-CN"/>
        </w:rPr>
        <w:t xml:space="preserve"> (</w:t>
      </w:r>
      <w:r w:rsidR="00393713" w:rsidRPr="0011579A">
        <w:rPr>
          <w:rFonts w:ascii="Times New Roman" w:eastAsia="Times New Roman" w:hAnsi="Times New Roman" w:cs="Times New Roman"/>
          <w:color w:val="000000"/>
          <w:sz w:val="24"/>
          <w:szCs w:val="24"/>
          <w:lang w:val="en-US" w:eastAsia="zh-CN"/>
        </w:rPr>
        <w:t>n</w:t>
      </w:r>
      <w:r w:rsidR="00393713" w:rsidRPr="0011579A">
        <w:rPr>
          <w:rFonts w:ascii="Times New Roman" w:eastAsia="Times New Roman" w:hAnsi="Times New Roman" w:cs="Times New Roman"/>
          <w:color w:val="000000"/>
          <w:sz w:val="24"/>
          <w:szCs w:val="24"/>
          <w:lang w:eastAsia="zh-CN"/>
        </w:rPr>
        <w:t>=8454)</w:t>
      </w:r>
      <w:r w:rsidR="00D77441" w:rsidRPr="0011579A">
        <w:rPr>
          <w:rFonts w:ascii="Times New Roman" w:eastAsia="Times New Roman" w:hAnsi="Times New Roman" w:cs="Times New Roman"/>
          <w:color w:val="000000"/>
          <w:sz w:val="24"/>
          <w:szCs w:val="24"/>
          <w:lang w:eastAsia="zh-CN"/>
        </w:rPr>
        <w:t>, %</w:t>
      </w:r>
    </w:p>
    <w:tbl>
      <w:tblPr>
        <w:tblStyle w:val="afa"/>
        <w:tblW w:w="0" w:type="auto"/>
        <w:tblInd w:w="1207" w:type="dxa"/>
        <w:tblLook w:val="04A0" w:firstRow="1" w:lastRow="0" w:firstColumn="1" w:lastColumn="0" w:noHBand="0" w:noVBand="1"/>
      </w:tblPr>
      <w:tblGrid>
        <w:gridCol w:w="498"/>
        <w:gridCol w:w="1946"/>
        <w:gridCol w:w="2693"/>
        <w:gridCol w:w="2440"/>
      </w:tblGrid>
      <w:tr w:rsidR="006D5625" w:rsidRPr="006D5625" w14:paraId="1CE596B2" w14:textId="77777777" w:rsidTr="00393713">
        <w:tc>
          <w:tcPr>
            <w:tcW w:w="498" w:type="dxa"/>
          </w:tcPr>
          <w:p w14:paraId="7FFACC0B" w14:textId="77777777" w:rsidR="006D5625" w:rsidRPr="006D5625" w:rsidRDefault="006D5625" w:rsidP="006D5625">
            <w:pPr>
              <w:suppressAutoHyphens/>
              <w:spacing w:line="360" w:lineRule="auto"/>
              <w:jc w:val="center"/>
              <w:rPr>
                <w:rFonts w:ascii="Times New Roman" w:eastAsia="Times New Roman" w:hAnsi="Times New Roman" w:cs="Times New Roman"/>
                <w:b/>
                <w:iCs/>
                <w:color w:val="000000"/>
                <w:sz w:val="28"/>
                <w:szCs w:val="28"/>
                <w:lang w:eastAsia="zh-CN"/>
              </w:rPr>
            </w:pPr>
            <w:r w:rsidRPr="006D5625">
              <w:rPr>
                <w:rFonts w:ascii="Times New Roman" w:eastAsia="Times New Roman" w:hAnsi="Times New Roman" w:cs="Times New Roman"/>
                <w:b/>
                <w:iCs/>
                <w:color w:val="000000"/>
                <w:sz w:val="28"/>
                <w:szCs w:val="28"/>
                <w:lang w:eastAsia="zh-CN"/>
              </w:rPr>
              <w:t>№</w:t>
            </w:r>
          </w:p>
        </w:tc>
        <w:tc>
          <w:tcPr>
            <w:tcW w:w="1946" w:type="dxa"/>
            <w:vAlign w:val="center"/>
          </w:tcPr>
          <w:p w14:paraId="5372D0F5" w14:textId="77777777" w:rsidR="006D5625" w:rsidRPr="006D5625" w:rsidRDefault="006D5625" w:rsidP="006D5625">
            <w:pPr>
              <w:suppressAutoHyphens/>
              <w:spacing w:line="360" w:lineRule="auto"/>
              <w:jc w:val="center"/>
              <w:rPr>
                <w:rFonts w:ascii="Times New Roman" w:eastAsia="Times New Roman" w:hAnsi="Times New Roman" w:cs="Times New Roman"/>
                <w:b/>
                <w:iCs/>
                <w:color w:val="000000"/>
                <w:sz w:val="28"/>
                <w:szCs w:val="28"/>
                <w:lang w:eastAsia="zh-CN"/>
              </w:rPr>
            </w:pPr>
            <w:r w:rsidRPr="006D5625">
              <w:rPr>
                <w:rFonts w:ascii="Times New Roman" w:eastAsia="Times New Roman" w:hAnsi="Times New Roman" w:cs="Times New Roman"/>
                <w:b/>
                <w:iCs/>
                <w:color w:val="000000"/>
                <w:sz w:val="28"/>
                <w:szCs w:val="28"/>
                <w:lang w:eastAsia="zh-CN"/>
              </w:rPr>
              <w:t>Страна</w:t>
            </w:r>
          </w:p>
        </w:tc>
        <w:tc>
          <w:tcPr>
            <w:tcW w:w="2693" w:type="dxa"/>
            <w:vAlign w:val="center"/>
          </w:tcPr>
          <w:p w14:paraId="76C736B8" w14:textId="77777777" w:rsidR="006D5625" w:rsidRPr="006D5625" w:rsidRDefault="006D5625" w:rsidP="006D5625">
            <w:pPr>
              <w:suppressAutoHyphens/>
              <w:spacing w:line="360" w:lineRule="auto"/>
              <w:jc w:val="center"/>
              <w:rPr>
                <w:rFonts w:ascii="Times New Roman" w:eastAsia="Times New Roman" w:hAnsi="Times New Roman" w:cs="Times New Roman"/>
                <w:b/>
                <w:iCs/>
                <w:color w:val="000000"/>
                <w:sz w:val="28"/>
                <w:szCs w:val="28"/>
                <w:lang w:eastAsia="zh-CN"/>
              </w:rPr>
            </w:pPr>
            <w:r w:rsidRPr="006D5625">
              <w:rPr>
                <w:rFonts w:ascii="Times New Roman" w:eastAsia="Times New Roman" w:hAnsi="Times New Roman" w:cs="Times New Roman"/>
                <w:b/>
                <w:iCs/>
                <w:color w:val="000000"/>
                <w:sz w:val="28"/>
                <w:szCs w:val="28"/>
                <w:lang w:eastAsia="zh-CN"/>
              </w:rPr>
              <w:t>Количество пользователей</w:t>
            </w:r>
          </w:p>
        </w:tc>
        <w:tc>
          <w:tcPr>
            <w:tcW w:w="2440" w:type="dxa"/>
            <w:vAlign w:val="center"/>
          </w:tcPr>
          <w:p w14:paraId="538B2A60" w14:textId="3CAE6CF4" w:rsidR="006D5625" w:rsidRPr="006D5625" w:rsidRDefault="006D5625" w:rsidP="006D5625">
            <w:pPr>
              <w:suppressAutoHyphens/>
              <w:spacing w:line="360" w:lineRule="auto"/>
              <w:jc w:val="center"/>
              <w:rPr>
                <w:rFonts w:ascii="Times New Roman" w:eastAsia="Times New Roman" w:hAnsi="Times New Roman" w:cs="Times New Roman"/>
                <w:b/>
                <w:iCs/>
                <w:color w:val="000000"/>
                <w:sz w:val="28"/>
                <w:szCs w:val="28"/>
                <w:lang w:eastAsia="zh-CN"/>
              </w:rPr>
            </w:pPr>
            <w:r w:rsidRPr="006D5625">
              <w:rPr>
                <w:rFonts w:ascii="Times New Roman" w:eastAsia="Times New Roman" w:hAnsi="Times New Roman" w:cs="Times New Roman"/>
                <w:b/>
                <w:iCs/>
                <w:color w:val="000000"/>
                <w:sz w:val="28"/>
                <w:szCs w:val="28"/>
                <w:lang w:eastAsia="zh-CN"/>
              </w:rPr>
              <w:t>% от пользователей</w:t>
            </w:r>
            <w:r w:rsidR="00B15BCB">
              <w:rPr>
                <w:rFonts w:ascii="Times New Roman" w:eastAsia="Times New Roman" w:hAnsi="Times New Roman" w:cs="Times New Roman"/>
                <w:b/>
                <w:iCs/>
                <w:color w:val="000000"/>
                <w:sz w:val="28"/>
                <w:szCs w:val="28"/>
                <w:lang w:eastAsia="zh-CN"/>
              </w:rPr>
              <w:t xml:space="preserve"> в выборке</w:t>
            </w:r>
          </w:p>
        </w:tc>
      </w:tr>
      <w:tr w:rsidR="006D5625" w:rsidRPr="006D5625" w14:paraId="3E164A7C" w14:textId="77777777" w:rsidTr="00393713">
        <w:tc>
          <w:tcPr>
            <w:tcW w:w="498" w:type="dxa"/>
          </w:tcPr>
          <w:p w14:paraId="2ED2DAC5"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1</w:t>
            </w:r>
          </w:p>
        </w:tc>
        <w:tc>
          <w:tcPr>
            <w:tcW w:w="1946" w:type="dxa"/>
          </w:tcPr>
          <w:p w14:paraId="6A1F8291"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Россия</w:t>
            </w:r>
          </w:p>
        </w:tc>
        <w:tc>
          <w:tcPr>
            <w:tcW w:w="2693" w:type="dxa"/>
          </w:tcPr>
          <w:p w14:paraId="55E0EE0F" w14:textId="5002345A"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4483</w:t>
            </w:r>
          </w:p>
        </w:tc>
        <w:tc>
          <w:tcPr>
            <w:tcW w:w="2440" w:type="dxa"/>
          </w:tcPr>
          <w:p w14:paraId="3119992E" w14:textId="62E3EEE1"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val="en-US" w:eastAsia="zh-CN"/>
              </w:rPr>
              <w:t>53</w:t>
            </w:r>
            <w:r w:rsidR="006D5625" w:rsidRPr="006D5625">
              <w:rPr>
                <w:rFonts w:ascii="Times New Roman" w:eastAsia="Times New Roman" w:hAnsi="Times New Roman" w:cs="Times New Roman"/>
                <w:iCs/>
                <w:color w:val="000000"/>
                <w:sz w:val="28"/>
                <w:szCs w:val="28"/>
                <w:lang w:eastAsia="zh-CN"/>
              </w:rPr>
              <w:t>%</w:t>
            </w:r>
          </w:p>
        </w:tc>
      </w:tr>
      <w:tr w:rsidR="006D5625" w:rsidRPr="006D5625" w14:paraId="1BE33ADD" w14:textId="77777777" w:rsidTr="00393713">
        <w:tc>
          <w:tcPr>
            <w:tcW w:w="498" w:type="dxa"/>
          </w:tcPr>
          <w:p w14:paraId="7834498A"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2</w:t>
            </w:r>
          </w:p>
        </w:tc>
        <w:tc>
          <w:tcPr>
            <w:tcW w:w="1946" w:type="dxa"/>
          </w:tcPr>
          <w:p w14:paraId="08F632D0"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Украина</w:t>
            </w:r>
          </w:p>
        </w:tc>
        <w:tc>
          <w:tcPr>
            <w:tcW w:w="2693" w:type="dxa"/>
          </w:tcPr>
          <w:p w14:paraId="68081CD1" w14:textId="6999EBCF"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1360</w:t>
            </w:r>
          </w:p>
        </w:tc>
        <w:tc>
          <w:tcPr>
            <w:tcW w:w="2440" w:type="dxa"/>
          </w:tcPr>
          <w:p w14:paraId="1A46742A" w14:textId="219020A4"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val="en-US" w:eastAsia="zh-CN"/>
              </w:rPr>
              <w:t>16.1</w:t>
            </w:r>
            <w:r w:rsidR="006D5625" w:rsidRPr="006D5625">
              <w:rPr>
                <w:rFonts w:ascii="Times New Roman" w:eastAsia="Times New Roman" w:hAnsi="Times New Roman" w:cs="Times New Roman"/>
                <w:iCs/>
                <w:color w:val="000000"/>
                <w:sz w:val="28"/>
                <w:szCs w:val="28"/>
                <w:lang w:eastAsia="zh-CN"/>
              </w:rPr>
              <w:t>%</w:t>
            </w:r>
          </w:p>
        </w:tc>
      </w:tr>
      <w:tr w:rsidR="006D5625" w:rsidRPr="006D5625" w14:paraId="52D3BEF7" w14:textId="77777777" w:rsidTr="00393713">
        <w:tc>
          <w:tcPr>
            <w:tcW w:w="498" w:type="dxa"/>
          </w:tcPr>
          <w:p w14:paraId="7755EE53"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3</w:t>
            </w:r>
          </w:p>
        </w:tc>
        <w:tc>
          <w:tcPr>
            <w:tcW w:w="1946" w:type="dxa"/>
          </w:tcPr>
          <w:p w14:paraId="36A4CF47"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Казахстан</w:t>
            </w:r>
          </w:p>
        </w:tc>
        <w:tc>
          <w:tcPr>
            <w:tcW w:w="2693" w:type="dxa"/>
          </w:tcPr>
          <w:p w14:paraId="6BB0AAA3" w14:textId="2411EDEA"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354</w:t>
            </w:r>
          </w:p>
        </w:tc>
        <w:tc>
          <w:tcPr>
            <w:tcW w:w="2440" w:type="dxa"/>
          </w:tcPr>
          <w:p w14:paraId="738F12DE" w14:textId="2E1BF098"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4.2</w:t>
            </w:r>
            <w:r w:rsidR="006D5625" w:rsidRPr="006D5625">
              <w:rPr>
                <w:rFonts w:ascii="Times New Roman" w:eastAsia="Times New Roman" w:hAnsi="Times New Roman" w:cs="Times New Roman"/>
                <w:iCs/>
                <w:color w:val="000000"/>
                <w:sz w:val="28"/>
                <w:szCs w:val="28"/>
                <w:lang w:eastAsia="zh-CN"/>
              </w:rPr>
              <w:t>%</w:t>
            </w:r>
          </w:p>
        </w:tc>
      </w:tr>
      <w:tr w:rsidR="006D5625" w:rsidRPr="006D5625" w14:paraId="1B781309" w14:textId="77777777" w:rsidTr="00393713">
        <w:tc>
          <w:tcPr>
            <w:tcW w:w="498" w:type="dxa"/>
          </w:tcPr>
          <w:p w14:paraId="2051EE5D"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4</w:t>
            </w:r>
          </w:p>
        </w:tc>
        <w:tc>
          <w:tcPr>
            <w:tcW w:w="1946" w:type="dxa"/>
          </w:tcPr>
          <w:p w14:paraId="02321718"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Беларусь</w:t>
            </w:r>
          </w:p>
        </w:tc>
        <w:tc>
          <w:tcPr>
            <w:tcW w:w="2693" w:type="dxa"/>
          </w:tcPr>
          <w:p w14:paraId="56AC94C3" w14:textId="0410D8F3"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233</w:t>
            </w:r>
          </w:p>
        </w:tc>
        <w:tc>
          <w:tcPr>
            <w:tcW w:w="2440" w:type="dxa"/>
          </w:tcPr>
          <w:p w14:paraId="35D3DAA7" w14:textId="0ED83398"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2.8</w:t>
            </w:r>
            <w:r w:rsidR="006D5625" w:rsidRPr="006D5625">
              <w:rPr>
                <w:rFonts w:ascii="Times New Roman" w:eastAsia="Times New Roman" w:hAnsi="Times New Roman" w:cs="Times New Roman"/>
                <w:iCs/>
                <w:color w:val="000000"/>
                <w:sz w:val="28"/>
                <w:szCs w:val="28"/>
                <w:lang w:eastAsia="zh-CN"/>
              </w:rPr>
              <w:t>%</w:t>
            </w:r>
          </w:p>
        </w:tc>
      </w:tr>
      <w:tr w:rsidR="006D5625" w:rsidRPr="006D5625" w14:paraId="0A4463B4" w14:textId="77777777" w:rsidTr="00393713">
        <w:tc>
          <w:tcPr>
            <w:tcW w:w="498" w:type="dxa"/>
          </w:tcPr>
          <w:p w14:paraId="687EF5FE"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5</w:t>
            </w:r>
          </w:p>
        </w:tc>
        <w:tc>
          <w:tcPr>
            <w:tcW w:w="1946" w:type="dxa"/>
          </w:tcPr>
          <w:p w14:paraId="69AFF42D"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США</w:t>
            </w:r>
          </w:p>
        </w:tc>
        <w:tc>
          <w:tcPr>
            <w:tcW w:w="2693" w:type="dxa"/>
          </w:tcPr>
          <w:p w14:paraId="1E375990" w14:textId="33D99775"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580</w:t>
            </w:r>
          </w:p>
        </w:tc>
        <w:tc>
          <w:tcPr>
            <w:tcW w:w="2440" w:type="dxa"/>
          </w:tcPr>
          <w:p w14:paraId="4C739C6A" w14:textId="7E79BD33"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val="en-US" w:eastAsia="zh-CN"/>
              </w:rPr>
              <w:t>1</w:t>
            </w:r>
            <w:r w:rsidR="006D5625" w:rsidRPr="006D5625">
              <w:rPr>
                <w:rFonts w:ascii="Times New Roman" w:eastAsia="Times New Roman" w:hAnsi="Times New Roman" w:cs="Times New Roman"/>
                <w:iCs/>
                <w:color w:val="000000"/>
                <w:sz w:val="28"/>
                <w:szCs w:val="28"/>
                <w:lang w:eastAsia="zh-CN"/>
              </w:rPr>
              <w:t>%</w:t>
            </w:r>
          </w:p>
        </w:tc>
      </w:tr>
      <w:tr w:rsidR="006D5625" w:rsidRPr="006D5625" w14:paraId="06522118" w14:textId="77777777" w:rsidTr="00393713">
        <w:tc>
          <w:tcPr>
            <w:tcW w:w="498" w:type="dxa"/>
          </w:tcPr>
          <w:p w14:paraId="7CB1B805"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6</w:t>
            </w:r>
          </w:p>
        </w:tc>
        <w:tc>
          <w:tcPr>
            <w:tcW w:w="1946" w:type="dxa"/>
          </w:tcPr>
          <w:p w14:paraId="48ED8A88"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Азербайджан</w:t>
            </w:r>
          </w:p>
        </w:tc>
        <w:tc>
          <w:tcPr>
            <w:tcW w:w="2693" w:type="dxa"/>
          </w:tcPr>
          <w:p w14:paraId="5BE860D7" w14:textId="33AE5F80"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50</w:t>
            </w:r>
          </w:p>
        </w:tc>
        <w:tc>
          <w:tcPr>
            <w:tcW w:w="2440" w:type="dxa"/>
          </w:tcPr>
          <w:p w14:paraId="7CD80559" w14:textId="5CC7CFBB"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val="en-US" w:eastAsia="zh-CN"/>
              </w:rPr>
              <w:t>0.6</w:t>
            </w:r>
            <w:r w:rsidR="006D5625" w:rsidRPr="006D5625">
              <w:rPr>
                <w:rFonts w:ascii="Times New Roman" w:eastAsia="Times New Roman" w:hAnsi="Times New Roman" w:cs="Times New Roman"/>
                <w:iCs/>
                <w:color w:val="000000"/>
                <w:sz w:val="28"/>
                <w:szCs w:val="28"/>
                <w:lang w:eastAsia="zh-CN"/>
              </w:rPr>
              <w:t>%</w:t>
            </w:r>
          </w:p>
        </w:tc>
      </w:tr>
      <w:tr w:rsidR="006D5625" w:rsidRPr="006D5625" w14:paraId="68D78866" w14:textId="77777777" w:rsidTr="00393713">
        <w:tc>
          <w:tcPr>
            <w:tcW w:w="498" w:type="dxa"/>
          </w:tcPr>
          <w:p w14:paraId="17CC4FA4"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7</w:t>
            </w:r>
          </w:p>
        </w:tc>
        <w:tc>
          <w:tcPr>
            <w:tcW w:w="1946" w:type="dxa"/>
          </w:tcPr>
          <w:p w14:paraId="141809B8"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Молдова</w:t>
            </w:r>
          </w:p>
        </w:tc>
        <w:tc>
          <w:tcPr>
            <w:tcW w:w="2693" w:type="dxa"/>
          </w:tcPr>
          <w:p w14:paraId="793981BA" w14:textId="47EAF5B7"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48</w:t>
            </w:r>
          </w:p>
        </w:tc>
        <w:tc>
          <w:tcPr>
            <w:tcW w:w="2440" w:type="dxa"/>
          </w:tcPr>
          <w:p w14:paraId="2E32AB04" w14:textId="140AB365"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val="en-US" w:eastAsia="zh-CN"/>
              </w:rPr>
              <w:t>0.6</w:t>
            </w:r>
            <w:r w:rsidR="006D5625" w:rsidRPr="006D5625">
              <w:rPr>
                <w:rFonts w:ascii="Times New Roman" w:eastAsia="Times New Roman" w:hAnsi="Times New Roman" w:cs="Times New Roman"/>
                <w:iCs/>
                <w:color w:val="000000"/>
                <w:sz w:val="28"/>
                <w:szCs w:val="28"/>
                <w:lang w:eastAsia="zh-CN"/>
              </w:rPr>
              <w:t>%</w:t>
            </w:r>
          </w:p>
        </w:tc>
      </w:tr>
      <w:tr w:rsidR="006D5625" w:rsidRPr="006D5625" w14:paraId="619CF8C9" w14:textId="77777777" w:rsidTr="00393713">
        <w:tc>
          <w:tcPr>
            <w:tcW w:w="498" w:type="dxa"/>
          </w:tcPr>
          <w:p w14:paraId="2F98A9FE"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8</w:t>
            </w:r>
          </w:p>
        </w:tc>
        <w:tc>
          <w:tcPr>
            <w:tcW w:w="1946" w:type="dxa"/>
          </w:tcPr>
          <w:p w14:paraId="0EBE2F32"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Узбекистан</w:t>
            </w:r>
          </w:p>
        </w:tc>
        <w:tc>
          <w:tcPr>
            <w:tcW w:w="2693" w:type="dxa"/>
          </w:tcPr>
          <w:p w14:paraId="3125544D" w14:textId="1C08EC2C"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28</w:t>
            </w:r>
          </w:p>
        </w:tc>
        <w:tc>
          <w:tcPr>
            <w:tcW w:w="2440" w:type="dxa"/>
          </w:tcPr>
          <w:p w14:paraId="001FDE3A" w14:textId="7EB0FFA4" w:rsidR="006D5625" w:rsidRPr="006D5625" w:rsidRDefault="00B07417"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0</w:t>
            </w:r>
            <w:r w:rsidR="00A25CC0">
              <w:rPr>
                <w:rFonts w:ascii="Times New Roman" w:eastAsia="Times New Roman" w:hAnsi="Times New Roman" w:cs="Times New Roman"/>
                <w:iCs/>
                <w:color w:val="000000"/>
                <w:sz w:val="28"/>
                <w:szCs w:val="28"/>
                <w:lang w:val="en-US" w:eastAsia="zh-CN"/>
              </w:rPr>
              <w:t>.3</w:t>
            </w:r>
            <w:r w:rsidR="006D5625" w:rsidRPr="006D5625">
              <w:rPr>
                <w:rFonts w:ascii="Times New Roman" w:eastAsia="Times New Roman" w:hAnsi="Times New Roman" w:cs="Times New Roman"/>
                <w:iCs/>
                <w:color w:val="000000"/>
                <w:sz w:val="28"/>
                <w:szCs w:val="28"/>
                <w:lang w:eastAsia="zh-CN"/>
              </w:rPr>
              <w:t>%</w:t>
            </w:r>
          </w:p>
        </w:tc>
      </w:tr>
      <w:tr w:rsidR="006D5625" w:rsidRPr="006D5625" w14:paraId="39389E97" w14:textId="77777777" w:rsidTr="00393713">
        <w:tc>
          <w:tcPr>
            <w:tcW w:w="498" w:type="dxa"/>
          </w:tcPr>
          <w:p w14:paraId="5E012D2E"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9</w:t>
            </w:r>
          </w:p>
        </w:tc>
        <w:tc>
          <w:tcPr>
            <w:tcW w:w="1946" w:type="dxa"/>
          </w:tcPr>
          <w:p w14:paraId="6E2F3718" w14:textId="77777777" w:rsidR="006D5625" w:rsidRPr="006D5625" w:rsidRDefault="006D5625" w:rsidP="002D175E">
            <w:pPr>
              <w:suppressAutoHyphens/>
              <w:spacing w:line="360" w:lineRule="auto"/>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Турция</w:t>
            </w:r>
          </w:p>
        </w:tc>
        <w:tc>
          <w:tcPr>
            <w:tcW w:w="2693" w:type="dxa"/>
          </w:tcPr>
          <w:p w14:paraId="24617773" w14:textId="1B03FA0E"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27</w:t>
            </w:r>
          </w:p>
        </w:tc>
        <w:tc>
          <w:tcPr>
            <w:tcW w:w="2440" w:type="dxa"/>
          </w:tcPr>
          <w:p w14:paraId="4A3047A0" w14:textId="3F52095B" w:rsidR="006D5625" w:rsidRPr="006D5625" w:rsidRDefault="00B07417"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0.3</w:t>
            </w:r>
            <w:r w:rsidR="006D5625" w:rsidRPr="006D5625">
              <w:rPr>
                <w:rFonts w:ascii="Times New Roman" w:eastAsia="Times New Roman" w:hAnsi="Times New Roman" w:cs="Times New Roman"/>
                <w:iCs/>
                <w:color w:val="000000"/>
                <w:sz w:val="28"/>
                <w:szCs w:val="28"/>
                <w:lang w:eastAsia="zh-CN"/>
              </w:rPr>
              <w:t>%</w:t>
            </w:r>
          </w:p>
        </w:tc>
      </w:tr>
      <w:tr w:rsidR="006D5625" w:rsidRPr="006D5625" w14:paraId="44673524" w14:textId="77777777" w:rsidTr="00393713">
        <w:tc>
          <w:tcPr>
            <w:tcW w:w="498" w:type="dxa"/>
          </w:tcPr>
          <w:p w14:paraId="4C28DC0C" w14:textId="77777777" w:rsidR="006D5625" w:rsidRPr="006D5625" w:rsidRDefault="006D5625" w:rsidP="006D5625">
            <w:pPr>
              <w:suppressAutoHyphens/>
              <w:spacing w:line="360" w:lineRule="auto"/>
              <w:jc w:val="center"/>
              <w:rPr>
                <w:rFonts w:ascii="Times New Roman" w:eastAsia="Times New Roman" w:hAnsi="Times New Roman" w:cs="Times New Roman"/>
                <w:iCs/>
                <w:color w:val="000000"/>
                <w:sz w:val="28"/>
                <w:szCs w:val="28"/>
                <w:lang w:eastAsia="zh-CN"/>
              </w:rPr>
            </w:pPr>
            <w:r w:rsidRPr="006D5625">
              <w:rPr>
                <w:rFonts w:ascii="Times New Roman" w:eastAsia="Times New Roman" w:hAnsi="Times New Roman" w:cs="Times New Roman"/>
                <w:iCs/>
                <w:color w:val="000000"/>
                <w:sz w:val="28"/>
                <w:szCs w:val="28"/>
                <w:lang w:eastAsia="zh-CN"/>
              </w:rPr>
              <w:t>10</w:t>
            </w:r>
          </w:p>
        </w:tc>
        <w:tc>
          <w:tcPr>
            <w:tcW w:w="1946" w:type="dxa"/>
          </w:tcPr>
          <w:p w14:paraId="568EA65A" w14:textId="256761C9" w:rsidR="006D5625" w:rsidRPr="006D5625" w:rsidRDefault="00B07417"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Германия</w:t>
            </w:r>
          </w:p>
        </w:tc>
        <w:tc>
          <w:tcPr>
            <w:tcW w:w="2693" w:type="dxa"/>
          </w:tcPr>
          <w:p w14:paraId="3990BD69" w14:textId="197A07B4" w:rsidR="006D5625" w:rsidRPr="00A25CC0" w:rsidRDefault="00A25CC0" w:rsidP="002D175E">
            <w:pPr>
              <w:suppressAutoHyphens/>
              <w:spacing w:line="360" w:lineRule="auto"/>
              <w:rPr>
                <w:rFonts w:ascii="Times New Roman" w:eastAsia="Times New Roman" w:hAnsi="Times New Roman" w:cs="Times New Roman"/>
                <w:iCs/>
                <w:color w:val="000000"/>
                <w:sz w:val="28"/>
                <w:szCs w:val="28"/>
                <w:lang w:val="en-US" w:eastAsia="zh-CN"/>
              </w:rPr>
            </w:pPr>
            <w:r>
              <w:rPr>
                <w:rFonts w:ascii="Times New Roman" w:eastAsia="Times New Roman" w:hAnsi="Times New Roman" w:cs="Times New Roman"/>
                <w:iCs/>
                <w:color w:val="000000"/>
                <w:sz w:val="28"/>
                <w:szCs w:val="28"/>
                <w:lang w:val="en-US" w:eastAsia="zh-CN"/>
              </w:rPr>
              <w:t>19</w:t>
            </w:r>
          </w:p>
        </w:tc>
        <w:tc>
          <w:tcPr>
            <w:tcW w:w="2440" w:type="dxa"/>
          </w:tcPr>
          <w:p w14:paraId="00BF4282" w14:textId="595502C7" w:rsidR="006D5625" w:rsidRPr="006D5625" w:rsidRDefault="00A25CC0" w:rsidP="002D175E">
            <w:pPr>
              <w:suppressAutoHyphens/>
              <w:spacing w:line="360" w:lineRule="auto"/>
              <w:rPr>
                <w:rFonts w:ascii="Times New Roman" w:eastAsia="Times New Roman" w:hAnsi="Times New Roman" w:cs="Times New Roman"/>
                <w:iCs/>
                <w:color w:val="000000"/>
                <w:sz w:val="28"/>
                <w:szCs w:val="28"/>
                <w:lang w:eastAsia="zh-CN"/>
              </w:rPr>
            </w:pPr>
            <w:r>
              <w:rPr>
                <w:rFonts w:ascii="Times New Roman" w:eastAsia="Times New Roman" w:hAnsi="Times New Roman" w:cs="Times New Roman"/>
                <w:iCs/>
                <w:color w:val="000000"/>
                <w:sz w:val="28"/>
                <w:szCs w:val="28"/>
                <w:lang w:eastAsia="zh-CN"/>
              </w:rPr>
              <w:t>0.2</w:t>
            </w:r>
            <w:r w:rsidR="006D5625" w:rsidRPr="006D5625">
              <w:rPr>
                <w:rFonts w:ascii="Times New Roman" w:eastAsia="Times New Roman" w:hAnsi="Times New Roman" w:cs="Times New Roman"/>
                <w:iCs/>
                <w:color w:val="000000"/>
                <w:sz w:val="28"/>
                <w:szCs w:val="28"/>
                <w:lang w:eastAsia="zh-CN"/>
              </w:rPr>
              <w:t>%</w:t>
            </w:r>
          </w:p>
        </w:tc>
      </w:tr>
    </w:tbl>
    <w:p w14:paraId="7D89AC1A" w14:textId="77777777" w:rsidR="006D5625" w:rsidRPr="00CE6BED" w:rsidRDefault="006D5625" w:rsidP="00CE6BED">
      <w:pPr>
        <w:suppressAutoHyphens/>
        <w:spacing w:after="0" w:line="360" w:lineRule="auto"/>
        <w:jc w:val="center"/>
        <w:rPr>
          <w:rFonts w:ascii="Times New Roman" w:eastAsia="Times New Roman" w:hAnsi="Times New Roman" w:cs="Times New Roman"/>
          <w:color w:val="000000"/>
          <w:sz w:val="28"/>
          <w:szCs w:val="28"/>
          <w:lang w:eastAsia="zh-CN"/>
        </w:rPr>
      </w:pPr>
    </w:p>
    <w:p w14:paraId="3269EF15" w14:textId="6A87A9D8" w:rsidR="00693108" w:rsidRDefault="00A25CC0" w:rsidP="00A25CC0">
      <w:pPr>
        <w:spacing w:after="0"/>
        <w:jc w:val="both"/>
        <w:rPr>
          <w:rFonts w:ascii="Times New Roman" w:eastAsia="Times New Roman" w:hAnsi="Times New Roman" w:cs="Times New Roman"/>
          <w:iCs/>
          <w:sz w:val="24"/>
          <w:szCs w:val="24"/>
          <w:lang w:eastAsia="zh-CN"/>
        </w:rPr>
      </w:pPr>
      <w:r w:rsidRPr="00A25CC0">
        <w:rPr>
          <w:rFonts w:ascii="Times New Roman" w:eastAsia="Times New Roman" w:hAnsi="Times New Roman" w:cs="Times New Roman"/>
          <w:iCs/>
          <w:sz w:val="24"/>
          <w:szCs w:val="24"/>
          <w:lang w:eastAsia="zh-CN"/>
        </w:rPr>
        <w:t xml:space="preserve">   </w:t>
      </w:r>
    </w:p>
    <w:p w14:paraId="4DE81FFC" w14:textId="048E4D3E" w:rsidR="00A25CC0" w:rsidRDefault="00A25CC0" w:rsidP="00A25CC0">
      <w:pPr>
        <w:spacing w:after="0"/>
        <w:jc w:val="both"/>
        <w:rPr>
          <w:rFonts w:ascii="Times New Roman" w:eastAsia="Times New Roman" w:hAnsi="Times New Roman" w:cs="Times New Roman"/>
          <w:iCs/>
          <w:sz w:val="24"/>
          <w:szCs w:val="24"/>
          <w:lang w:eastAsia="zh-CN"/>
        </w:rPr>
      </w:pPr>
    </w:p>
    <w:p w14:paraId="6235EE88" w14:textId="77777777" w:rsidR="00A25CC0" w:rsidRPr="00CE6BED" w:rsidRDefault="00A25CC0" w:rsidP="00A25CC0">
      <w:pPr>
        <w:spacing w:after="0"/>
        <w:jc w:val="both"/>
        <w:rPr>
          <w:rFonts w:ascii="Times New Roman" w:eastAsia="Times New Roman" w:hAnsi="Times New Roman" w:cs="Times New Roman"/>
          <w:iCs/>
          <w:sz w:val="24"/>
          <w:szCs w:val="24"/>
          <w:lang w:eastAsia="zh-CN"/>
        </w:rPr>
      </w:pPr>
    </w:p>
    <w:p w14:paraId="38E1F741" w14:textId="243CD9BD" w:rsidR="00D77441" w:rsidRDefault="00D77441" w:rsidP="00B07417">
      <w:pPr>
        <w:spacing w:after="0"/>
        <w:jc w:val="both"/>
        <w:rPr>
          <w:rFonts w:ascii="Times New Roman" w:eastAsia="Times New Roman" w:hAnsi="Times New Roman" w:cs="Times New Roman"/>
          <w:iCs/>
          <w:sz w:val="24"/>
          <w:szCs w:val="24"/>
          <w:lang w:eastAsia="zh-CN"/>
        </w:rPr>
      </w:pPr>
    </w:p>
    <w:p w14:paraId="4D79E4CD" w14:textId="77777777" w:rsidR="007A041F" w:rsidRDefault="007A041F" w:rsidP="00B07417">
      <w:pPr>
        <w:spacing w:after="0"/>
        <w:jc w:val="both"/>
        <w:rPr>
          <w:rFonts w:ascii="Times New Roman" w:eastAsia="Times New Roman" w:hAnsi="Times New Roman" w:cs="Times New Roman"/>
          <w:iCs/>
          <w:sz w:val="24"/>
          <w:szCs w:val="24"/>
          <w:lang w:val="en-US" w:eastAsia="zh-CN"/>
        </w:rPr>
      </w:pPr>
    </w:p>
    <w:p w14:paraId="09F6F1EB" w14:textId="68EB50EA" w:rsidR="00D77441" w:rsidRDefault="00D77441" w:rsidP="0063098B">
      <w:pPr>
        <w:spacing w:after="0"/>
        <w:jc w:val="both"/>
        <w:rPr>
          <w:rFonts w:ascii="Times New Roman" w:eastAsia="Times New Roman" w:hAnsi="Times New Roman" w:cs="Times New Roman"/>
          <w:iCs/>
          <w:sz w:val="24"/>
          <w:szCs w:val="24"/>
          <w:lang w:val="en-US" w:eastAsia="zh-CN"/>
        </w:rPr>
      </w:pPr>
    </w:p>
    <w:p w14:paraId="268C03FD" w14:textId="33FB094A" w:rsidR="00D77441" w:rsidRDefault="00D77441" w:rsidP="0063098B">
      <w:pPr>
        <w:spacing w:after="0"/>
        <w:jc w:val="both"/>
        <w:rPr>
          <w:rFonts w:ascii="Times New Roman" w:eastAsia="Times New Roman" w:hAnsi="Times New Roman" w:cs="Times New Roman"/>
          <w:iCs/>
          <w:sz w:val="24"/>
          <w:szCs w:val="24"/>
          <w:lang w:val="en-US" w:eastAsia="zh-CN"/>
        </w:rPr>
      </w:pPr>
    </w:p>
    <w:p w14:paraId="40A02D1B" w14:textId="0B348D57" w:rsidR="00D77441" w:rsidRDefault="00D77441" w:rsidP="0063098B">
      <w:pPr>
        <w:spacing w:after="0"/>
        <w:jc w:val="both"/>
        <w:rPr>
          <w:rFonts w:ascii="Times New Roman" w:eastAsia="Times New Roman" w:hAnsi="Times New Roman" w:cs="Times New Roman"/>
          <w:iCs/>
          <w:sz w:val="24"/>
          <w:szCs w:val="24"/>
          <w:lang w:val="en-US" w:eastAsia="zh-CN"/>
        </w:rPr>
      </w:pPr>
    </w:p>
    <w:p w14:paraId="7A1EF302" w14:textId="147482C5" w:rsidR="00D77441" w:rsidRDefault="00D77441" w:rsidP="0063098B">
      <w:pPr>
        <w:spacing w:after="0"/>
        <w:jc w:val="both"/>
        <w:rPr>
          <w:rFonts w:ascii="Times New Roman" w:eastAsia="Times New Roman" w:hAnsi="Times New Roman" w:cs="Times New Roman"/>
          <w:iCs/>
          <w:sz w:val="24"/>
          <w:szCs w:val="24"/>
          <w:lang w:val="en-US" w:eastAsia="zh-CN"/>
        </w:rPr>
      </w:pPr>
    </w:p>
    <w:p w14:paraId="54C97BBC" w14:textId="1D1BB032" w:rsidR="00D77441" w:rsidRDefault="00D77441" w:rsidP="0063098B">
      <w:pPr>
        <w:spacing w:after="0"/>
        <w:jc w:val="both"/>
        <w:rPr>
          <w:rFonts w:ascii="Times New Roman" w:eastAsia="Times New Roman" w:hAnsi="Times New Roman" w:cs="Times New Roman"/>
          <w:iCs/>
          <w:sz w:val="24"/>
          <w:szCs w:val="24"/>
          <w:lang w:val="en-US" w:eastAsia="zh-CN"/>
        </w:rPr>
      </w:pPr>
    </w:p>
    <w:p w14:paraId="4A43400F" w14:textId="5C816AC5" w:rsidR="00D77441" w:rsidRDefault="00D77441" w:rsidP="0063098B">
      <w:pPr>
        <w:spacing w:after="0"/>
        <w:jc w:val="both"/>
        <w:rPr>
          <w:rFonts w:ascii="Times New Roman" w:eastAsia="Times New Roman" w:hAnsi="Times New Roman" w:cs="Times New Roman"/>
          <w:iCs/>
          <w:sz w:val="24"/>
          <w:szCs w:val="24"/>
          <w:lang w:val="en-US" w:eastAsia="zh-CN"/>
        </w:rPr>
      </w:pPr>
    </w:p>
    <w:p w14:paraId="6BE9EB98" w14:textId="45831EF6" w:rsidR="00D77441" w:rsidRDefault="00D77441" w:rsidP="0063098B">
      <w:pPr>
        <w:spacing w:after="0"/>
        <w:jc w:val="both"/>
        <w:rPr>
          <w:rFonts w:ascii="Times New Roman" w:eastAsia="Times New Roman" w:hAnsi="Times New Roman" w:cs="Times New Roman"/>
          <w:iCs/>
          <w:sz w:val="24"/>
          <w:szCs w:val="24"/>
          <w:lang w:val="en-US" w:eastAsia="zh-CN"/>
        </w:rPr>
      </w:pPr>
    </w:p>
    <w:p w14:paraId="52478AEC" w14:textId="173EF552" w:rsidR="00D77441" w:rsidRDefault="00D77441" w:rsidP="0063098B">
      <w:pPr>
        <w:spacing w:after="0"/>
        <w:jc w:val="both"/>
        <w:rPr>
          <w:rFonts w:ascii="Times New Roman" w:eastAsia="Times New Roman" w:hAnsi="Times New Roman" w:cs="Times New Roman"/>
          <w:iCs/>
          <w:sz w:val="24"/>
          <w:szCs w:val="24"/>
          <w:lang w:val="en-US" w:eastAsia="zh-CN"/>
        </w:rPr>
      </w:pPr>
    </w:p>
    <w:p w14:paraId="6555F92B" w14:textId="0B82156A" w:rsidR="00D77441" w:rsidRDefault="00D77441" w:rsidP="0063098B">
      <w:pPr>
        <w:spacing w:after="0"/>
        <w:jc w:val="both"/>
        <w:rPr>
          <w:rFonts w:ascii="Times New Roman" w:eastAsia="Times New Roman" w:hAnsi="Times New Roman" w:cs="Times New Roman"/>
          <w:iCs/>
          <w:sz w:val="24"/>
          <w:szCs w:val="24"/>
          <w:lang w:val="en-US" w:eastAsia="zh-CN"/>
        </w:rPr>
      </w:pPr>
    </w:p>
    <w:p w14:paraId="187C2A8C" w14:textId="77777777" w:rsidR="00B07417" w:rsidRDefault="00B07417" w:rsidP="0063098B">
      <w:pPr>
        <w:spacing w:after="0"/>
        <w:jc w:val="both"/>
        <w:rPr>
          <w:rFonts w:ascii="Times New Roman" w:eastAsia="Times New Roman" w:hAnsi="Times New Roman" w:cs="Times New Roman"/>
          <w:iCs/>
          <w:sz w:val="24"/>
          <w:szCs w:val="24"/>
          <w:lang w:val="en-US" w:eastAsia="zh-CN"/>
        </w:rPr>
      </w:pPr>
    </w:p>
    <w:p w14:paraId="66E87E5E" w14:textId="24FDF6E5" w:rsidR="00D77441" w:rsidRDefault="00D77441" w:rsidP="0063098B">
      <w:pPr>
        <w:spacing w:after="0"/>
        <w:jc w:val="both"/>
        <w:rPr>
          <w:rFonts w:ascii="Times New Roman" w:eastAsia="Times New Roman" w:hAnsi="Times New Roman" w:cs="Times New Roman"/>
          <w:iCs/>
          <w:sz w:val="24"/>
          <w:szCs w:val="24"/>
          <w:lang w:val="en-US" w:eastAsia="zh-CN"/>
        </w:rPr>
      </w:pPr>
    </w:p>
    <w:p w14:paraId="3DF562BE" w14:textId="365D545C" w:rsidR="00D77441" w:rsidRDefault="00D77441" w:rsidP="0063098B">
      <w:pPr>
        <w:spacing w:after="0"/>
        <w:jc w:val="both"/>
        <w:rPr>
          <w:rFonts w:ascii="Times New Roman" w:eastAsia="Times New Roman" w:hAnsi="Times New Roman" w:cs="Times New Roman"/>
          <w:iCs/>
          <w:sz w:val="24"/>
          <w:szCs w:val="24"/>
          <w:lang w:val="en-US" w:eastAsia="zh-CN"/>
        </w:rPr>
      </w:pPr>
    </w:p>
    <w:p w14:paraId="51CD65BB" w14:textId="0DEA88CB" w:rsidR="00D77441" w:rsidRDefault="00D77441" w:rsidP="0063098B">
      <w:pPr>
        <w:spacing w:after="0"/>
        <w:jc w:val="both"/>
        <w:rPr>
          <w:rFonts w:ascii="Times New Roman" w:eastAsia="Times New Roman" w:hAnsi="Times New Roman" w:cs="Times New Roman"/>
          <w:iCs/>
          <w:sz w:val="24"/>
          <w:szCs w:val="24"/>
          <w:lang w:val="en-US" w:eastAsia="zh-CN"/>
        </w:rPr>
      </w:pPr>
    </w:p>
    <w:p w14:paraId="5F0EEF9B" w14:textId="5D831F38" w:rsidR="00D77441" w:rsidRDefault="00E10A88" w:rsidP="007A041F">
      <w:pPr>
        <w:spacing w:after="0" w:line="360" w:lineRule="auto"/>
        <w:jc w:val="right"/>
        <w:rPr>
          <w:rFonts w:ascii="Times New Roman" w:eastAsia="Times New Roman" w:hAnsi="Times New Roman" w:cs="Times New Roman"/>
          <w:iCs/>
          <w:sz w:val="28"/>
          <w:szCs w:val="28"/>
          <w:lang w:eastAsia="zh-CN"/>
        </w:rPr>
      </w:pPr>
      <w:r>
        <w:rPr>
          <w:rFonts w:ascii="Times New Roman" w:eastAsia="Times New Roman" w:hAnsi="Times New Roman" w:cs="Times New Roman"/>
          <w:color w:val="000000"/>
          <w:sz w:val="28"/>
          <w:szCs w:val="28"/>
          <w:lang w:eastAsia="zh-CN"/>
        </w:rPr>
        <w:lastRenderedPageBreak/>
        <w:t>ПРИЛОЖЕНИЕ</w:t>
      </w:r>
      <w:r w:rsidR="00D77441">
        <w:rPr>
          <w:rFonts w:ascii="Times New Roman" w:eastAsia="Times New Roman" w:hAnsi="Times New Roman" w:cs="Times New Roman"/>
          <w:iCs/>
          <w:sz w:val="28"/>
          <w:szCs w:val="28"/>
          <w:lang w:eastAsia="zh-CN"/>
        </w:rPr>
        <w:t xml:space="preserve"> 6</w:t>
      </w:r>
    </w:p>
    <w:p w14:paraId="2D789D92" w14:textId="263E7228" w:rsidR="00D77441" w:rsidRPr="0011579A" w:rsidRDefault="00FF2A90" w:rsidP="007A041F">
      <w:pPr>
        <w:spacing w:after="0" w:line="360" w:lineRule="auto"/>
        <w:jc w:val="center"/>
        <w:rPr>
          <w:rFonts w:ascii="Times New Roman" w:eastAsia="Times New Roman" w:hAnsi="Times New Roman" w:cs="Times New Roman"/>
          <w:iCs/>
          <w:sz w:val="24"/>
          <w:szCs w:val="24"/>
          <w:lang w:eastAsia="zh-CN"/>
        </w:rPr>
      </w:pPr>
      <w:r w:rsidRPr="0011579A">
        <w:rPr>
          <w:rFonts w:ascii="Times New Roman" w:eastAsia="Times New Roman" w:hAnsi="Times New Roman" w:cs="Times New Roman"/>
          <w:iCs/>
          <w:sz w:val="24"/>
          <w:szCs w:val="24"/>
          <w:lang w:eastAsia="zh-CN"/>
        </w:rPr>
        <w:t>Таблица 3</w:t>
      </w:r>
      <w:r w:rsidR="00D77441" w:rsidRPr="0011579A">
        <w:rPr>
          <w:rFonts w:ascii="Times New Roman" w:eastAsia="Times New Roman" w:hAnsi="Times New Roman" w:cs="Times New Roman"/>
          <w:iCs/>
          <w:sz w:val="24"/>
          <w:szCs w:val="24"/>
          <w:lang w:eastAsia="zh-CN"/>
        </w:rPr>
        <w:t>. Наиболее часто указываемые города пользователями социальной сети В</w:t>
      </w:r>
      <w:r w:rsidR="00393713" w:rsidRPr="0011579A">
        <w:rPr>
          <w:rFonts w:ascii="Times New Roman" w:eastAsia="Times New Roman" w:hAnsi="Times New Roman" w:cs="Times New Roman"/>
          <w:iCs/>
          <w:sz w:val="24"/>
          <w:szCs w:val="24"/>
          <w:lang w:eastAsia="zh-CN"/>
        </w:rPr>
        <w:t>К</w:t>
      </w:r>
      <w:r w:rsidR="00D77441" w:rsidRPr="0011579A">
        <w:rPr>
          <w:rFonts w:ascii="Times New Roman" w:eastAsia="Times New Roman" w:hAnsi="Times New Roman" w:cs="Times New Roman"/>
          <w:iCs/>
          <w:sz w:val="24"/>
          <w:szCs w:val="24"/>
          <w:lang w:eastAsia="zh-CN"/>
        </w:rPr>
        <w:t>онтакте</w:t>
      </w:r>
      <w:r w:rsidR="00393713" w:rsidRPr="0011579A">
        <w:rPr>
          <w:rFonts w:ascii="Times New Roman" w:eastAsia="Times New Roman" w:hAnsi="Times New Roman" w:cs="Times New Roman"/>
          <w:iCs/>
          <w:sz w:val="24"/>
          <w:szCs w:val="24"/>
          <w:lang w:eastAsia="zh-CN"/>
        </w:rPr>
        <w:t xml:space="preserve"> (</w:t>
      </w:r>
      <w:r w:rsidR="00393713" w:rsidRPr="0011579A">
        <w:rPr>
          <w:rFonts w:ascii="Times New Roman" w:eastAsia="Times New Roman" w:hAnsi="Times New Roman" w:cs="Times New Roman"/>
          <w:iCs/>
          <w:sz w:val="24"/>
          <w:szCs w:val="24"/>
          <w:lang w:val="en-US" w:eastAsia="zh-CN"/>
        </w:rPr>
        <w:t>n</w:t>
      </w:r>
      <w:r w:rsidR="00393713" w:rsidRPr="0011579A">
        <w:rPr>
          <w:rFonts w:ascii="Times New Roman" w:eastAsia="Times New Roman" w:hAnsi="Times New Roman" w:cs="Times New Roman"/>
          <w:iCs/>
          <w:sz w:val="24"/>
          <w:szCs w:val="24"/>
          <w:lang w:eastAsia="zh-CN"/>
        </w:rPr>
        <w:t>=8454)</w:t>
      </w:r>
      <w:r w:rsidR="00D77441" w:rsidRPr="0011579A">
        <w:rPr>
          <w:rFonts w:ascii="Times New Roman" w:eastAsia="Times New Roman" w:hAnsi="Times New Roman" w:cs="Times New Roman"/>
          <w:iCs/>
          <w:sz w:val="24"/>
          <w:szCs w:val="24"/>
          <w:lang w:eastAsia="zh-CN"/>
        </w:rPr>
        <w:t>, %</w:t>
      </w:r>
    </w:p>
    <w:tbl>
      <w:tblPr>
        <w:tblStyle w:val="afa"/>
        <w:tblW w:w="0" w:type="auto"/>
        <w:tblInd w:w="1057" w:type="dxa"/>
        <w:tblCellMar>
          <w:top w:w="28" w:type="dxa"/>
          <w:bottom w:w="28" w:type="dxa"/>
        </w:tblCellMar>
        <w:tblLook w:val="04A0" w:firstRow="1" w:lastRow="0" w:firstColumn="1" w:lastColumn="0" w:noHBand="0" w:noVBand="1"/>
      </w:tblPr>
      <w:tblGrid>
        <w:gridCol w:w="498"/>
        <w:gridCol w:w="2551"/>
        <w:gridCol w:w="2088"/>
        <w:gridCol w:w="2410"/>
      </w:tblGrid>
      <w:tr w:rsidR="006D5625" w:rsidRPr="006D5625" w14:paraId="6BB06108" w14:textId="77777777" w:rsidTr="007C21FE">
        <w:tc>
          <w:tcPr>
            <w:tcW w:w="498" w:type="dxa"/>
          </w:tcPr>
          <w:p w14:paraId="702E159E"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w:t>
            </w:r>
          </w:p>
        </w:tc>
        <w:tc>
          <w:tcPr>
            <w:tcW w:w="2551" w:type="dxa"/>
            <w:vAlign w:val="center"/>
          </w:tcPr>
          <w:p w14:paraId="33003A25"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Город</w:t>
            </w:r>
          </w:p>
        </w:tc>
        <w:tc>
          <w:tcPr>
            <w:tcW w:w="2088" w:type="dxa"/>
            <w:vAlign w:val="center"/>
          </w:tcPr>
          <w:p w14:paraId="2AC37F13"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Количество пользователей</w:t>
            </w:r>
          </w:p>
        </w:tc>
        <w:tc>
          <w:tcPr>
            <w:tcW w:w="2410" w:type="dxa"/>
            <w:vAlign w:val="center"/>
          </w:tcPr>
          <w:p w14:paraId="28EEC961" w14:textId="3842318B" w:rsidR="006D5625" w:rsidRPr="006D5625" w:rsidRDefault="00393713" w:rsidP="006D5625">
            <w:pPr>
              <w:spacing w:line="276" w:lineRule="auto"/>
              <w:jc w:val="center"/>
              <w:rPr>
                <w:rFonts w:ascii="Times New Roman" w:eastAsia="Times New Roman" w:hAnsi="Times New Roman" w:cs="Times New Roman"/>
                <w:b/>
                <w:iCs/>
                <w:sz w:val="28"/>
                <w:szCs w:val="28"/>
                <w:lang w:eastAsia="zh-CN"/>
              </w:rPr>
            </w:pPr>
            <w:r w:rsidRPr="00393713">
              <w:rPr>
                <w:rFonts w:ascii="Times New Roman" w:eastAsia="Times New Roman" w:hAnsi="Times New Roman" w:cs="Times New Roman"/>
                <w:b/>
                <w:iCs/>
                <w:sz w:val="28"/>
                <w:szCs w:val="28"/>
                <w:lang w:eastAsia="zh-CN"/>
              </w:rPr>
              <w:t>% от пользователей в выборке</w:t>
            </w:r>
          </w:p>
        </w:tc>
      </w:tr>
      <w:tr w:rsidR="006D5625" w:rsidRPr="006D5625" w14:paraId="58266E50" w14:textId="77777777" w:rsidTr="007C21FE">
        <w:tc>
          <w:tcPr>
            <w:tcW w:w="498" w:type="dxa"/>
          </w:tcPr>
          <w:p w14:paraId="68876518"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1</w:t>
            </w:r>
          </w:p>
        </w:tc>
        <w:tc>
          <w:tcPr>
            <w:tcW w:w="2551" w:type="dxa"/>
          </w:tcPr>
          <w:p w14:paraId="2D3E26DB" w14:textId="326A78F7" w:rsidR="007C21FE"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Москва</w:t>
            </w:r>
          </w:p>
        </w:tc>
        <w:tc>
          <w:tcPr>
            <w:tcW w:w="2088" w:type="dxa"/>
          </w:tcPr>
          <w:p w14:paraId="446570EE" w14:textId="6DCC8A7A"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682</w:t>
            </w:r>
          </w:p>
        </w:tc>
        <w:tc>
          <w:tcPr>
            <w:tcW w:w="2410" w:type="dxa"/>
          </w:tcPr>
          <w:p w14:paraId="02AA3E58" w14:textId="3E53B385"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8.1</w:t>
            </w:r>
            <w:r w:rsidR="006D5625" w:rsidRPr="006D5625">
              <w:rPr>
                <w:rFonts w:ascii="Times New Roman" w:eastAsia="Times New Roman" w:hAnsi="Times New Roman" w:cs="Times New Roman"/>
                <w:iCs/>
                <w:sz w:val="28"/>
                <w:szCs w:val="28"/>
                <w:lang w:eastAsia="zh-CN"/>
              </w:rPr>
              <w:t>%</w:t>
            </w:r>
          </w:p>
        </w:tc>
      </w:tr>
      <w:tr w:rsidR="006D5625" w:rsidRPr="006D5625" w14:paraId="225276B7" w14:textId="77777777" w:rsidTr="007C21FE">
        <w:tc>
          <w:tcPr>
            <w:tcW w:w="498" w:type="dxa"/>
          </w:tcPr>
          <w:p w14:paraId="5562E3AE"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2</w:t>
            </w:r>
          </w:p>
        </w:tc>
        <w:tc>
          <w:tcPr>
            <w:tcW w:w="2551" w:type="dxa"/>
          </w:tcPr>
          <w:p w14:paraId="4DC57B47" w14:textId="77777777" w:rsidR="006D5625"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Санкт-Петербург</w:t>
            </w:r>
          </w:p>
        </w:tc>
        <w:tc>
          <w:tcPr>
            <w:tcW w:w="2088" w:type="dxa"/>
          </w:tcPr>
          <w:p w14:paraId="2C17304E" w14:textId="49574747" w:rsidR="006D5625" w:rsidRPr="002A5CAB"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344</w:t>
            </w:r>
          </w:p>
        </w:tc>
        <w:tc>
          <w:tcPr>
            <w:tcW w:w="2410" w:type="dxa"/>
          </w:tcPr>
          <w:p w14:paraId="10A4EE31" w14:textId="5230D0EB"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4.1</w:t>
            </w:r>
            <w:r w:rsidR="006D5625" w:rsidRPr="006D5625">
              <w:rPr>
                <w:rFonts w:ascii="Times New Roman" w:eastAsia="Times New Roman" w:hAnsi="Times New Roman" w:cs="Times New Roman"/>
                <w:iCs/>
                <w:sz w:val="28"/>
                <w:szCs w:val="28"/>
                <w:lang w:eastAsia="zh-CN"/>
              </w:rPr>
              <w:t>%</w:t>
            </w:r>
          </w:p>
        </w:tc>
      </w:tr>
      <w:tr w:rsidR="006D5625" w:rsidRPr="006D5625" w14:paraId="3F9CEDED" w14:textId="77777777" w:rsidTr="007C21FE">
        <w:tc>
          <w:tcPr>
            <w:tcW w:w="498" w:type="dxa"/>
          </w:tcPr>
          <w:p w14:paraId="50A104B3"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3</w:t>
            </w:r>
          </w:p>
        </w:tc>
        <w:tc>
          <w:tcPr>
            <w:tcW w:w="2551" w:type="dxa"/>
          </w:tcPr>
          <w:p w14:paraId="4C3E2609" w14:textId="77777777" w:rsidR="006D5625"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Киев</w:t>
            </w:r>
          </w:p>
        </w:tc>
        <w:tc>
          <w:tcPr>
            <w:tcW w:w="2088" w:type="dxa"/>
          </w:tcPr>
          <w:p w14:paraId="07460D67" w14:textId="1021A8CA"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192</w:t>
            </w:r>
          </w:p>
        </w:tc>
        <w:tc>
          <w:tcPr>
            <w:tcW w:w="2410" w:type="dxa"/>
          </w:tcPr>
          <w:p w14:paraId="257CCBA3" w14:textId="0812EF12" w:rsidR="006D5625" w:rsidRPr="006D5625" w:rsidRDefault="0078301F"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2</w:t>
            </w:r>
            <w:r w:rsidR="002A5CAB">
              <w:rPr>
                <w:rFonts w:ascii="Times New Roman" w:eastAsia="Times New Roman" w:hAnsi="Times New Roman" w:cs="Times New Roman"/>
                <w:iCs/>
                <w:sz w:val="28"/>
                <w:szCs w:val="28"/>
                <w:lang w:eastAsia="zh-CN"/>
              </w:rPr>
              <w:t>.3</w:t>
            </w:r>
            <w:r w:rsidR="006D5625" w:rsidRPr="006D5625">
              <w:rPr>
                <w:rFonts w:ascii="Times New Roman" w:eastAsia="Times New Roman" w:hAnsi="Times New Roman" w:cs="Times New Roman"/>
                <w:iCs/>
                <w:sz w:val="28"/>
                <w:szCs w:val="28"/>
                <w:lang w:eastAsia="zh-CN"/>
              </w:rPr>
              <w:t>%</w:t>
            </w:r>
          </w:p>
        </w:tc>
      </w:tr>
      <w:tr w:rsidR="006D5625" w:rsidRPr="006D5625" w14:paraId="30832864" w14:textId="77777777" w:rsidTr="007C21FE">
        <w:tc>
          <w:tcPr>
            <w:tcW w:w="498" w:type="dxa"/>
          </w:tcPr>
          <w:p w14:paraId="02608268"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4</w:t>
            </w:r>
          </w:p>
        </w:tc>
        <w:tc>
          <w:tcPr>
            <w:tcW w:w="2551" w:type="dxa"/>
          </w:tcPr>
          <w:p w14:paraId="4B777312" w14:textId="7D6E3F65"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Екатеринбург</w:t>
            </w:r>
            <w:r w:rsidRPr="006D5625">
              <w:rPr>
                <w:rFonts w:ascii="Times New Roman" w:eastAsia="Times New Roman" w:hAnsi="Times New Roman" w:cs="Times New Roman"/>
                <w:iCs/>
                <w:sz w:val="28"/>
                <w:szCs w:val="28"/>
                <w:lang w:eastAsia="zh-CN"/>
              </w:rPr>
              <w:t xml:space="preserve"> </w:t>
            </w:r>
          </w:p>
        </w:tc>
        <w:tc>
          <w:tcPr>
            <w:tcW w:w="2088" w:type="dxa"/>
          </w:tcPr>
          <w:p w14:paraId="40866896" w14:textId="3306DDC0" w:rsidR="006D5625" w:rsidRPr="006D5625" w:rsidRDefault="002A5CAB"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91</w:t>
            </w:r>
          </w:p>
        </w:tc>
        <w:tc>
          <w:tcPr>
            <w:tcW w:w="2410" w:type="dxa"/>
          </w:tcPr>
          <w:p w14:paraId="7F67144F" w14:textId="336E3F81"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1.1</w:t>
            </w:r>
            <w:r w:rsidR="006D5625" w:rsidRPr="006D5625">
              <w:rPr>
                <w:rFonts w:ascii="Times New Roman" w:eastAsia="Times New Roman" w:hAnsi="Times New Roman" w:cs="Times New Roman"/>
                <w:iCs/>
                <w:sz w:val="28"/>
                <w:szCs w:val="28"/>
                <w:lang w:eastAsia="zh-CN"/>
              </w:rPr>
              <w:t>%</w:t>
            </w:r>
          </w:p>
        </w:tc>
      </w:tr>
      <w:tr w:rsidR="006D5625" w:rsidRPr="006D5625" w14:paraId="6D076363" w14:textId="77777777" w:rsidTr="007C21FE">
        <w:tc>
          <w:tcPr>
            <w:tcW w:w="498" w:type="dxa"/>
          </w:tcPr>
          <w:p w14:paraId="32B14A63"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5</w:t>
            </w:r>
          </w:p>
        </w:tc>
        <w:tc>
          <w:tcPr>
            <w:tcW w:w="2551" w:type="dxa"/>
          </w:tcPr>
          <w:p w14:paraId="567F8B6F" w14:textId="187DFFDA" w:rsidR="006D5625" w:rsidRPr="006D5625" w:rsidRDefault="007A041F"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Алматы</w:t>
            </w:r>
          </w:p>
        </w:tc>
        <w:tc>
          <w:tcPr>
            <w:tcW w:w="2088" w:type="dxa"/>
          </w:tcPr>
          <w:p w14:paraId="7615087F" w14:textId="77E2FD17" w:rsidR="006D5625" w:rsidRPr="006D5625" w:rsidRDefault="002A5CAB"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82</w:t>
            </w:r>
          </w:p>
        </w:tc>
        <w:tc>
          <w:tcPr>
            <w:tcW w:w="2410" w:type="dxa"/>
          </w:tcPr>
          <w:p w14:paraId="1FF3F4E9" w14:textId="2CF5710C"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1</w:t>
            </w:r>
            <w:r w:rsidR="006D5625" w:rsidRPr="006D5625">
              <w:rPr>
                <w:rFonts w:ascii="Times New Roman" w:eastAsia="Times New Roman" w:hAnsi="Times New Roman" w:cs="Times New Roman"/>
                <w:iCs/>
                <w:sz w:val="28"/>
                <w:szCs w:val="28"/>
                <w:lang w:eastAsia="zh-CN"/>
              </w:rPr>
              <w:t>%</w:t>
            </w:r>
          </w:p>
        </w:tc>
      </w:tr>
      <w:tr w:rsidR="006D5625" w:rsidRPr="006D5625" w14:paraId="09AF5A50" w14:textId="77777777" w:rsidTr="007C21FE">
        <w:tc>
          <w:tcPr>
            <w:tcW w:w="498" w:type="dxa"/>
          </w:tcPr>
          <w:p w14:paraId="4F7CB783"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6</w:t>
            </w:r>
          </w:p>
        </w:tc>
        <w:tc>
          <w:tcPr>
            <w:tcW w:w="2551" w:type="dxa"/>
          </w:tcPr>
          <w:p w14:paraId="7E9901D1" w14:textId="26072654" w:rsidR="006D5625" w:rsidRPr="006D5625" w:rsidRDefault="007A041F"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Уфа</w:t>
            </w:r>
          </w:p>
        </w:tc>
        <w:tc>
          <w:tcPr>
            <w:tcW w:w="2088" w:type="dxa"/>
          </w:tcPr>
          <w:p w14:paraId="4EE797FA" w14:textId="13C313F0" w:rsidR="006D5625" w:rsidRPr="002A5CAB"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79</w:t>
            </w:r>
          </w:p>
        </w:tc>
        <w:tc>
          <w:tcPr>
            <w:tcW w:w="2410" w:type="dxa"/>
          </w:tcPr>
          <w:p w14:paraId="25BE1EC6" w14:textId="18339734"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0.9</w:t>
            </w:r>
            <w:r w:rsidR="006D5625" w:rsidRPr="006D5625">
              <w:rPr>
                <w:rFonts w:ascii="Times New Roman" w:eastAsia="Times New Roman" w:hAnsi="Times New Roman" w:cs="Times New Roman"/>
                <w:iCs/>
                <w:sz w:val="28"/>
                <w:szCs w:val="28"/>
                <w:lang w:eastAsia="zh-CN"/>
              </w:rPr>
              <w:t>%</w:t>
            </w:r>
          </w:p>
        </w:tc>
      </w:tr>
      <w:tr w:rsidR="006D5625" w:rsidRPr="006D5625" w14:paraId="07BA8130" w14:textId="77777777" w:rsidTr="007C21FE">
        <w:tc>
          <w:tcPr>
            <w:tcW w:w="498" w:type="dxa"/>
          </w:tcPr>
          <w:p w14:paraId="2728745F"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7</w:t>
            </w:r>
          </w:p>
        </w:tc>
        <w:tc>
          <w:tcPr>
            <w:tcW w:w="2551" w:type="dxa"/>
          </w:tcPr>
          <w:p w14:paraId="56053B06" w14:textId="7C7D0299"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Самара</w:t>
            </w:r>
          </w:p>
        </w:tc>
        <w:tc>
          <w:tcPr>
            <w:tcW w:w="2088" w:type="dxa"/>
          </w:tcPr>
          <w:p w14:paraId="21B63F35" w14:textId="360DB708" w:rsidR="006D5625" w:rsidRPr="002A5CAB"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77</w:t>
            </w:r>
          </w:p>
        </w:tc>
        <w:tc>
          <w:tcPr>
            <w:tcW w:w="2410" w:type="dxa"/>
          </w:tcPr>
          <w:p w14:paraId="67A3888D" w14:textId="2DF9E30C"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0.9</w:t>
            </w:r>
            <w:r w:rsidR="006D5625" w:rsidRPr="006D5625">
              <w:rPr>
                <w:rFonts w:ascii="Times New Roman" w:eastAsia="Times New Roman" w:hAnsi="Times New Roman" w:cs="Times New Roman"/>
                <w:iCs/>
                <w:sz w:val="28"/>
                <w:szCs w:val="28"/>
                <w:lang w:eastAsia="zh-CN"/>
              </w:rPr>
              <w:t>%</w:t>
            </w:r>
          </w:p>
        </w:tc>
      </w:tr>
      <w:tr w:rsidR="006D5625" w:rsidRPr="006D5625" w14:paraId="7B1E7B34" w14:textId="77777777" w:rsidTr="007C21FE">
        <w:tc>
          <w:tcPr>
            <w:tcW w:w="498" w:type="dxa"/>
          </w:tcPr>
          <w:p w14:paraId="18FABA80"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8</w:t>
            </w:r>
          </w:p>
        </w:tc>
        <w:tc>
          <w:tcPr>
            <w:tcW w:w="2551" w:type="dxa"/>
          </w:tcPr>
          <w:p w14:paraId="65D16C7B" w14:textId="0982F078" w:rsidR="006D5625" w:rsidRPr="006D5625" w:rsidRDefault="002A5CAB"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Новосибирск</w:t>
            </w:r>
          </w:p>
        </w:tc>
        <w:tc>
          <w:tcPr>
            <w:tcW w:w="2088" w:type="dxa"/>
          </w:tcPr>
          <w:p w14:paraId="2E3B9C6D" w14:textId="3FB73875"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76</w:t>
            </w:r>
          </w:p>
        </w:tc>
        <w:tc>
          <w:tcPr>
            <w:tcW w:w="2410" w:type="dxa"/>
          </w:tcPr>
          <w:p w14:paraId="3FECD119" w14:textId="37507C5B"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0.9</w:t>
            </w:r>
            <w:r w:rsidR="006D5625" w:rsidRPr="006D5625">
              <w:rPr>
                <w:rFonts w:ascii="Times New Roman" w:eastAsia="Times New Roman" w:hAnsi="Times New Roman" w:cs="Times New Roman"/>
                <w:iCs/>
                <w:sz w:val="28"/>
                <w:szCs w:val="28"/>
                <w:lang w:eastAsia="zh-CN"/>
              </w:rPr>
              <w:t>%</w:t>
            </w:r>
          </w:p>
        </w:tc>
      </w:tr>
      <w:tr w:rsidR="006D5625" w:rsidRPr="006D5625" w14:paraId="4791F0D0" w14:textId="77777777" w:rsidTr="007C21FE">
        <w:tc>
          <w:tcPr>
            <w:tcW w:w="498" w:type="dxa"/>
          </w:tcPr>
          <w:p w14:paraId="5B6972E6"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9</w:t>
            </w:r>
          </w:p>
        </w:tc>
        <w:tc>
          <w:tcPr>
            <w:tcW w:w="2551" w:type="dxa"/>
          </w:tcPr>
          <w:p w14:paraId="7769C8E1" w14:textId="22B8FA91"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Минск</w:t>
            </w:r>
          </w:p>
        </w:tc>
        <w:tc>
          <w:tcPr>
            <w:tcW w:w="2088" w:type="dxa"/>
          </w:tcPr>
          <w:p w14:paraId="304C4C16" w14:textId="6FA1F04C"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75</w:t>
            </w:r>
          </w:p>
        </w:tc>
        <w:tc>
          <w:tcPr>
            <w:tcW w:w="2410" w:type="dxa"/>
          </w:tcPr>
          <w:p w14:paraId="7A0FB4A4" w14:textId="6CAED375" w:rsidR="006D5625" w:rsidRPr="006D5625" w:rsidRDefault="0078301F"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w:t>
            </w:r>
            <w:r w:rsidR="002A5CAB">
              <w:rPr>
                <w:rFonts w:ascii="Times New Roman" w:eastAsia="Times New Roman" w:hAnsi="Times New Roman" w:cs="Times New Roman"/>
                <w:iCs/>
                <w:sz w:val="28"/>
                <w:szCs w:val="28"/>
                <w:lang w:eastAsia="zh-CN"/>
              </w:rPr>
              <w:t>9</w:t>
            </w:r>
            <w:r w:rsidR="006D5625" w:rsidRPr="006D5625">
              <w:rPr>
                <w:rFonts w:ascii="Times New Roman" w:eastAsia="Times New Roman" w:hAnsi="Times New Roman" w:cs="Times New Roman"/>
                <w:iCs/>
                <w:sz w:val="28"/>
                <w:szCs w:val="28"/>
                <w:lang w:eastAsia="zh-CN"/>
              </w:rPr>
              <w:t>%</w:t>
            </w:r>
          </w:p>
        </w:tc>
      </w:tr>
      <w:tr w:rsidR="006D5625" w:rsidRPr="006D5625" w14:paraId="4380B098" w14:textId="77777777" w:rsidTr="007C21FE">
        <w:tc>
          <w:tcPr>
            <w:tcW w:w="498" w:type="dxa"/>
          </w:tcPr>
          <w:p w14:paraId="44D03181"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10</w:t>
            </w:r>
          </w:p>
        </w:tc>
        <w:tc>
          <w:tcPr>
            <w:tcW w:w="2551" w:type="dxa"/>
          </w:tcPr>
          <w:p w14:paraId="020808D2" w14:textId="1826A8C3"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Одесса</w:t>
            </w:r>
          </w:p>
        </w:tc>
        <w:tc>
          <w:tcPr>
            <w:tcW w:w="2088" w:type="dxa"/>
          </w:tcPr>
          <w:p w14:paraId="0947036F" w14:textId="220C0EF3" w:rsidR="006D5625" w:rsidRPr="006D5625" w:rsidRDefault="002A5CAB"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74</w:t>
            </w:r>
          </w:p>
        </w:tc>
        <w:tc>
          <w:tcPr>
            <w:tcW w:w="2410" w:type="dxa"/>
          </w:tcPr>
          <w:p w14:paraId="045B7413" w14:textId="5A871E26" w:rsidR="006D5625" w:rsidRPr="006D5625" w:rsidRDefault="0078301F"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w:t>
            </w:r>
            <w:r w:rsidR="002A5CAB">
              <w:rPr>
                <w:rFonts w:ascii="Times New Roman" w:eastAsia="Times New Roman" w:hAnsi="Times New Roman" w:cs="Times New Roman"/>
                <w:iCs/>
                <w:sz w:val="28"/>
                <w:szCs w:val="28"/>
                <w:lang w:eastAsia="zh-CN"/>
              </w:rPr>
              <w:t>9</w:t>
            </w:r>
            <w:r w:rsidR="006D5625" w:rsidRPr="006D5625">
              <w:rPr>
                <w:rFonts w:ascii="Times New Roman" w:eastAsia="Times New Roman" w:hAnsi="Times New Roman" w:cs="Times New Roman"/>
                <w:iCs/>
                <w:sz w:val="28"/>
                <w:szCs w:val="28"/>
                <w:lang w:eastAsia="zh-CN"/>
              </w:rPr>
              <w:t>%</w:t>
            </w:r>
          </w:p>
        </w:tc>
      </w:tr>
    </w:tbl>
    <w:p w14:paraId="187D6F01" w14:textId="77777777" w:rsidR="006D5625" w:rsidRPr="00D77441" w:rsidRDefault="006D5625" w:rsidP="00D77441">
      <w:pPr>
        <w:spacing w:after="0"/>
        <w:jc w:val="center"/>
        <w:rPr>
          <w:rFonts w:ascii="Times New Roman" w:eastAsia="Times New Roman" w:hAnsi="Times New Roman" w:cs="Times New Roman"/>
          <w:iCs/>
          <w:sz w:val="28"/>
          <w:szCs w:val="28"/>
          <w:lang w:eastAsia="zh-CN"/>
        </w:rPr>
      </w:pPr>
    </w:p>
    <w:p w14:paraId="267E2E6A" w14:textId="46FEAFD8" w:rsidR="00693108" w:rsidRPr="00D77441" w:rsidRDefault="00693108" w:rsidP="0063098B">
      <w:pPr>
        <w:spacing w:after="0"/>
        <w:jc w:val="both"/>
        <w:rPr>
          <w:rFonts w:ascii="Times New Roman" w:eastAsia="Times New Roman" w:hAnsi="Times New Roman" w:cs="Times New Roman"/>
          <w:iCs/>
          <w:sz w:val="24"/>
          <w:szCs w:val="24"/>
          <w:lang w:eastAsia="zh-CN"/>
        </w:rPr>
      </w:pPr>
    </w:p>
    <w:p w14:paraId="07D7D6CF" w14:textId="7D89D185" w:rsidR="00D77441" w:rsidRDefault="00D77441" w:rsidP="0063098B">
      <w:pPr>
        <w:spacing w:after="0"/>
        <w:jc w:val="both"/>
        <w:rPr>
          <w:rFonts w:ascii="Times New Roman" w:eastAsia="Times New Roman" w:hAnsi="Times New Roman" w:cs="Times New Roman"/>
          <w:iCs/>
          <w:sz w:val="24"/>
          <w:szCs w:val="24"/>
          <w:lang w:val="en-US" w:eastAsia="zh-CN"/>
        </w:rPr>
      </w:pPr>
    </w:p>
    <w:p w14:paraId="2B37C890" w14:textId="796ED514" w:rsidR="00D77441" w:rsidRDefault="00D77441" w:rsidP="0063098B">
      <w:pPr>
        <w:spacing w:after="0"/>
        <w:jc w:val="both"/>
        <w:rPr>
          <w:rFonts w:ascii="Times New Roman" w:eastAsia="Times New Roman" w:hAnsi="Times New Roman" w:cs="Times New Roman"/>
          <w:iCs/>
          <w:sz w:val="24"/>
          <w:szCs w:val="24"/>
          <w:lang w:val="en-US" w:eastAsia="zh-CN"/>
        </w:rPr>
      </w:pPr>
    </w:p>
    <w:p w14:paraId="72D1EB64" w14:textId="1876F2FD" w:rsidR="00D77441" w:rsidRPr="009A7284" w:rsidRDefault="00D77441" w:rsidP="0063098B">
      <w:pPr>
        <w:spacing w:after="0"/>
        <w:jc w:val="both"/>
        <w:rPr>
          <w:rFonts w:ascii="Times New Roman" w:eastAsia="Times New Roman" w:hAnsi="Times New Roman" w:cs="Times New Roman"/>
          <w:iCs/>
          <w:sz w:val="24"/>
          <w:szCs w:val="24"/>
          <w:lang w:val="en-US" w:eastAsia="zh-CN"/>
        </w:rPr>
      </w:pPr>
    </w:p>
    <w:p w14:paraId="26548477" w14:textId="5BB557C5" w:rsidR="00D77441" w:rsidRDefault="00D77441" w:rsidP="0063098B">
      <w:pPr>
        <w:spacing w:after="0"/>
        <w:jc w:val="both"/>
        <w:rPr>
          <w:rFonts w:ascii="Times New Roman" w:eastAsia="Times New Roman" w:hAnsi="Times New Roman" w:cs="Times New Roman"/>
          <w:iCs/>
          <w:sz w:val="24"/>
          <w:szCs w:val="24"/>
          <w:lang w:val="en-US" w:eastAsia="zh-CN"/>
        </w:rPr>
      </w:pPr>
    </w:p>
    <w:p w14:paraId="56F4F8C2" w14:textId="2756B701" w:rsidR="00393713" w:rsidRDefault="00393713" w:rsidP="0063098B">
      <w:pPr>
        <w:spacing w:after="0"/>
        <w:jc w:val="both"/>
        <w:rPr>
          <w:rFonts w:ascii="Times New Roman" w:eastAsia="Times New Roman" w:hAnsi="Times New Roman" w:cs="Times New Roman"/>
          <w:iCs/>
          <w:sz w:val="24"/>
          <w:szCs w:val="24"/>
          <w:lang w:val="en-US" w:eastAsia="zh-CN"/>
        </w:rPr>
      </w:pPr>
    </w:p>
    <w:p w14:paraId="44B757C3" w14:textId="77777777" w:rsidR="00393713" w:rsidRDefault="00393713" w:rsidP="0063098B">
      <w:pPr>
        <w:spacing w:after="0"/>
        <w:jc w:val="both"/>
        <w:rPr>
          <w:rFonts w:ascii="Times New Roman" w:eastAsia="Times New Roman" w:hAnsi="Times New Roman" w:cs="Times New Roman"/>
          <w:iCs/>
          <w:sz w:val="24"/>
          <w:szCs w:val="24"/>
          <w:lang w:val="en-US" w:eastAsia="zh-CN"/>
        </w:rPr>
      </w:pPr>
    </w:p>
    <w:p w14:paraId="3A5446F1" w14:textId="26B83269" w:rsidR="00D77441" w:rsidRDefault="00D77441" w:rsidP="0063098B">
      <w:pPr>
        <w:spacing w:after="0"/>
        <w:jc w:val="both"/>
        <w:rPr>
          <w:rFonts w:ascii="Times New Roman" w:eastAsia="Times New Roman" w:hAnsi="Times New Roman" w:cs="Times New Roman"/>
          <w:iCs/>
          <w:sz w:val="24"/>
          <w:szCs w:val="24"/>
          <w:lang w:val="en-US" w:eastAsia="zh-CN"/>
        </w:rPr>
      </w:pPr>
    </w:p>
    <w:p w14:paraId="0372AC0F" w14:textId="20F04B8B" w:rsidR="00D77441" w:rsidRDefault="00D77441" w:rsidP="0063098B">
      <w:pPr>
        <w:spacing w:after="0"/>
        <w:jc w:val="both"/>
        <w:rPr>
          <w:rFonts w:ascii="Times New Roman" w:eastAsia="Times New Roman" w:hAnsi="Times New Roman" w:cs="Times New Roman"/>
          <w:iCs/>
          <w:sz w:val="24"/>
          <w:szCs w:val="24"/>
          <w:lang w:val="en-US" w:eastAsia="zh-CN"/>
        </w:rPr>
      </w:pPr>
    </w:p>
    <w:p w14:paraId="3D8ED3DC" w14:textId="5AD0E174" w:rsidR="00D77441" w:rsidRDefault="00D77441" w:rsidP="0063098B">
      <w:pPr>
        <w:spacing w:after="0"/>
        <w:jc w:val="both"/>
        <w:rPr>
          <w:rFonts w:ascii="Times New Roman" w:eastAsia="Times New Roman" w:hAnsi="Times New Roman" w:cs="Times New Roman"/>
          <w:iCs/>
          <w:sz w:val="24"/>
          <w:szCs w:val="24"/>
          <w:lang w:val="en-US" w:eastAsia="zh-CN"/>
        </w:rPr>
      </w:pPr>
    </w:p>
    <w:p w14:paraId="1A6611EF" w14:textId="6566DE03" w:rsidR="0078301F" w:rsidRDefault="0078301F" w:rsidP="0063098B">
      <w:pPr>
        <w:spacing w:after="0"/>
        <w:jc w:val="both"/>
        <w:rPr>
          <w:rFonts w:ascii="Times New Roman" w:eastAsia="Times New Roman" w:hAnsi="Times New Roman" w:cs="Times New Roman"/>
          <w:iCs/>
          <w:sz w:val="24"/>
          <w:szCs w:val="24"/>
          <w:lang w:val="en-US" w:eastAsia="zh-CN"/>
        </w:rPr>
      </w:pPr>
    </w:p>
    <w:p w14:paraId="365FF4BA" w14:textId="6D2B01D2" w:rsidR="0078301F" w:rsidRDefault="0078301F" w:rsidP="0063098B">
      <w:pPr>
        <w:spacing w:after="0"/>
        <w:jc w:val="both"/>
        <w:rPr>
          <w:rFonts w:ascii="Times New Roman" w:eastAsia="Times New Roman" w:hAnsi="Times New Roman" w:cs="Times New Roman"/>
          <w:iCs/>
          <w:sz w:val="24"/>
          <w:szCs w:val="24"/>
          <w:lang w:val="en-US" w:eastAsia="zh-CN"/>
        </w:rPr>
      </w:pPr>
    </w:p>
    <w:p w14:paraId="25F1C516" w14:textId="0C693304" w:rsidR="0078301F" w:rsidRDefault="0078301F" w:rsidP="0063098B">
      <w:pPr>
        <w:spacing w:after="0"/>
        <w:jc w:val="both"/>
        <w:rPr>
          <w:rFonts w:ascii="Times New Roman" w:eastAsia="Times New Roman" w:hAnsi="Times New Roman" w:cs="Times New Roman"/>
          <w:iCs/>
          <w:sz w:val="24"/>
          <w:szCs w:val="24"/>
          <w:lang w:val="en-US" w:eastAsia="zh-CN"/>
        </w:rPr>
      </w:pPr>
    </w:p>
    <w:p w14:paraId="3AD6D9D9" w14:textId="77777777" w:rsidR="00405E0C" w:rsidRDefault="00405E0C" w:rsidP="0063098B">
      <w:pPr>
        <w:spacing w:after="0"/>
        <w:jc w:val="both"/>
        <w:rPr>
          <w:rFonts w:ascii="Times New Roman" w:eastAsia="Times New Roman" w:hAnsi="Times New Roman" w:cs="Times New Roman"/>
          <w:iCs/>
          <w:sz w:val="24"/>
          <w:szCs w:val="24"/>
          <w:lang w:val="en-US" w:eastAsia="zh-CN"/>
        </w:rPr>
      </w:pPr>
    </w:p>
    <w:p w14:paraId="7E74E1CA" w14:textId="42D18BE5" w:rsidR="0078301F" w:rsidRDefault="0078301F" w:rsidP="0063098B">
      <w:pPr>
        <w:spacing w:after="0"/>
        <w:jc w:val="both"/>
        <w:rPr>
          <w:rFonts w:ascii="Times New Roman" w:eastAsia="Times New Roman" w:hAnsi="Times New Roman" w:cs="Times New Roman"/>
          <w:iCs/>
          <w:sz w:val="24"/>
          <w:szCs w:val="24"/>
          <w:lang w:val="en-US" w:eastAsia="zh-CN"/>
        </w:rPr>
      </w:pPr>
    </w:p>
    <w:p w14:paraId="7BF0B75D" w14:textId="11C040C5" w:rsidR="009A7284" w:rsidRDefault="009A7284" w:rsidP="0063098B">
      <w:pPr>
        <w:spacing w:after="0"/>
        <w:jc w:val="both"/>
        <w:rPr>
          <w:rFonts w:ascii="Times New Roman" w:eastAsia="Times New Roman" w:hAnsi="Times New Roman" w:cs="Times New Roman"/>
          <w:iCs/>
          <w:sz w:val="24"/>
          <w:szCs w:val="24"/>
          <w:lang w:val="en-US" w:eastAsia="zh-CN"/>
        </w:rPr>
      </w:pPr>
    </w:p>
    <w:p w14:paraId="1781748D" w14:textId="77777777" w:rsidR="0011579A" w:rsidRDefault="0011579A" w:rsidP="0063098B">
      <w:pPr>
        <w:spacing w:after="0"/>
        <w:jc w:val="both"/>
        <w:rPr>
          <w:rFonts w:ascii="Times New Roman" w:eastAsia="Times New Roman" w:hAnsi="Times New Roman" w:cs="Times New Roman"/>
          <w:iCs/>
          <w:sz w:val="24"/>
          <w:szCs w:val="24"/>
          <w:lang w:val="en-US" w:eastAsia="zh-CN"/>
        </w:rPr>
      </w:pPr>
    </w:p>
    <w:p w14:paraId="15390580" w14:textId="77777777" w:rsidR="009A7284" w:rsidRDefault="009A7284" w:rsidP="0063098B">
      <w:pPr>
        <w:spacing w:after="0"/>
        <w:jc w:val="both"/>
        <w:rPr>
          <w:rFonts w:ascii="Times New Roman" w:eastAsia="Times New Roman" w:hAnsi="Times New Roman" w:cs="Times New Roman"/>
          <w:iCs/>
          <w:sz w:val="24"/>
          <w:szCs w:val="24"/>
          <w:lang w:val="en-US" w:eastAsia="zh-CN"/>
        </w:rPr>
      </w:pPr>
    </w:p>
    <w:p w14:paraId="6D2C803F" w14:textId="77777777" w:rsidR="0078301F" w:rsidRDefault="0078301F" w:rsidP="0063098B">
      <w:pPr>
        <w:spacing w:after="0"/>
        <w:jc w:val="both"/>
        <w:rPr>
          <w:rFonts w:ascii="Times New Roman" w:eastAsia="Times New Roman" w:hAnsi="Times New Roman" w:cs="Times New Roman"/>
          <w:iCs/>
          <w:sz w:val="24"/>
          <w:szCs w:val="24"/>
          <w:lang w:val="en-US" w:eastAsia="zh-CN"/>
        </w:rPr>
      </w:pPr>
    </w:p>
    <w:p w14:paraId="64D556C8" w14:textId="234D96CE" w:rsidR="00D77441" w:rsidRDefault="00D77441" w:rsidP="0063098B">
      <w:pPr>
        <w:spacing w:after="0"/>
        <w:jc w:val="both"/>
        <w:rPr>
          <w:rFonts w:ascii="Times New Roman" w:eastAsia="Times New Roman" w:hAnsi="Times New Roman" w:cs="Times New Roman"/>
          <w:iCs/>
          <w:sz w:val="24"/>
          <w:szCs w:val="24"/>
          <w:lang w:val="en-US" w:eastAsia="zh-CN"/>
        </w:rPr>
      </w:pPr>
    </w:p>
    <w:p w14:paraId="367032F2" w14:textId="7124B152" w:rsidR="00D77441" w:rsidRDefault="00D77441" w:rsidP="0063098B">
      <w:pPr>
        <w:spacing w:after="0"/>
        <w:jc w:val="both"/>
        <w:rPr>
          <w:rFonts w:ascii="Times New Roman" w:eastAsia="Times New Roman" w:hAnsi="Times New Roman" w:cs="Times New Roman"/>
          <w:iCs/>
          <w:sz w:val="24"/>
          <w:szCs w:val="24"/>
          <w:lang w:val="en-US" w:eastAsia="zh-CN"/>
        </w:rPr>
      </w:pPr>
    </w:p>
    <w:p w14:paraId="27B395F2" w14:textId="404CCC47" w:rsidR="00D77441" w:rsidRDefault="00E10A88" w:rsidP="0011579A">
      <w:pPr>
        <w:spacing w:after="0" w:line="360" w:lineRule="auto"/>
        <w:jc w:val="right"/>
        <w:rPr>
          <w:rFonts w:ascii="Times New Roman" w:eastAsia="Times New Roman" w:hAnsi="Times New Roman" w:cs="Times New Roman"/>
          <w:iCs/>
          <w:sz w:val="28"/>
          <w:szCs w:val="28"/>
          <w:lang w:eastAsia="zh-CN"/>
        </w:rPr>
      </w:pPr>
      <w:r>
        <w:rPr>
          <w:rFonts w:ascii="Times New Roman" w:eastAsia="Times New Roman" w:hAnsi="Times New Roman" w:cs="Times New Roman"/>
          <w:color w:val="000000"/>
          <w:sz w:val="28"/>
          <w:szCs w:val="28"/>
          <w:lang w:eastAsia="zh-CN"/>
        </w:rPr>
        <w:lastRenderedPageBreak/>
        <w:t>ПРИЛОЖЕНИЕ</w:t>
      </w:r>
      <w:r w:rsidR="00D77441">
        <w:rPr>
          <w:rFonts w:ascii="Times New Roman" w:eastAsia="Times New Roman" w:hAnsi="Times New Roman" w:cs="Times New Roman"/>
          <w:iCs/>
          <w:sz w:val="28"/>
          <w:szCs w:val="28"/>
          <w:lang w:eastAsia="zh-CN"/>
        </w:rPr>
        <w:t xml:space="preserve"> 7</w:t>
      </w:r>
    </w:p>
    <w:p w14:paraId="43FE0069" w14:textId="25A63D44" w:rsidR="00D77441" w:rsidRPr="0011579A" w:rsidRDefault="00FF2A90" w:rsidP="0011579A">
      <w:pPr>
        <w:spacing w:after="0" w:line="360" w:lineRule="auto"/>
        <w:jc w:val="center"/>
        <w:rPr>
          <w:rFonts w:ascii="Times New Roman" w:eastAsia="Times New Roman" w:hAnsi="Times New Roman" w:cs="Times New Roman"/>
          <w:iCs/>
          <w:sz w:val="24"/>
          <w:szCs w:val="24"/>
          <w:lang w:eastAsia="zh-CN"/>
        </w:rPr>
      </w:pPr>
      <w:r w:rsidRPr="0011579A">
        <w:rPr>
          <w:rFonts w:ascii="Times New Roman" w:eastAsia="Times New Roman" w:hAnsi="Times New Roman" w:cs="Times New Roman"/>
          <w:iCs/>
          <w:sz w:val="24"/>
          <w:szCs w:val="24"/>
          <w:lang w:eastAsia="zh-CN"/>
        </w:rPr>
        <w:t>Таблица 4</w:t>
      </w:r>
      <w:r w:rsidR="00D77441" w:rsidRPr="0011579A">
        <w:rPr>
          <w:rFonts w:ascii="Times New Roman" w:eastAsia="Times New Roman" w:hAnsi="Times New Roman" w:cs="Times New Roman"/>
          <w:iCs/>
          <w:sz w:val="24"/>
          <w:szCs w:val="24"/>
          <w:lang w:eastAsia="zh-CN"/>
        </w:rPr>
        <w:t>. Наиболее часто указываемые высшие учебные заведения пользователями социальной сети ВКонтакте</w:t>
      </w:r>
      <w:r w:rsidR="00393713" w:rsidRPr="0011579A">
        <w:rPr>
          <w:rFonts w:ascii="Times New Roman" w:eastAsia="Times New Roman" w:hAnsi="Times New Roman" w:cs="Times New Roman"/>
          <w:iCs/>
          <w:sz w:val="24"/>
          <w:szCs w:val="24"/>
          <w:lang w:eastAsia="zh-CN"/>
        </w:rPr>
        <w:t xml:space="preserve"> (</w:t>
      </w:r>
      <w:r w:rsidR="00393713" w:rsidRPr="0011579A">
        <w:rPr>
          <w:rFonts w:ascii="Times New Roman" w:eastAsia="Times New Roman" w:hAnsi="Times New Roman" w:cs="Times New Roman"/>
          <w:iCs/>
          <w:sz w:val="24"/>
          <w:szCs w:val="24"/>
          <w:lang w:val="en-US" w:eastAsia="zh-CN"/>
        </w:rPr>
        <w:t>n</w:t>
      </w:r>
      <w:r w:rsidR="00393713" w:rsidRPr="0011579A">
        <w:rPr>
          <w:rFonts w:ascii="Times New Roman" w:eastAsia="Times New Roman" w:hAnsi="Times New Roman" w:cs="Times New Roman"/>
          <w:iCs/>
          <w:sz w:val="24"/>
          <w:szCs w:val="24"/>
          <w:lang w:eastAsia="zh-CN"/>
        </w:rPr>
        <w:t>=8454)</w:t>
      </w:r>
      <w:r w:rsidR="00D77441" w:rsidRPr="0011579A">
        <w:rPr>
          <w:rFonts w:ascii="Times New Roman" w:eastAsia="Times New Roman" w:hAnsi="Times New Roman" w:cs="Times New Roman"/>
          <w:iCs/>
          <w:sz w:val="24"/>
          <w:szCs w:val="24"/>
          <w:lang w:eastAsia="zh-CN"/>
        </w:rPr>
        <w:t>, %</w:t>
      </w:r>
    </w:p>
    <w:p w14:paraId="5697DE92" w14:textId="77777777" w:rsidR="00721098" w:rsidRDefault="00721098" w:rsidP="00D77441">
      <w:pPr>
        <w:spacing w:after="0"/>
        <w:jc w:val="center"/>
        <w:rPr>
          <w:rFonts w:ascii="Times New Roman" w:eastAsia="Times New Roman" w:hAnsi="Times New Roman" w:cs="Times New Roman"/>
          <w:iCs/>
          <w:sz w:val="28"/>
          <w:szCs w:val="28"/>
          <w:lang w:eastAsia="zh-CN"/>
        </w:rPr>
      </w:pPr>
    </w:p>
    <w:tbl>
      <w:tblPr>
        <w:tblStyle w:val="afa"/>
        <w:tblW w:w="8178" w:type="dxa"/>
        <w:tblInd w:w="889" w:type="dxa"/>
        <w:tblLayout w:type="fixed"/>
        <w:tblCellMar>
          <w:top w:w="28" w:type="dxa"/>
          <w:bottom w:w="28" w:type="dxa"/>
        </w:tblCellMar>
        <w:tblLook w:val="04A0" w:firstRow="1" w:lastRow="0" w:firstColumn="1" w:lastColumn="0" w:noHBand="0" w:noVBand="1"/>
      </w:tblPr>
      <w:tblGrid>
        <w:gridCol w:w="524"/>
        <w:gridCol w:w="3440"/>
        <w:gridCol w:w="2088"/>
        <w:gridCol w:w="2126"/>
      </w:tblGrid>
      <w:tr w:rsidR="006D5625" w:rsidRPr="006D5625" w14:paraId="6E8A5C0D" w14:textId="77777777" w:rsidTr="001E1ECE">
        <w:tc>
          <w:tcPr>
            <w:tcW w:w="524" w:type="dxa"/>
          </w:tcPr>
          <w:p w14:paraId="55E42DB7"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w:t>
            </w:r>
          </w:p>
        </w:tc>
        <w:tc>
          <w:tcPr>
            <w:tcW w:w="3440" w:type="dxa"/>
            <w:vAlign w:val="center"/>
          </w:tcPr>
          <w:p w14:paraId="2DBAA0BF"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ВУЗ</w:t>
            </w:r>
          </w:p>
        </w:tc>
        <w:tc>
          <w:tcPr>
            <w:tcW w:w="2088" w:type="dxa"/>
            <w:vAlign w:val="center"/>
          </w:tcPr>
          <w:p w14:paraId="6BB57C00" w14:textId="77777777" w:rsidR="006D5625" w:rsidRPr="006D5625" w:rsidRDefault="006D5625" w:rsidP="006D5625">
            <w:pPr>
              <w:spacing w:line="276" w:lineRule="auto"/>
              <w:jc w:val="center"/>
              <w:rPr>
                <w:rFonts w:ascii="Times New Roman" w:eastAsia="Times New Roman" w:hAnsi="Times New Roman" w:cs="Times New Roman"/>
                <w:b/>
                <w:iCs/>
                <w:sz w:val="28"/>
                <w:szCs w:val="28"/>
                <w:lang w:eastAsia="zh-CN"/>
              </w:rPr>
            </w:pPr>
            <w:r w:rsidRPr="006D5625">
              <w:rPr>
                <w:rFonts w:ascii="Times New Roman" w:eastAsia="Times New Roman" w:hAnsi="Times New Roman" w:cs="Times New Roman"/>
                <w:b/>
                <w:iCs/>
                <w:sz w:val="28"/>
                <w:szCs w:val="28"/>
                <w:lang w:eastAsia="zh-CN"/>
              </w:rPr>
              <w:t>Количество пользователей</w:t>
            </w:r>
          </w:p>
        </w:tc>
        <w:tc>
          <w:tcPr>
            <w:tcW w:w="2126" w:type="dxa"/>
            <w:vAlign w:val="center"/>
          </w:tcPr>
          <w:p w14:paraId="2C630A2E" w14:textId="69A96B5D" w:rsidR="006D5625" w:rsidRPr="006D5625" w:rsidRDefault="00393713" w:rsidP="006D5625">
            <w:pPr>
              <w:spacing w:line="276" w:lineRule="auto"/>
              <w:jc w:val="center"/>
              <w:rPr>
                <w:rFonts w:ascii="Times New Roman" w:eastAsia="Times New Roman" w:hAnsi="Times New Roman" w:cs="Times New Roman"/>
                <w:b/>
                <w:iCs/>
                <w:sz w:val="28"/>
                <w:szCs w:val="28"/>
                <w:lang w:eastAsia="zh-CN"/>
              </w:rPr>
            </w:pPr>
            <w:r w:rsidRPr="00393713">
              <w:rPr>
                <w:rFonts w:ascii="Times New Roman" w:eastAsia="Times New Roman" w:hAnsi="Times New Roman" w:cs="Times New Roman"/>
                <w:b/>
                <w:iCs/>
                <w:sz w:val="28"/>
                <w:szCs w:val="28"/>
                <w:lang w:eastAsia="zh-CN"/>
              </w:rPr>
              <w:t>% от пользователей в выборке</w:t>
            </w:r>
          </w:p>
        </w:tc>
      </w:tr>
      <w:tr w:rsidR="006D5625" w:rsidRPr="006D5625" w14:paraId="4DD5D58F" w14:textId="77777777" w:rsidTr="001E1ECE">
        <w:tc>
          <w:tcPr>
            <w:tcW w:w="524" w:type="dxa"/>
          </w:tcPr>
          <w:p w14:paraId="4CFA5AA7"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1</w:t>
            </w:r>
          </w:p>
        </w:tc>
        <w:tc>
          <w:tcPr>
            <w:tcW w:w="3440" w:type="dxa"/>
          </w:tcPr>
          <w:p w14:paraId="3B74A34B" w14:textId="77777777" w:rsidR="006D5625"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МГУ</w:t>
            </w:r>
          </w:p>
        </w:tc>
        <w:tc>
          <w:tcPr>
            <w:tcW w:w="2088" w:type="dxa"/>
          </w:tcPr>
          <w:p w14:paraId="04A939EF" w14:textId="4D303EBB"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37</w:t>
            </w:r>
          </w:p>
        </w:tc>
        <w:tc>
          <w:tcPr>
            <w:tcW w:w="2126" w:type="dxa"/>
          </w:tcPr>
          <w:p w14:paraId="6B203673" w14:textId="53FCAE21"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3</w:t>
            </w:r>
            <w:r w:rsidR="009A7284">
              <w:rPr>
                <w:rFonts w:ascii="Times New Roman" w:eastAsia="Times New Roman" w:hAnsi="Times New Roman" w:cs="Times New Roman"/>
                <w:iCs/>
                <w:sz w:val="28"/>
                <w:szCs w:val="28"/>
                <w:lang w:eastAsia="zh-CN"/>
              </w:rPr>
              <w:t>.4</w:t>
            </w:r>
            <w:r w:rsidR="00397AF3">
              <w:rPr>
                <w:rFonts w:ascii="Times New Roman" w:eastAsia="Times New Roman" w:hAnsi="Times New Roman" w:cs="Times New Roman"/>
                <w:iCs/>
                <w:sz w:val="28"/>
                <w:szCs w:val="28"/>
                <w:lang w:eastAsia="zh-CN"/>
              </w:rPr>
              <w:t>%</w:t>
            </w:r>
          </w:p>
        </w:tc>
      </w:tr>
      <w:tr w:rsidR="006D5625" w:rsidRPr="006D5625" w14:paraId="2C768AC5" w14:textId="77777777" w:rsidTr="001E1ECE">
        <w:tc>
          <w:tcPr>
            <w:tcW w:w="524" w:type="dxa"/>
          </w:tcPr>
          <w:p w14:paraId="1F6EAB7D"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2</w:t>
            </w:r>
          </w:p>
        </w:tc>
        <w:tc>
          <w:tcPr>
            <w:tcW w:w="3440" w:type="dxa"/>
          </w:tcPr>
          <w:p w14:paraId="73B59A65" w14:textId="77777777" w:rsidR="006D5625"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СПбГУ</w:t>
            </w:r>
          </w:p>
        </w:tc>
        <w:tc>
          <w:tcPr>
            <w:tcW w:w="2088" w:type="dxa"/>
          </w:tcPr>
          <w:p w14:paraId="18F1198B" w14:textId="6A100BAF"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17</w:t>
            </w:r>
          </w:p>
        </w:tc>
        <w:tc>
          <w:tcPr>
            <w:tcW w:w="2126" w:type="dxa"/>
          </w:tcPr>
          <w:p w14:paraId="746D9EEB" w14:textId="42D6671F"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1</w:t>
            </w:r>
            <w:r w:rsidR="00397AF3">
              <w:rPr>
                <w:rFonts w:ascii="Times New Roman" w:eastAsia="Times New Roman" w:hAnsi="Times New Roman" w:cs="Times New Roman"/>
                <w:iCs/>
                <w:sz w:val="28"/>
                <w:szCs w:val="28"/>
                <w:lang w:eastAsia="zh-CN"/>
              </w:rPr>
              <w:t>.</w:t>
            </w:r>
            <w:r>
              <w:rPr>
                <w:rFonts w:ascii="Times New Roman" w:eastAsia="Times New Roman" w:hAnsi="Times New Roman" w:cs="Times New Roman"/>
                <w:iCs/>
                <w:sz w:val="28"/>
                <w:szCs w:val="28"/>
                <w:lang w:eastAsia="zh-CN"/>
              </w:rPr>
              <w:t>6</w:t>
            </w:r>
            <w:r w:rsidR="006D5625" w:rsidRPr="006D5625">
              <w:rPr>
                <w:rFonts w:ascii="Times New Roman" w:eastAsia="Times New Roman" w:hAnsi="Times New Roman" w:cs="Times New Roman"/>
                <w:iCs/>
                <w:sz w:val="28"/>
                <w:szCs w:val="28"/>
                <w:lang w:eastAsia="zh-CN"/>
              </w:rPr>
              <w:t>%</w:t>
            </w:r>
          </w:p>
        </w:tc>
      </w:tr>
      <w:tr w:rsidR="006D5625" w:rsidRPr="006D5625" w14:paraId="138A3095" w14:textId="77777777" w:rsidTr="001E1ECE">
        <w:tc>
          <w:tcPr>
            <w:tcW w:w="524" w:type="dxa"/>
          </w:tcPr>
          <w:p w14:paraId="5AB66289"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3</w:t>
            </w:r>
          </w:p>
        </w:tc>
        <w:tc>
          <w:tcPr>
            <w:tcW w:w="3440" w:type="dxa"/>
          </w:tcPr>
          <w:p w14:paraId="21EEF9BD" w14:textId="77777777" w:rsidR="006D5625" w:rsidRPr="006D5625" w:rsidRDefault="006D5625"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ЛНУ им. Ивана Франко</w:t>
            </w:r>
          </w:p>
        </w:tc>
        <w:tc>
          <w:tcPr>
            <w:tcW w:w="2088" w:type="dxa"/>
          </w:tcPr>
          <w:p w14:paraId="67EF8493" w14:textId="4060D1DF"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7</w:t>
            </w:r>
          </w:p>
        </w:tc>
        <w:tc>
          <w:tcPr>
            <w:tcW w:w="2126" w:type="dxa"/>
          </w:tcPr>
          <w:p w14:paraId="6ABDEF17" w14:textId="4133F501"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0.6</w:t>
            </w:r>
            <w:r w:rsidR="006D5625" w:rsidRPr="006D5625">
              <w:rPr>
                <w:rFonts w:ascii="Times New Roman" w:eastAsia="Times New Roman" w:hAnsi="Times New Roman" w:cs="Times New Roman"/>
                <w:iCs/>
                <w:sz w:val="28"/>
                <w:szCs w:val="28"/>
                <w:lang w:eastAsia="zh-CN"/>
              </w:rPr>
              <w:t>%</w:t>
            </w:r>
          </w:p>
        </w:tc>
      </w:tr>
      <w:tr w:rsidR="006D5625" w:rsidRPr="006D5625" w14:paraId="65CC3096" w14:textId="77777777" w:rsidTr="001E1ECE">
        <w:tc>
          <w:tcPr>
            <w:tcW w:w="524" w:type="dxa"/>
          </w:tcPr>
          <w:p w14:paraId="377674D5"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4</w:t>
            </w:r>
          </w:p>
        </w:tc>
        <w:tc>
          <w:tcPr>
            <w:tcW w:w="3440" w:type="dxa"/>
          </w:tcPr>
          <w:p w14:paraId="566CEBC4" w14:textId="4FA51109"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 xml:space="preserve">СГА </w:t>
            </w:r>
          </w:p>
        </w:tc>
        <w:tc>
          <w:tcPr>
            <w:tcW w:w="2088" w:type="dxa"/>
          </w:tcPr>
          <w:p w14:paraId="2B9D969F" w14:textId="25DC2295"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6</w:t>
            </w:r>
          </w:p>
        </w:tc>
        <w:tc>
          <w:tcPr>
            <w:tcW w:w="2126" w:type="dxa"/>
          </w:tcPr>
          <w:p w14:paraId="57A81220" w14:textId="4DFEC064"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0.6</w:t>
            </w:r>
            <w:r w:rsidR="006D5625" w:rsidRPr="006D5625">
              <w:rPr>
                <w:rFonts w:ascii="Times New Roman" w:eastAsia="Times New Roman" w:hAnsi="Times New Roman" w:cs="Times New Roman"/>
                <w:iCs/>
                <w:sz w:val="28"/>
                <w:szCs w:val="28"/>
                <w:lang w:eastAsia="zh-CN"/>
              </w:rPr>
              <w:t>%</w:t>
            </w:r>
          </w:p>
        </w:tc>
      </w:tr>
      <w:tr w:rsidR="006D5625" w:rsidRPr="006D5625" w14:paraId="461F35C5" w14:textId="77777777" w:rsidTr="001E1ECE">
        <w:tc>
          <w:tcPr>
            <w:tcW w:w="524" w:type="dxa"/>
          </w:tcPr>
          <w:p w14:paraId="6570D7F6"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5</w:t>
            </w:r>
          </w:p>
        </w:tc>
        <w:tc>
          <w:tcPr>
            <w:tcW w:w="3440" w:type="dxa"/>
          </w:tcPr>
          <w:p w14:paraId="3519E0AB" w14:textId="57DEF01C"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 xml:space="preserve">ОГУ </w:t>
            </w:r>
          </w:p>
        </w:tc>
        <w:tc>
          <w:tcPr>
            <w:tcW w:w="2088" w:type="dxa"/>
          </w:tcPr>
          <w:p w14:paraId="3CCCD3F7" w14:textId="4D39295C"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5</w:t>
            </w:r>
          </w:p>
        </w:tc>
        <w:tc>
          <w:tcPr>
            <w:tcW w:w="2126" w:type="dxa"/>
          </w:tcPr>
          <w:p w14:paraId="18EC8E63" w14:textId="75075F67"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0.5</w:t>
            </w:r>
            <w:r w:rsidR="006D5625" w:rsidRPr="006D5625">
              <w:rPr>
                <w:rFonts w:ascii="Times New Roman" w:eastAsia="Times New Roman" w:hAnsi="Times New Roman" w:cs="Times New Roman"/>
                <w:iCs/>
                <w:sz w:val="28"/>
                <w:szCs w:val="28"/>
                <w:lang w:eastAsia="zh-CN"/>
              </w:rPr>
              <w:t>%</w:t>
            </w:r>
          </w:p>
        </w:tc>
      </w:tr>
      <w:tr w:rsidR="006D5625" w:rsidRPr="006D5625" w14:paraId="7A1AEEBC" w14:textId="77777777" w:rsidTr="001E1ECE">
        <w:tc>
          <w:tcPr>
            <w:tcW w:w="524" w:type="dxa"/>
          </w:tcPr>
          <w:p w14:paraId="365E9D2F"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6</w:t>
            </w:r>
          </w:p>
        </w:tc>
        <w:tc>
          <w:tcPr>
            <w:tcW w:w="3440" w:type="dxa"/>
          </w:tcPr>
          <w:p w14:paraId="66C0ED03" w14:textId="1AABC61B"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 xml:space="preserve">НГУ </w:t>
            </w:r>
          </w:p>
        </w:tc>
        <w:tc>
          <w:tcPr>
            <w:tcW w:w="2088" w:type="dxa"/>
          </w:tcPr>
          <w:p w14:paraId="12517D3C" w14:textId="3E6061F6"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5</w:t>
            </w:r>
          </w:p>
        </w:tc>
        <w:tc>
          <w:tcPr>
            <w:tcW w:w="2126" w:type="dxa"/>
          </w:tcPr>
          <w:p w14:paraId="5B3E24E9" w14:textId="529ED9D2"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0.5</w:t>
            </w:r>
            <w:r w:rsidR="006D5625" w:rsidRPr="006D5625">
              <w:rPr>
                <w:rFonts w:ascii="Times New Roman" w:eastAsia="Times New Roman" w:hAnsi="Times New Roman" w:cs="Times New Roman"/>
                <w:iCs/>
                <w:sz w:val="28"/>
                <w:szCs w:val="28"/>
                <w:lang w:eastAsia="zh-CN"/>
              </w:rPr>
              <w:t>%</w:t>
            </w:r>
          </w:p>
        </w:tc>
      </w:tr>
      <w:tr w:rsidR="006D5625" w:rsidRPr="006D5625" w14:paraId="2FAFC91C" w14:textId="77777777" w:rsidTr="001E1ECE">
        <w:tc>
          <w:tcPr>
            <w:tcW w:w="524" w:type="dxa"/>
          </w:tcPr>
          <w:p w14:paraId="7645984E"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7</w:t>
            </w:r>
          </w:p>
        </w:tc>
        <w:tc>
          <w:tcPr>
            <w:tcW w:w="3440" w:type="dxa"/>
          </w:tcPr>
          <w:p w14:paraId="66F0EBD5" w14:textId="3194C271"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9A7284">
              <w:rPr>
                <w:rFonts w:ascii="Times New Roman" w:eastAsia="Times New Roman" w:hAnsi="Times New Roman" w:cs="Times New Roman"/>
                <w:iCs/>
                <w:sz w:val="28"/>
                <w:szCs w:val="28"/>
                <w:lang w:eastAsia="zh-CN"/>
              </w:rPr>
              <w:t xml:space="preserve">КНУ им. Т. Г. Шевченко                    </w:t>
            </w:r>
          </w:p>
        </w:tc>
        <w:tc>
          <w:tcPr>
            <w:tcW w:w="2088" w:type="dxa"/>
          </w:tcPr>
          <w:p w14:paraId="43944230" w14:textId="6E875E0B"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5</w:t>
            </w:r>
          </w:p>
        </w:tc>
        <w:tc>
          <w:tcPr>
            <w:tcW w:w="2126" w:type="dxa"/>
          </w:tcPr>
          <w:p w14:paraId="29BC1649" w14:textId="10B024B7"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0.5</w:t>
            </w:r>
            <w:r w:rsidR="006D5625" w:rsidRPr="006D5625">
              <w:rPr>
                <w:rFonts w:ascii="Times New Roman" w:eastAsia="Times New Roman" w:hAnsi="Times New Roman" w:cs="Times New Roman"/>
                <w:iCs/>
                <w:sz w:val="28"/>
                <w:szCs w:val="28"/>
                <w:lang w:eastAsia="zh-CN"/>
              </w:rPr>
              <w:t>%</w:t>
            </w:r>
          </w:p>
        </w:tc>
      </w:tr>
      <w:tr w:rsidR="006D5625" w:rsidRPr="006D5625" w14:paraId="78C29F3D" w14:textId="77777777" w:rsidTr="001E1ECE">
        <w:tc>
          <w:tcPr>
            <w:tcW w:w="524" w:type="dxa"/>
          </w:tcPr>
          <w:p w14:paraId="05C301CE"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8</w:t>
            </w:r>
          </w:p>
        </w:tc>
        <w:tc>
          <w:tcPr>
            <w:tcW w:w="3440" w:type="dxa"/>
          </w:tcPr>
          <w:p w14:paraId="2528EC04" w14:textId="4ADBBDC5"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БГУ</w:t>
            </w:r>
          </w:p>
        </w:tc>
        <w:tc>
          <w:tcPr>
            <w:tcW w:w="2088" w:type="dxa"/>
          </w:tcPr>
          <w:p w14:paraId="2DF3276D" w14:textId="21BAA51F"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5</w:t>
            </w:r>
          </w:p>
        </w:tc>
        <w:tc>
          <w:tcPr>
            <w:tcW w:w="2126" w:type="dxa"/>
          </w:tcPr>
          <w:p w14:paraId="643C4F7F" w14:textId="46BE7678"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0.5</w:t>
            </w:r>
            <w:r w:rsidR="006D5625" w:rsidRPr="006D5625">
              <w:rPr>
                <w:rFonts w:ascii="Times New Roman" w:eastAsia="Times New Roman" w:hAnsi="Times New Roman" w:cs="Times New Roman"/>
                <w:iCs/>
                <w:sz w:val="28"/>
                <w:szCs w:val="28"/>
                <w:lang w:eastAsia="zh-CN"/>
              </w:rPr>
              <w:t>%</w:t>
            </w:r>
          </w:p>
        </w:tc>
      </w:tr>
      <w:tr w:rsidR="006D5625" w:rsidRPr="006D5625" w14:paraId="0CD996EA" w14:textId="77777777" w:rsidTr="001E1ECE">
        <w:tc>
          <w:tcPr>
            <w:tcW w:w="524" w:type="dxa"/>
          </w:tcPr>
          <w:p w14:paraId="5D63DAC6"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9</w:t>
            </w:r>
          </w:p>
        </w:tc>
        <w:tc>
          <w:tcPr>
            <w:tcW w:w="3440" w:type="dxa"/>
          </w:tcPr>
          <w:p w14:paraId="5ACCC242" w14:textId="277F310F"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9A7284">
              <w:rPr>
                <w:rFonts w:ascii="Times New Roman" w:eastAsia="Times New Roman" w:hAnsi="Times New Roman" w:cs="Times New Roman"/>
                <w:iCs/>
                <w:sz w:val="28"/>
                <w:szCs w:val="28"/>
                <w:lang w:eastAsia="zh-CN"/>
              </w:rPr>
              <w:t xml:space="preserve">БГПУ им. М. Танка                    </w:t>
            </w:r>
          </w:p>
        </w:tc>
        <w:tc>
          <w:tcPr>
            <w:tcW w:w="2088" w:type="dxa"/>
          </w:tcPr>
          <w:p w14:paraId="7C454021" w14:textId="2A44BC5A" w:rsidR="006D5625" w:rsidRPr="009A7284" w:rsidRDefault="009A7284" w:rsidP="002D175E">
            <w:pPr>
              <w:spacing w:line="276" w:lineRule="auto"/>
              <w:rPr>
                <w:rFonts w:ascii="Times New Roman" w:eastAsia="Times New Roman" w:hAnsi="Times New Roman" w:cs="Times New Roman"/>
                <w:iCs/>
                <w:sz w:val="28"/>
                <w:szCs w:val="28"/>
                <w:lang w:val="en-US" w:eastAsia="zh-CN"/>
              </w:rPr>
            </w:pPr>
            <w:r>
              <w:rPr>
                <w:rFonts w:ascii="Times New Roman" w:eastAsia="Times New Roman" w:hAnsi="Times New Roman" w:cs="Times New Roman"/>
                <w:iCs/>
                <w:sz w:val="28"/>
                <w:szCs w:val="28"/>
                <w:lang w:val="en-US" w:eastAsia="zh-CN"/>
              </w:rPr>
              <w:t>5</w:t>
            </w:r>
          </w:p>
        </w:tc>
        <w:tc>
          <w:tcPr>
            <w:tcW w:w="2126" w:type="dxa"/>
          </w:tcPr>
          <w:p w14:paraId="07BA303F" w14:textId="74CA420F"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0.5</w:t>
            </w:r>
            <w:r w:rsidR="006D5625" w:rsidRPr="006D5625">
              <w:rPr>
                <w:rFonts w:ascii="Times New Roman" w:eastAsia="Times New Roman" w:hAnsi="Times New Roman" w:cs="Times New Roman"/>
                <w:iCs/>
                <w:sz w:val="28"/>
                <w:szCs w:val="28"/>
                <w:lang w:eastAsia="zh-CN"/>
              </w:rPr>
              <w:t>%</w:t>
            </w:r>
          </w:p>
        </w:tc>
      </w:tr>
      <w:tr w:rsidR="006D5625" w:rsidRPr="006D5625" w14:paraId="1D897DEC" w14:textId="77777777" w:rsidTr="001E1ECE">
        <w:tc>
          <w:tcPr>
            <w:tcW w:w="524" w:type="dxa"/>
          </w:tcPr>
          <w:p w14:paraId="127F4110" w14:textId="77777777" w:rsidR="006D5625" w:rsidRPr="006D5625" w:rsidRDefault="006D5625" w:rsidP="006D5625">
            <w:pPr>
              <w:spacing w:line="276" w:lineRule="auto"/>
              <w:jc w:val="center"/>
              <w:rPr>
                <w:rFonts w:ascii="Times New Roman" w:eastAsia="Times New Roman" w:hAnsi="Times New Roman" w:cs="Times New Roman"/>
                <w:iCs/>
                <w:sz w:val="28"/>
                <w:szCs w:val="28"/>
                <w:lang w:eastAsia="zh-CN"/>
              </w:rPr>
            </w:pPr>
            <w:r w:rsidRPr="006D5625">
              <w:rPr>
                <w:rFonts w:ascii="Times New Roman" w:eastAsia="Times New Roman" w:hAnsi="Times New Roman" w:cs="Times New Roman"/>
                <w:iCs/>
                <w:sz w:val="28"/>
                <w:szCs w:val="28"/>
                <w:lang w:eastAsia="zh-CN"/>
              </w:rPr>
              <w:t>10</w:t>
            </w:r>
          </w:p>
        </w:tc>
        <w:tc>
          <w:tcPr>
            <w:tcW w:w="3440" w:type="dxa"/>
          </w:tcPr>
          <w:p w14:paraId="36EFC32D" w14:textId="57EAAAB0" w:rsidR="006D5625" w:rsidRPr="006D5625" w:rsidRDefault="009A7284" w:rsidP="002D175E">
            <w:pPr>
              <w:spacing w:line="276" w:lineRule="auto"/>
              <w:rPr>
                <w:rFonts w:ascii="Times New Roman" w:eastAsia="Times New Roman" w:hAnsi="Times New Roman" w:cs="Times New Roman"/>
                <w:iCs/>
                <w:sz w:val="28"/>
                <w:szCs w:val="28"/>
                <w:lang w:eastAsia="zh-CN"/>
              </w:rPr>
            </w:pPr>
            <w:r w:rsidRPr="009A7284">
              <w:rPr>
                <w:rFonts w:ascii="Times New Roman" w:eastAsia="Times New Roman" w:hAnsi="Times New Roman" w:cs="Times New Roman"/>
                <w:iCs/>
                <w:sz w:val="28"/>
                <w:szCs w:val="28"/>
                <w:lang w:eastAsia="zh-CN"/>
              </w:rPr>
              <w:t>УГГУ (</w:t>
            </w:r>
            <w:proofErr w:type="spellStart"/>
            <w:r w:rsidRPr="009A7284">
              <w:rPr>
                <w:rFonts w:ascii="Times New Roman" w:eastAsia="Times New Roman" w:hAnsi="Times New Roman" w:cs="Times New Roman"/>
                <w:iCs/>
                <w:sz w:val="28"/>
                <w:szCs w:val="28"/>
                <w:lang w:eastAsia="zh-CN"/>
              </w:rPr>
              <w:t>бывш</w:t>
            </w:r>
            <w:proofErr w:type="spellEnd"/>
            <w:r w:rsidRPr="009A7284">
              <w:rPr>
                <w:rFonts w:ascii="Times New Roman" w:eastAsia="Times New Roman" w:hAnsi="Times New Roman" w:cs="Times New Roman"/>
                <w:iCs/>
                <w:sz w:val="28"/>
                <w:szCs w:val="28"/>
                <w:lang w:eastAsia="zh-CN"/>
              </w:rPr>
              <w:t xml:space="preserve">. </w:t>
            </w:r>
            <w:proofErr w:type="gramStart"/>
            <w:r w:rsidR="0022714A" w:rsidRPr="009A7284">
              <w:rPr>
                <w:rFonts w:ascii="Times New Roman" w:eastAsia="Times New Roman" w:hAnsi="Times New Roman" w:cs="Times New Roman"/>
                <w:iCs/>
                <w:sz w:val="28"/>
                <w:szCs w:val="28"/>
                <w:lang w:eastAsia="zh-CN"/>
              </w:rPr>
              <w:t xml:space="preserve">УГГГА)  </w:t>
            </w:r>
            <w:r w:rsidRPr="009A7284">
              <w:rPr>
                <w:rFonts w:ascii="Times New Roman" w:eastAsia="Times New Roman" w:hAnsi="Times New Roman" w:cs="Times New Roman"/>
                <w:iCs/>
                <w:sz w:val="28"/>
                <w:szCs w:val="28"/>
                <w:lang w:eastAsia="zh-CN"/>
              </w:rPr>
              <w:t xml:space="preserve"> </w:t>
            </w:r>
            <w:proofErr w:type="gramEnd"/>
            <w:r w:rsidRPr="009A7284">
              <w:rPr>
                <w:rFonts w:ascii="Times New Roman" w:eastAsia="Times New Roman" w:hAnsi="Times New Roman" w:cs="Times New Roman"/>
                <w:iCs/>
                <w:sz w:val="28"/>
                <w:szCs w:val="28"/>
                <w:lang w:eastAsia="zh-CN"/>
              </w:rPr>
              <w:t xml:space="preserve"> </w:t>
            </w:r>
          </w:p>
        </w:tc>
        <w:tc>
          <w:tcPr>
            <w:tcW w:w="2088" w:type="dxa"/>
          </w:tcPr>
          <w:p w14:paraId="271F7050" w14:textId="62F2F9B1" w:rsidR="006D5625" w:rsidRPr="006D5625" w:rsidRDefault="00397AF3"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4</w:t>
            </w:r>
          </w:p>
        </w:tc>
        <w:tc>
          <w:tcPr>
            <w:tcW w:w="2126" w:type="dxa"/>
          </w:tcPr>
          <w:p w14:paraId="7C24742B" w14:textId="2D2BDD08" w:rsidR="006D5625" w:rsidRPr="006D5625" w:rsidRDefault="00022539" w:rsidP="002D175E">
            <w:pPr>
              <w:spacing w:line="276" w:lineRule="auto"/>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0.4</w:t>
            </w:r>
            <w:r w:rsidR="006D5625" w:rsidRPr="006D5625">
              <w:rPr>
                <w:rFonts w:ascii="Times New Roman" w:eastAsia="Times New Roman" w:hAnsi="Times New Roman" w:cs="Times New Roman"/>
                <w:iCs/>
                <w:sz w:val="28"/>
                <w:szCs w:val="28"/>
                <w:lang w:eastAsia="zh-CN"/>
              </w:rPr>
              <w:t>%</w:t>
            </w:r>
          </w:p>
        </w:tc>
      </w:tr>
    </w:tbl>
    <w:p w14:paraId="27F1C07E" w14:textId="77777777" w:rsidR="006D5625" w:rsidRDefault="006D5625" w:rsidP="00D77441">
      <w:pPr>
        <w:spacing w:after="0"/>
        <w:jc w:val="center"/>
        <w:rPr>
          <w:rFonts w:ascii="Times New Roman" w:eastAsia="Times New Roman" w:hAnsi="Times New Roman" w:cs="Times New Roman"/>
          <w:iCs/>
          <w:sz w:val="28"/>
          <w:szCs w:val="28"/>
          <w:lang w:eastAsia="zh-CN"/>
        </w:rPr>
      </w:pPr>
    </w:p>
    <w:p w14:paraId="1991984D" w14:textId="412DF773" w:rsidR="00693108" w:rsidRDefault="00693108" w:rsidP="00967A43">
      <w:pPr>
        <w:spacing w:after="0"/>
        <w:jc w:val="both"/>
        <w:rPr>
          <w:rFonts w:ascii="Times New Roman" w:eastAsia="Times New Roman" w:hAnsi="Times New Roman" w:cs="Times New Roman"/>
          <w:iCs/>
          <w:sz w:val="24"/>
          <w:szCs w:val="24"/>
          <w:lang w:eastAsia="zh-CN"/>
        </w:rPr>
      </w:pPr>
    </w:p>
    <w:p w14:paraId="1B7AD5CA" w14:textId="2B7112E2" w:rsidR="009A7284" w:rsidRDefault="009A7284" w:rsidP="00967A43">
      <w:pPr>
        <w:spacing w:after="0"/>
        <w:jc w:val="both"/>
        <w:rPr>
          <w:rFonts w:ascii="Times New Roman" w:eastAsia="Times New Roman" w:hAnsi="Times New Roman" w:cs="Times New Roman"/>
          <w:iCs/>
          <w:sz w:val="24"/>
          <w:szCs w:val="24"/>
          <w:lang w:eastAsia="zh-CN"/>
        </w:rPr>
      </w:pPr>
    </w:p>
    <w:p w14:paraId="28374263" w14:textId="6B71E1C9" w:rsidR="009A7284" w:rsidRDefault="009A7284" w:rsidP="00967A43">
      <w:pPr>
        <w:spacing w:after="0"/>
        <w:jc w:val="both"/>
        <w:rPr>
          <w:rFonts w:ascii="Times New Roman" w:eastAsia="Times New Roman" w:hAnsi="Times New Roman" w:cs="Times New Roman"/>
          <w:iCs/>
          <w:sz w:val="24"/>
          <w:szCs w:val="24"/>
          <w:lang w:eastAsia="zh-CN"/>
        </w:rPr>
      </w:pPr>
    </w:p>
    <w:p w14:paraId="0AEFDD0D" w14:textId="77777777" w:rsidR="009A7284" w:rsidRDefault="009A7284" w:rsidP="00967A43">
      <w:pPr>
        <w:spacing w:after="0"/>
        <w:jc w:val="both"/>
        <w:rPr>
          <w:rFonts w:ascii="Times New Roman" w:hAnsi="Times New Roman" w:cs="Times New Roman"/>
          <w:b/>
          <w:sz w:val="24"/>
          <w:szCs w:val="24"/>
        </w:rPr>
      </w:pPr>
    </w:p>
    <w:p w14:paraId="2E04243D" w14:textId="42BB7E07" w:rsidR="00D77441" w:rsidRDefault="00D77441" w:rsidP="00967A43">
      <w:pPr>
        <w:spacing w:after="0"/>
        <w:jc w:val="both"/>
        <w:rPr>
          <w:rFonts w:ascii="Times New Roman" w:hAnsi="Times New Roman" w:cs="Times New Roman"/>
          <w:b/>
          <w:sz w:val="24"/>
          <w:szCs w:val="24"/>
        </w:rPr>
      </w:pPr>
    </w:p>
    <w:p w14:paraId="2DDEA3EB" w14:textId="6A49C299" w:rsidR="00D77441" w:rsidRDefault="00D77441" w:rsidP="00967A43">
      <w:pPr>
        <w:spacing w:after="0"/>
        <w:jc w:val="both"/>
        <w:rPr>
          <w:rFonts w:ascii="Times New Roman" w:hAnsi="Times New Roman" w:cs="Times New Roman"/>
          <w:b/>
          <w:sz w:val="24"/>
          <w:szCs w:val="24"/>
        </w:rPr>
      </w:pPr>
    </w:p>
    <w:p w14:paraId="2ABB6803" w14:textId="157B3B23" w:rsidR="00D77441" w:rsidRDefault="00D77441" w:rsidP="00967A43">
      <w:pPr>
        <w:spacing w:after="0"/>
        <w:jc w:val="both"/>
        <w:rPr>
          <w:rFonts w:ascii="Times New Roman" w:hAnsi="Times New Roman" w:cs="Times New Roman"/>
          <w:b/>
          <w:sz w:val="24"/>
          <w:szCs w:val="24"/>
        </w:rPr>
      </w:pPr>
    </w:p>
    <w:p w14:paraId="33986EE7" w14:textId="2705BEAA" w:rsidR="00D77441" w:rsidRDefault="00D77441" w:rsidP="00967A43">
      <w:pPr>
        <w:spacing w:after="0"/>
        <w:jc w:val="both"/>
        <w:rPr>
          <w:rFonts w:ascii="Times New Roman" w:hAnsi="Times New Roman" w:cs="Times New Roman"/>
          <w:b/>
          <w:sz w:val="24"/>
          <w:szCs w:val="24"/>
        </w:rPr>
      </w:pPr>
    </w:p>
    <w:p w14:paraId="2270533B" w14:textId="3522E25B" w:rsidR="00D77441" w:rsidRDefault="00D77441" w:rsidP="00967A43">
      <w:pPr>
        <w:spacing w:after="0"/>
        <w:jc w:val="both"/>
        <w:rPr>
          <w:rFonts w:ascii="Times New Roman" w:hAnsi="Times New Roman" w:cs="Times New Roman"/>
          <w:b/>
          <w:sz w:val="24"/>
          <w:szCs w:val="24"/>
        </w:rPr>
      </w:pPr>
    </w:p>
    <w:p w14:paraId="1652813F" w14:textId="3A19537E" w:rsidR="00D77441" w:rsidRDefault="00D77441" w:rsidP="00967A43">
      <w:pPr>
        <w:spacing w:after="0"/>
        <w:jc w:val="both"/>
        <w:rPr>
          <w:rFonts w:ascii="Times New Roman" w:hAnsi="Times New Roman" w:cs="Times New Roman"/>
          <w:b/>
          <w:sz w:val="24"/>
          <w:szCs w:val="24"/>
        </w:rPr>
      </w:pPr>
    </w:p>
    <w:p w14:paraId="78A4E8E7" w14:textId="3AE76171" w:rsidR="00D77441" w:rsidRDefault="00D77441" w:rsidP="00967A43">
      <w:pPr>
        <w:spacing w:after="0"/>
        <w:jc w:val="both"/>
        <w:rPr>
          <w:rFonts w:ascii="Times New Roman" w:hAnsi="Times New Roman" w:cs="Times New Roman"/>
          <w:b/>
          <w:sz w:val="24"/>
          <w:szCs w:val="24"/>
        </w:rPr>
      </w:pPr>
    </w:p>
    <w:p w14:paraId="5991FAA6" w14:textId="46D67AA3" w:rsidR="00D77441" w:rsidRDefault="00D77441" w:rsidP="00967A43">
      <w:pPr>
        <w:spacing w:after="0"/>
        <w:jc w:val="both"/>
        <w:rPr>
          <w:rFonts w:ascii="Times New Roman" w:hAnsi="Times New Roman" w:cs="Times New Roman"/>
          <w:b/>
          <w:sz w:val="24"/>
          <w:szCs w:val="24"/>
        </w:rPr>
      </w:pPr>
    </w:p>
    <w:p w14:paraId="2D2BA87E" w14:textId="3D8CB2B8" w:rsidR="00D77441" w:rsidRDefault="00D77441" w:rsidP="00967A43">
      <w:pPr>
        <w:spacing w:after="0"/>
        <w:jc w:val="both"/>
        <w:rPr>
          <w:rFonts w:ascii="Times New Roman" w:hAnsi="Times New Roman" w:cs="Times New Roman"/>
          <w:b/>
          <w:sz w:val="24"/>
          <w:szCs w:val="24"/>
        </w:rPr>
      </w:pPr>
    </w:p>
    <w:p w14:paraId="59B11303" w14:textId="34FD0B15" w:rsidR="00D77441" w:rsidRDefault="00D77441" w:rsidP="00967A43">
      <w:pPr>
        <w:spacing w:after="0"/>
        <w:jc w:val="both"/>
        <w:rPr>
          <w:rFonts w:ascii="Times New Roman" w:hAnsi="Times New Roman" w:cs="Times New Roman"/>
          <w:b/>
          <w:sz w:val="24"/>
          <w:szCs w:val="24"/>
        </w:rPr>
      </w:pPr>
    </w:p>
    <w:p w14:paraId="6A9F037C" w14:textId="5BF6F187" w:rsidR="00D77441" w:rsidRDefault="00D77441" w:rsidP="00967A43">
      <w:pPr>
        <w:spacing w:after="0"/>
        <w:jc w:val="both"/>
        <w:rPr>
          <w:rFonts w:ascii="Times New Roman" w:hAnsi="Times New Roman" w:cs="Times New Roman"/>
          <w:b/>
          <w:sz w:val="24"/>
          <w:szCs w:val="24"/>
        </w:rPr>
      </w:pPr>
    </w:p>
    <w:p w14:paraId="2B9CB477" w14:textId="0C0C0867" w:rsidR="00D77441" w:rsidRDefault="00D77441" w:rsidP="00967A43">
      <w:pPr>
        <w:spacing w:after="0"/>
        <w:jc w:val="both"/>
        <w:rPr>
          <w:rFonts w:ascii="Times New Roman" w:hAnsi="Times New Roman" w:cs="Times New Roman"/>
          <w:b/>
          <w:sz w:val="24"/>
          <w:szCs w:val="24"/>
        </w:rPr>
      </w:pPr>
    </w:p>
    <w:p w14:paraId="44AB0772" w14:textId="77777777" w:rsidR="0011579A" w:rsidRDefault="0011579A" w:rsidP="00967A43">
      <w:pPr>
        <w:spacing w:after="0"/>
        <w:jc w:val="both"/>
        <w:rPr>
          <w:rFonts w:ascii="Times New Roman" w:hAnsi="Times New Roman" w:cs="Times New Roman"/>
          <w:b/>
          <w:sz w:val="24"/>
          <w:szCs w:val="24"/>
        </w:rPr>
      </w:pPr>
    </w:p>
    <w:p w14:paraId="096709B8" w14:textId="1DEDB7E0" w:rsidR="00D77441" w:rsidRDefault="00D77441" w:rsidP="00967A43">
      <w:pPr>
        <w:spacing w:after="0"/>
        <w:jc w:val="both"/>
        <w:rPr>
          <w:rFonts w:ascii="Times New Roman" w:hAnsi="Times New Roman" w:cs="Times New Roman"/>
          <w:b/>
          <w:sz w:val="24"/>
          <w:szCs w:val="24"/>
        </w:rPr>
      </w:pPr>
    </w:p>
    <w:p w14:paraId="43B3E16B" w14:textId="34CCA5B3" w:rsidR="00D77441" w:rsidRDefault="00D77441" w:rsidP="00967A43">
      <w:pPr>
        <w:spacing w:after="0"/>
        <w:jc w:val="both"/>
        <w:rPr>
          <w:rFonts w:ascii="Times New Roman" w:hAnsi="Times New Roman" w:cs="Times New Roman"/>
          <w:b/>
          <w:sz w:val="24"/>
          <w:szCs w:val="24"/>
        </w:rPr>
      </w:pPr>
    </w:p>
    <w:p w14:paraId="4C8EC501" w14:textId="5317D23F" w:rsidR="00D77441" w:rsidRDefault="00D77441" w:rsidP="00967A43">
      <w:pPr>
        <w:spacing w:after="0"/>
        <w:jc w:val="both"/>
        <w:rPr>
          <w:rFonts w:ascii="Times New Roman" w:hAnsi="Times New Roman" w:cs="Times New Roman"/>
          <w:b/>
          <w:sz w:val="24"/>
          <w:szCs w:val="24"/>
        </w:rPr>
      </w:pPr>
    </w:p>
    <w:p w14:paraId="54AB7C1F" w14:textId="78BC6D67" w:rsidR="00D77441" w:rsidRDefault="00E10A88" w:rsidP="0011579A">
      <w:pPr>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sidR="00D77441">
        <w:rPr>
          <w:rFonts w:ascii="Times New Roman" w:hAnsi="Times New Roman" w:cs="Times New Roman"/>
          <w:sz w:val="28"/>
          <w:szCs w:val="28"/>
        </w:rPr>
        <w:t xml:space="preserve"> 8</w:t>
      </w:r>
    </w:p>
    <w:p w14:paraId="18AC3EC2" w14:textId="4FD7B1B5" w:rsidR="00D77441" w:rsidRPr="0011579A" w:rsidRDefault="0011579A" w:rsidP="0011579A">
      <w:pPr>
        <w:spacing w:after="0" w:line="360" w:lineRule="auto"/>
        <w:jc w:val="center"/>
        <w:rPr>
          <w:rFonts w:ascii="Times New Roman" w:hAnsi="Times New Roman" w:cs="Times New Roman"/>
          <w:sz w:val="24"/>
          <w:szCs w:val="24"/>
        </w:rPr>
      </w:pPr>
      <w:r w:rsidRPr="0011579A">
        <w:rPr>
          <w:rFonts w:ascii="Times New Roman" w:hAnsi="Times New Roman" w:cs="Times New Roman"/>
          <w:sz w:val="24"/>
          <w:szCs w:val="24"/>
        </w:rPr>
        <w:t>Рисунок 12</w:t>
      </w:r>
      <w:r w:rsidR="00D97C09" w:rsidRPr="0011579A">
        <w:rPr>
          <w:rFonts w:ascii="Times New Roman" w:hAnsi="Times New Roman" w:cs="Times New Roman"/>
          <w:sz w:val="24"/>
          <w:szCs w:val="24"/>
        </w:rPr>
        <w:t>. Заполненность полей профиля пользователей социальной сети Вконтакте (n=8454), %</w:t>
      </w:r>
      <w:r w:rsidR="00D72D41" w:rsidRPr="0011579A">
        <w:rPr>
          <w:sz w:val="24"/>
          <w:szCs w:val="24"/>
        </w:rPr>
        <w:t xml:space="preserve"> </w:t>
      </w:r>
    </w:p>
    <w:p w14:paraId="40EC3E7D" w14:textId="6D03F211" w:rsidR="00D77441" w:rsidRDefault="00D77441" w:rsidP="00967A43">
      <w:pPr>
        <w:spacing w:after="0"/>
        <w:jc w:val="both"/>
        <w:rPr>
          <w:rFonts w:ascii="Times New Roman" w:hAnsi="Times New Roman" w:cs="Times New Roman"/>
          <w:b/>
          <w:sz w:val="24"/>
          <w:szCs w:val="24"/>
        </w:rPr>
      </w:pPr>
    </w:p>
    <w:p w14:paraId="6F5CB3D7" w14:textId="0D8568BC" w:rsidR="00D77441" w:rsidRDefault="00FB3E7D" w:rsidP="00967A43">
      <w:pPr>
        <w:spacing w:after="0"/>
        <w:jc w:val="both"/>
        <w:rPr>
          <w:rFonts w:ascii="Times New Roman" w:hAnsi="Times New Roman" w:cs="Times New Roman"/>
          <w:b/>
          <w:sz w:val="24"/>
          <w:szCs w:val="24"/>
        </w:rPr>
      </w:pPr>
      <w:r>
        <w:rPr>
          <w:noProof/>
          <w:lang w:eastAsia="ru-RU"/>
        </w:rPr>
        <w:drawing>
          <wp:inline distT="0" distB="0" distL="0" distR="0" wp14:anchorId="7420DF8C" wp14:editId="034DA852">
            <wp:extent cx="6121660" cy="4761186"/>
            <wp:effectExtent l="0" t="0" r="0" b="1905"/>
            <wp:docPr id="11" name="Рисунок 11" descr="C:\Users\HOME\AppData\Local\Microsoft\Windows\INetCacheContent.Word\Rplo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Rplot0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8163" r="4249"/>
                    <a:stretch/>
                  </pic:blipFill>
                  <pic:spPr bwMode="auto">
                    <a:xfrm>
                      <a:off x="0" y="0"/>
                      <a:ext cx="6133682" cy="4770536"/>
                    </a:xfrm>
                    <a:prstGeom prst="rect">
                      <a:avLst/>
                    </a:prstGeom>
                    <a:noFill/>
                    <a:ln>
                      <a:noFill/>
                    </a:ln>
                    <a:extLst>
                      <a:ext uri="{53640926-AAD7-44D8-BBD7-CCE9431645EC}">
                        <a14:shadowObscured xmlns:a14="http://schemas.microsoft.com/office/drawing/2010/main"/>
                      </a:ext>
                    </a:extLst>
                  </pic:spPr>
                </pic:pic>
              </a:graphicData>
            </a:graphic>
          </wp:inline>
        </w:drawing>
      </w:r>
    </w:p>
    <w:p w14:paraId="020699D6" w14:textId="46B57CDE" w:rsidR="00E96F79" w:rsidRDefault="00E96F79" w:rsidP="00967A43">
      <w:pPr>
        <w:spacing w:after="0"/>
        <w:jc w:val="both"/>
        <w:rPr>
          <w:rFonts w:ascii="Times New Roman" w:hAnsi="Times New Roman" w:cs="Times New Roman"/>
          <w:b/>
          <w:sz w:val="24"/>
          <w:szCs w:val="24"/>
        </w:rPr>
      </w:pPr>
    </w:p>
    <w:p w14:paraId="3B8422C5" w14:textId="4E467328" w:rsidR="00E96F79" w:rsidRDefault="00E96F79" w:rsidP="00967A43">
      <w:pPr>
        <w:spacing w:after="0"/>
        <w:jc w:val="both"/>
        <w:rPr>
          <w:rFonts w:ascii="Times New Roman" w:hAnsi="Times New Roman" w:cs="Times New Roman"/>
          <w:b/>
          <w:sz w:val="24"/>
          <w:szCs w:val="24"/>
        </w:rPr>
      </w:pPr>
    </w:p>
    <w:p w14:paraId="7FBCA2BD" w14:textId="15188975" w:rsidR="00E96F79" w:rsidRDefault="00E96F79" w:rsidP="00967A43">
      <w:pPr>
        <w:spacing w:after="0"/>
        <w:jc w:val="both"/>
        <w:rPr>
          <w:rFonts w:ascii="Times New Roman" w:hAnsi="Times New Roman" w:cs="Times New Roman"/>
          <w:b/>
          <w:sz w:val="24"/>
          <w:szCs w:val="24"/>
        </w:rPr>
      </w:pPr>
    </w:p>
    <w:p w14:paraId="695E00BE" w14:textId="1C213B2C" w:rsidR="00E96F79" w:rsidRDefault="00E96F79" w:rsidP="00967A43">
      <w:pPr>
        <w:spacing w:after="0"/>
        <w:jc w:val="both"/>
        <w:rPr>
          <w:rFonts w:ascii="Times New Roman" w:hAnsi="Times New Roman" w:cs="Times New Roman"/>
          <w:b/>
          <w:sz w:val="24"/>
          <w:szCs w:val="24"/>
        </w:rPr>
      </w:pPr>
    </w:p>
    <w:p w14:paraId="6378E068" w14:textId="7371F971" w:rsidR="009C25A1" w:rsidRDefault="009C25A1" w:rsidP="00967A43">
      <w:pPr>
        <w:spacing w:after="0"/>
        <w:jc w:val="both"/>
        <w:rPr>
          <w:rFonts w:ascii="Times New Roman" w:hAnsi="Times New Roman" w:cs="Times New Roman"/>
          <w:b/>
          <w:sz w:val="24"/>
          <w:szCs w:val="24"/>
        </w:rPr>
      </w:pPr>
    </w:p>
    <w:p w14:paraId="5CBF041B" w14:textId="3570FD76" w:rsidR="00341EAE" w:rsidRDefault="00341EAE" w:rsidP="00967A43">
      <w:pPr>
        <w:spacing w:after="0"/>
        <w:jc w:val="both"/>
        <w:rPr>
          <w:rFonts w:ascii="Times New Roman" w:hAnsi="Times New Roman" w:cs="Times New Roman"/>
          <w:b/>
          <w:sz w:val="24"/>
          <w:szCs w:val="24"/>
        </w:rPr>
      </w:pPr>
    </w:p>
    <w:p w14:paraId="4AB86711" w14:textId="77777777" w:rsidR="00377B41" w:rsidRDefault="00377B41" w:rsidP="00967A43">
      <w:pPr>
        <w:spacing w:after="0"/>
        <w:jc w:val="both"/>
        <w:rPr>
          <w:rFonts w:ascii="Times New Roman" w:hAnsi="Times New Roman" w:cs="Times New Roman"/>
          <w:b/>
          <w:sz w:val="24"/>
          <w:szCs w:val="24"/>
        </w:rPr>
      </w:pPr>
    </w:p>
    <w:p w14:paraId="4CFFC60C" w14:textId="67446213" w:rsidR="00377B41" w:rsidRDefault="00377B41" w:rsidP="00967A43">
      <w:pPr>
        <w:spacing w:after="0"/>
        <w:jc w:val="both"/>
        <w:rPr>
          <w:rFonts w:ascii="Times New Roman" w:hAnsi="Times New Roman" w:cs="Times New Roman"/>
          <w:b/>
          <w:sz w:val="24"/>
          <w:szCs w:val="24"/>
        </w:rPr>
      </w:pPr>
    </w:p>
    <w:p w14:paraId="45735A3A" w14:textId="0BE65362" w:rsidR="00377B41" w:rsidRDefault="00377B41" w:rsidP="00967A43">
      <w:pPr>
        <w:spacing w:after="0"/>
        <w:jc w:val="both"/>
        <w:rPr>
          <w:rFonts w:ascii="Times New Roman" w:hAnsi="Times New Roman" w:cs="Times New Roman"/>
          <w:b/>
          <w:sz w:val="24"/>
          <w:szCs w:val="24"/>
        </w:rPr>
      </w:pPr>
    </w:p>
    <w:p w14:paraId="1E197D6B" w14:textId="2F304F16" w:rsidR="00377B41" w:rsidRDefault="00377B41" w:rsidP="00967A43">
      <w:pPr>
        <w:spacing w:after="0"/>
        <w:jc w:val="both"/>
        <w:rPr>
          <w:rFonts w:ascii="Times New Roman" w:hAnsi="Times New Roman" w:cs="Times New Roman"/>
          <w:b/>
          <w:sz w:val="24"/>
          <w:szCs w:val="24"/>
        </w:rPr>
      </w:pPr>
    </w:p>
    <w:p w14:paraId="6B56D3BC" w14:textId="0F57D6E9" w:rsidR="00377B41" w:rsidRDefault="00377B41" w:rsidP="00967A43">
      <w:pPr>
        <w:spacing w:after="0"/>
        <w:jc w:val="both"/>
        <w:rPr>
          <w:rFonts w:ascii="Times New Roman" w:hAnsi="Times New Roman" w:cs="Times New Roman"/>
          <w:b/>
          <w:sz w:val="24"/>
          <w:szCs w:val="24"/>
        </w:rPr>
      </w:pPr>
    </w:p>
    <w:p w14:paraId="37DC52C1" w14:textId="3B20928D" w:rsidR="00FB3E7D" w:rsidRDefault="00FB3E7D" w:rsidP="00967A43">
      <w:pPr>
        <w:spacing w:after="0"/>
        <w:jc w:val="both"/>
        <w:rPr>
          <w:rFonts w:ascii="Times New Roman" w:hAnsi="Times New Roman" w:cs="Times New Roman"/>
          <w:b/>
          <w:sz w:val="24"/>
          <w:szCs w:val="24"/>
        </w:rPr>
      </w:pPr>
    </w:p>
    <w:p w14:paraId="6BA2FC11" w14:textId="77777777" w:rsidR="001D6C63" w:rsidRDefault="001D6C63" w:rsidP="00967A43">
      <w:pPr>
        <w:spacing w:after="0"/>
        <w:jc w:val="both"/>
        <w:rPr>
          <w:rFonts w:ascii="Times New Roman" w:hAnsi="Times New Roman" w:cs="Times New Roman"/>
          <w:b/>
          <w:sz w:val="24"/>
          <w:szCs w:val="24"/>
        </w:rPr>
      </w:pPr>
      <w:bookmarkStart w:id="0" w:name="_GoBack"/>
      <w:bookmarkEnd w:id="0"/>
    </w:p>
    <w:p w14:paraId="4E866DCF" w14:textId="77777777" w:rsidR="00FB3E7D" w:rsidRDefault="00FB3E7D" w:rsidP="00967A43">
      <w:pPr>
        <w:spacing w:after="0"/>
        <w:jc w:val="both"/>
        <w:rPr>
          <w:rFonts w:ascii="Times New Roman" w:hAnsi="Times New Roman" w:cs="Times New Roman"/>
          <w:b/>
          <w:sz w:val="24"/>
          <w:szCs w:val="24"/>
        </w:rPr>
      </w:pPr>
    </w:p>
    <w:p w14:paraId="0EF571B4" w14:textId="570F9914" w:rsidR="00E96F79" w:rsidRDefault="00E96F79" w:rsidP="00967A43">
      <w:pPr>
        <w:spacing w:after="0"/>
        <w:jc w:val="both"/>
        <w:rPr>
          <w:rFonts w:ascii="Times New Roman" w:hAnsi="Times New Roman" w:cs="Times New Roman"/>
          <w:b/>
          <w:sz w:val="24"/>
          <w:szCs w:val="24"/>
        </w:rPr>
      </w:pPr>
    </w:p>
    <w:p w14:paraId="61C295CF" w14:textId="693AC643" w:rsidR="00E96F79" w:rsidRPr="00E96F79" w:rsidRDefault="00E10A88" w:rsidP="006E18C4">
      <w:pPr>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sidR="00E96F79" w:rsidRPr="00E96F79">
        <w:rPr>
          <w:rFonts w:ascii="Times New Roman" w:hAnsi="Times New Roman" w:cs="Times New Roman"/>
          <w:sz w:val="28"/>
          <w:szCs w:val="28"/>
        </w:rPr>
        <w:t xml:space="preserve"> 9</w:t>
      </w:r>
    </w:p>
    <w:p w14:paraId="4440B6E8" w14:textId="2A96802F" w:rsidR="00E96F79" w:rsidRPr="006E18C4" w:rsidRDefault="00115483" w:rsidP="006E18C4">
      <w:pPr>
        <w:spacing w:after="0" w:line="360" w:lineRule="auto"/>
        <w:jc w:val="center"/>
        <w:rPr>
          <w:rFonts w:ascii="Times New Roman" w:hAnsi="Times New Roman" w:cs="Times New Roman"/>
          <w:sz w:val="24"/>
          <w:szCs w:val="24"/>
        </w:rPr>
      </w:pPr>
      <w:r w:rsidRPr="006E18C4">
        <w:rPr>
          <w:rFonts w:ascii="Times New Roman" w:hAnsi="Times New Roman" w:cs="Times New Roman"/>
          <w:sz w:val="24"/>
          <w:szCs w:val="24"/>
        </w:rPr>
        <w:t>Рисунок</w:t>
      </w:r>
      <w:r w:rsidR="006E18C4" w:rsidRPr="006E18C4">
        <w:rPr>
          <w:rFonts w:ascii="Times New Roman" w:hAnsi="Times New Roman" w:cs="Times New Roman"/>
          <w:sz w:val="24"/>
          <w:szCs w:val="24"/>
        </w:rPr>
        <w:t xml:space="preserve"> 13</w:t>
      </w:r>
      <w:r w:rsidR="00E96F79" w:rsidRPr="006E18C4">
        <w:rPr>
          <w:rFonts w:ascii="Times New Roman" w:hAnsi="Times New Roman" w:cs="Times New Roman"/>
          <w:sz w:val="24"/>
          <w:szCs w:val="24"/>
        </w:rPr>
        <w:t>. Политические предпочтения пользователей социальной сети В</w:t>
      </w:r>
      <w:r w:rsidR="00341EAE" w:rsidRPr="006E18C4">
        <w:rPr>
          <w:rFonts w:ascii="Times New Roman" w:hAnsi="Times New Roman" w:cs="Times New Roman"/>
          <w:sz w:val="24"/>
          <w:szCs w:val="24"/>
        </w:rPr>
        <w:t>к</w:t>
      </w:r>
      <w:r w:rsidR="00E96F79" w:rsidRPr="006E18C4">
        <w:rPr>
          <w:rFonts w:ascii="Times New Roman" w:hAnsi="Times New Roman" w:cs="Times New Roman"/>
          <w:sz w:val="24"/>
          <w:szCs w:val="24"/>
        </w:rPr>
        <w:t>онтакте</w:t>
      </w:r>
      <w:r w:rsidR="00341EAE" w:rsidRPr="006E18C4">
        <w:rPr>
          <w:rFonts w:ascii="Times New Roman" w:hAnsi="Times New Roman" w:cs="Times New Roman"/>
          <w:sz w:val="24"/>
          <w:szCs w:val="24"/>
        </w:rPr>
        <w:t xml:space="preserve"> </w:t>
      </w:r>
      <w:r w:rsidR="00341EAE" w:rsidRPr="006E18C4">
        <w:rPr>
          <w:rFonts w:ascii="Times New Roman" w:eastAsia="Times New Roman" w:hAnsi="Times New Roman" w:cs="Times New Roman"/>
          <w:iCs/>
          <w:sz w:val="24"/>
          <w:szCs w:val="24"/>
          <w:lang w:eastAsia="zh-CN"/>
        </w:rPr>
        <w:t>(</w:t>
      </w:r>
      <w:r w:rsidR="00341EAE" w:rsidRPr="006E18C4">
        <w:rPr>
          <w:rFonts w:ascii="Times New Roman" w:eastAsia="Times New Roman" w:hAnsi="Times New Roman" w:cs="Times New Roman"/>
          <w:iCs/>
          <w:sz w:val="24"/>
          <w:szCs w:val="24"/>
          <w:lang w:val="en-US" w:eastAsia="zh-CN"/>
        </w:rPr>
        <w:t>n</w:t>
      </w:r>
      <w:r w:rsidR="00341EAE" w:rsidRPr="006E18C4">
        <w:rPr>
          <w:rFonts w:ascii="Times New Roman" w:eastAsia="Times New Roman" w:hAnsi="Times New Roman" w:cs="Times New Roman"/>
          <w:iCs/>
          <w:sz w:val="24"/>
          <w:szCs w:val="24"/>
          <w:lang w:eastAsia="zh-CN"/>
        </w:rPr>
        <w:t>=8454)</w:t>
      </w:r>
      <w:r w:rsidR="00E96F79" w:rsidRPr="006E18C4">
        <w:rPr>
          <w:rFonts w:ascii="Times New Roman" w:hAnsi="Times New Roman" w:cs="Times New Roman"/>
          <w:sz w:val="24"/>
          <w:szCs w:val="24"/>
        </w:rPr>
        <w:t>, %</w:t>
      </w:r>
    </w:p>
    <w:p w14:paraId="606C2F22" w14:textId="7081CBCD" w:rsidR="00E96F79" w:rsidRPr="00B72ADD" w:rsidRDefault="00B96DC1" w:rsidP="00E96F79">
      <w:pPr>
        <w:ind w:firstLine="708"/>
        <w:rPr>
          <w:rFonts w:ascii="Times New Roman" w:hAnsi="Times New Roman" w:cs="Times New Roman"/>
          <w:sz w:val="28"/>
          <w:szCs w:val="28"/>
        </w:rPr>
      </w:pPr>
      <w:r>
        <w:rPr>
          <w:noProof/>
          <w:lang w:eastAsia="ru-RU"/>
        </w:rPr>
        <w:drawing>
          <wp:inline distT="0" distB="0" distL="0" distR="0" wp14:anchorId="1274401E" wp14:editId="770FB504">
            <wp:extent cx="5772785" cy="3425825"/>
            <wp:effectExtent l="0" t="0" r="0" b="3175"/>
            <wp:docPr id="4" name="Рисунок 4" descr="C:\Users\HOME\AppData\Local\Microsoft\Windows\INetCacheContent.Word\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Rplot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785" cy="3425825"/>
                    </a:xfrm>
                    <a:prstGeom prst="rect">
                      <a:avLst/>
                    </a:prstGeom>
                    <a:noFill/>
                    <a:ln>
                      <a:noFill/>
                    </a:ln>
                  </pic:spPr>
                </pic:pic>
              </a:graphicData>
            </a:graphic>
          </wp:inline>
        </w:drawing>
      </w:r>
    </w:p>
    <w:p w14:paraId="0CD09B71" w14:textId="77777777" w:rsidR="00E96F79" w:rsidRPr="00E96F79" w:rsidRDefault="00E96F79" w:rsidP="00E96F79">
      <w:pPr>
        <w:rPr>
          <w:rFonts w:ascii="Times New Roman" w:hAnsi="Times New Roman" w:cs="Times New Roman"/>
          <w:sz w:val="28"/>
          <w:szCs w:val="28"/>
        </w:rPr>
      </w:pPr>
    </w:p>
    <w:p w14:paraId="12F2D0AA" w14:textId="77777777" w:rsidR="00E96F79" w:rsidRPr="00E96F79" w:rsidRDefault="00E96F79" w:rsidP="00E96F79">
      <w:pPr>
        <w:rPr>
          <w:rFonts w:ascii="Times New Roman" w:hAnsi="Times New Roman" w:cs="Times New Roman"/>
          <w:sz w:val="28"/>
          <w:szCs w:val="28"/>
        </w:rPr>
      </w:pPr>
    </w:p>
    <w:p w14:paraId="7989596D" w14:textId="77777777" w:rsidR="00E96F79" w:rsidRPr="00E96F79" w:rsidRDefault="00E96F79" w:rsidP="00E96F79">
      <w:pPr>
        <w:rPr>
          <w:rFonts w:ascii="Times New Roman" w:hAnsi="Times New Roman" w:cs="Times New Roman"/>
          <w:sz w:val="28"/>
          <w:szCs w:val="28"/>
        </w:rPr>
      </w:pPr>
    </w:p>
    <w:p w14:paraId="0B2DFE84" w14:textId="77777777" w:rsidR="00E96F79" w:rsidRPr="00E96F79" w:rsidRDefault="00E96F79" w:rsidP="00E96F79">
      <w:pPr>
        <w:rPr>
          <w:rFonts w:ascii="Times New Roman" w:hAnsi="Times New Roman" w:cs="Times New Roman"/>
          <w:sz w:val="28"/>
          <w:szCs w:val="28"/>
        </w:rPr>
      </w:pPr>
    </w:p>
    <w:p w14:paraId="048F58FE" w14:textId="77777777" w:rsidR="00E96F79" w:rsidRPr="00E96F79" w:rsidRDefault="00E96F79" w:rsidP="00E96F79">
      <w:pPr>
        <w:rPr>
          <w:rFonts w:ascii="Times New Roman" w:hAnsi="Times New Roman" w:cs="Times New Roman"/>
          <w:sz w:val="28"/>
          <w:szCs w:val="28"/>
        </w:rPr>
      </w:pPr>
    </w:p>
    <w:p w14:paraId="15920C1D" w14:textId="77777777" w:rsidR="00E96F79" w:rsidRPr="00E96F79" w:rsidRDefault="00E96F79" w:rsidP="00E96F79">
      <w:pPr>
        <w:rPr>
          <w:rFonts w:ascii="Times New Roman" w:hAnsi="Times New Roman" w:cs="Times New Roman"/>
          <w:sz w:val="28"/>
          <w:szCs w:val="28"/>
        </w:rPr>
      </w:pPr>
    </w:p>
    <w:p w14:paraId="32AA1D6E" w14:textId="77777777" w:rsidR="00E96F79" w:rsidRPr="00E96F79" w:rsidRDefault="00E96F79" w:rsidP="00E96F79">
      <w:pPr>
        <w:rPr>
          <w:rFonts w:ascii="Times New Roman" w:hAnsi="Times New Roman" w:cs="Times New Roman"/>
          <w:sz w:val="28"/>
          <w:szCs w:val="28"/>
        </w:rPr>
      </w:pPr>
    </w:p>
    <w:p w14:paraId="153FE541" w14:textId="39ED5733" w:rsidR="00E96F79" w:rsidRDefault="00E96F79" w:rsidP="00E96F79">
      <w:pPr>
        <w:rPr>
          <w:rFonts w:ascii="Times New Roman" w:hAnsi="Times New Roman" w:cs="Times New Roman"/>
          <w:sz w:val="28"/>
          <w:szCs w:val="28"/>
        </w:rPr>
      </w:pPr>
    </w:p>
    <w:p w14:paraId="61371B8A" w14:textId="6BEBA813" w:rsidR="00E96F79" w:rsidRDefault="00E96F79" w:rsidP="00E96F79">
      <w:pPr>
        <w:tabs>
          <w:tab w:val="left" w:pos="3684"/>
        </w:tabs>
        <w:rPr>
          <w:rFonts w:ascii="Times New Roman" w:hAnsi="Times New Roman" w:cs="Times New Roman"/>
          <w:sz w:val="28"/>
          <w:szCs w:val="28"/>
        </w:rPr>
      </w:pPr>
      <w:r>
        <w:rPr>
          <w:rFonts w:ascii="Times New Roman" w:hAnsi="Times New Roman" w:cs="Times New Roman"/>
          <w:sz w:val="28"/>
          <w:szCs w:val="28"/>
        </w:rPr>
        <w:tab/>
      </w:r>
    </w:p>
    <w:p w14:paraId="4A9BC515" w14:textId="43C047EF" w:rsidR="00E96F79" w:rsidRDefault="00E96F79" w:rsidP="00E96F79">
      <w:pPr>
        <w:tabs>
          <w:tab w:val="left" w:pos="3684"/>
        </w:tabs>
        <w:rPr>
          <w:rFonts w:ascii="Times New Roman" w:hAnsi="Times New Roman" w:cs="Times New Roman"/>
          <w:sz w:val="28"/>
          <w:szCs w:val="28"/>
        </w:rPr>
      </w:pPr>
    </w:p>
    <w:p w14:paraId="42948626" w14:textId="77777777" w:rsidR="006D5625" w:rsidRDefault="006D5625" w:rsidP="00E96F79">
      <w:pPr>
        <w:tabs>
          <w:tab w:val="left" w:pos="3684"/>
        </w:tabs>
        <w:rPr>
          <w:rFonts w:ascii="Times New Roman" w:hAnsi="Times New Roman" w:cs="Times New Roman"/>
          <w:sz w:val="28"/>
          <w:szCs w:val="28"/>
        </w:rPr>
      </w:pPr>
    </w:p>
    <w:p w14:paraId="67D9AAAA" w14:textId="55BCC9BA" w:rsidR="00E96F79" w:rsidRDefault="00E96F79" w:rsidP="00E96F79">
      <w:pPr>
        <w:tabs>
          <w:tab w:val="left" w:pos="3684"/>
        </w:tabs>
        <w:rPr>
          <w:rFonts w:ascii="Times New Roman" w:hAnsi="Times New Roman" w:cs="Times New Roman"/>
          <w:sz w:val="28"/>
          <w:szCs w:val="28"/>
        </w:rPr>
      </w:pPr>
    </w:p>
    <w:p w14:paraId="38632AC3" w14:textId="211FBB3F" w:rsidR="00E96F79" w:rsidRDefault="00E10A88" w:rsidP="006E18C4">
      <w:pPr>
        <w:tabs>
          <w:tab w:val="left" w:pos="3684"/>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Pr>
          <w:rFonts w:ascii="Times New Roman" w:hAnsi="Times New Roman" w:cs="Times New Roman"/>
          <w:sz w:val="28"/>
          <w:szCs w:val="28"/>
        </w:rPr>
        <w:t xml:space="preserve"> </w:t>
      </w:r>
      <w:r w:rsidR="00E96F79">
        <w:rPr>
          <w:rFonts w:ascii="Times New Roman" w:hAnsi="Times New Roman" w:cs="Times New Roman"/>
          <w:sz w:val="28"/>
          <w:szCs w:val="28"/>
        </w:rPr>
        <w:t>10</w:t>
      </w:r>
    </w:p>
    <w:p w14:paraId="23A30B2F" w14:textId="77AF997F" w:rsidR="00E96F79" w:rsidRPr="006E18C4" w:rsidRDefault="00393713" w:rsidP="006E18C4">
      <w:pPr>
        <w:tabs>
          <w:tab w:val="left" w:pos="3684"/>
        </w:tabs>
        <w:spacing w:after="0" w:line="360" w:lineRule="auto"/>
        <w:jc w:val="center"/>
        <w:rPr>
          <w:rFonts w:ascii="Times New Roman" w:hAnsi="Times New Roman" w:cs="Times New Roman"/>
          <w:sz w:val="24"/>
          <w:szCs w:val="24"/>
        </w:rPr>
      </w:pPr>
      <w:r w:rsidRPr="006E18C4">
        <w:rPr>
          <w:rFonts w:ascii="Times New Roman" w:hAnsi="Times New Roman" w:cs="Times New Roman"/>
          <w:sz w:val="24"/>
          <w:szCs w:val="24"/>
        </w:rPr>
        <w:t>Рисунок</w:t>
      </w:r>
      <w:r w:rsidR="00A945ED" w:rsidRPr="006E18C4">
        <w:rPr>
          <w:rFonts w:ascii="Times New Roman" w:hAnsi="Times New Roman" w:cs="Times New Roman"/>
          <w:sz w:val="24"/>
          <w:szCs w:val="24"/>
        </w:rPr>
        <w:t xml:space="preserve"> 1</w:t>
      </w:r>
      <w:r w:rsidR="006E18C4" w:rsidRPr="006E18C4">
        <w:rPr>
          <w:rFonts w:ascii="Times New Roman" w:hAnsi="Times New Roman" w:cs="Times New Roman"/>
          <w:sz w:val="24"/>
          <w:szCs w:val="24"/>
        </w:rPr>
        <w:t>4</w:t>
      </w:r>
      <w:r w:rsidR="00E96F79" w:rsidRPr="006E18C4">
        <w:rPr>
          <w:rFonts w:ascii="Times New Roman" w:hAnsi="Times New Roman" w:cs="Times New Roman"/>
          <w:sz w:val="24"/>
          <w:szCs w:val="24"/>
        </w:rPr>
        <w:t xml:space="preserve">. Отношение пользователей социальной сети ВКонтакте </w:t>
      </w:r>
    </w:p>
    <w:p w14:paraId="2BFFFAC3" w14:textId="2C00259C" w:rsidR="00E96F79" w:rsidRPr="006E18C4" w:rsidRDefault="00E96F79" w:rsidP="00E96F79">
      <w:pPr>
        <w:tabs>
          <w:tab w:val="left" w:pos="3684"/>
        </w:tabs>
        <w:spacing w:after="0" w:line="360" w:lineRule="auto"/>
        <w:jc w:val="center"/>
        <w:rPr>
          <w:rFonts w:ascii="Times New Roman" w:hAnsi="Times New Roman" w:cs="Times New Roman"/>
          <w:sz w:val="24"/>
          <w:szCs w:val="24"/>
        </w:rPr>
      </w:pPr>
      <w:r w:rsidRPr="006E18C4">
        <w:rPr>
          <w:rFonts w:ascii="Times New Roman" w:hAnsi="Times New Roman" w:cs="Times New Roman"/>
          <w:sz w:val="24"/>
          <w:szCs w:val="24"/>
        </w:rPr>
        <w:t>к алкоголю</w:t>
      </w:r>
      <w:r w:rsidR="00341EAE" w:rsidRPr="006E18C4">
        <w:rPr>
          <w:rFonts w:ascii="Times New Roman" w:hAnsi="Times New Roman" w:cs="Times New Roman"/>
          <w:sz w:val="24"/>
          <w:szCs w:val="24"/>
          <w:lang w:val="en-US"/>
        </w:rPr>
        <w:t xml:space="preserve"> </w:t>
      </w:r>
      <w:r w:rsidR="00341EAE" w:rsidRPr="006E18C4">
        <w:rPr>
          <w:rFonts w:ascii="Times New Roman" w:eastAsia="Times New Roman" w:hAnsi="Times New Roman" w:cs="Times New Roman"/>
          <w:iCs/>
          <w:sz w:val="24"/>
          <w:szCs w:val="24"/>
          <w:lang w:eastAsia="zh-CN"/>
        </w:rPr>
        <w:t>(</w:t>
      </w:r>
      <w:r w:rsidR="00341EAE" w:rsidRPr="006E18C4">
        <w:rPr>
          <w:rFonts w:ascii="Times New Roman" w:eastAsia="Times New Roman" w:hAnsi="Times New Roman" w:cs="Times New Roman"/>
          <w:iCs/>
          <w:sz w:val="24"/>
          <w:szCs w:val="24"/>
          <w:lang w:val="en-US" w:eastAsia="zh-CN"/>
        </w:rPr>
        <w:t>n</w:t>
      </w:r>
      <w:r w:rsidR="00341EAE" w:rsidRPr="006E18C4">
        <w:rPr>
          <w:rFonts w:ascii="Times New Roman" w:eastAsia="Times New Roman" w:hAnsi="Times New Roman" w:cs="Times New Roman"/>
          <w:iCs/>
          <w:sz w:val="24"/>
          <w:szCs w:val="24"/>
          <w:lang w:eastAsia="zh-CN"/>
        </w:rPr>
        <w:t>=8454)</w:t>
      </w:r>
      <w:r w:rsidRPr="006E18C4">
        <w:rPr>
          <w:rFonts w:ascii="Times New Roman" w:hAnsi="Times New Roman" w:cs="Times New Roman"/>
          <w:sz w:val="24"/>
          <w:szCs w:val="24"/>
        </w:rPr>
        <w:t>, %</w:t>
      </w:r>
      <w:r w:rsidR="006202A0" w:rsidRPr="006E18C4">
        <w:rPr>
          <w:sz w:val="24"/>
          <w:szCs w:val="24"/>
        </w:rPr>
        <w:t xml:space="preserve"> </w:t>
      </w:r>
    </w:p>
    <w:p w14:paraId="3C455D9B" w14:textId="39D29806" w:rsidR="00E96F79" w:rsidRPr="00E96F79" w:rsidRDefault="00315B69" w:rsidP="00E96F79">
      <w:pPr>
        <w:rPr>
          <w:rFonts w:ascii="Times New Roman" w:hAnsi="Times New Roman" w:cs="Times New Roman"/>
          <w:sz w:val="28"/>
          <w:szCs w:val="28"/>
        </w:rPr>
      </w:pPr>
      <w:r>
        <w:rPr>
          <w:noProof/>
          <w:lang w:eastAsia="ru-RU"/>
        </w:rPr>
        <w:drawing>
          <wp:inline distT="0" distB="0" distL="0" distR="0" wp14:anchorId="511DD4FA" wp14:editId="53AB6C33">
            <wp:extent cx="5772785" cy="3425825"/>
            <wp:effectExtent l="0" t="0" r="0" b="3175"/>
            <wp:docPr id="5" name="Рисунок 5" descr="C:\Users\HOME\AppData\Local\Microsoft\Windows\INetCacheContent.Word\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Rpl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785" cy="3425825"/>
                    </a:xfrm>
                    <a:prstGeom prst="rect">
                      <a:avLst/>
                    </a:prstGeom>
                    <a:noFill/>
                    <a:ln>
                      <a:noFill/>
                    </a:ln>
                  </pic:spPr>
                </pic:pic>
              </a:graphicData>
            </a:graphic>
          </wp:inline>
        </w:drawing>
      </w:r>
    </w:p>
    <w:p w14:paraId="3C7B9588" w14:textId="77777777" w:rsidR="00E96F79" w:rsidRPr="00E96F79" w:rsidRDefault="00E96F79" w:rsidP="00E96F79">
      <w:pPr>
        <w:rPr>
          <w:rFonts w:ascii="Times New Roman" w:hAnsi="Times New Roman" w:cs="Times New Roman"/>
          <w:sz w:val="28"/>
          <w:szCs w:val="28"/>
        </w:rPr>
      </w:pPr>
    </w:p>
    <w:p w14:paraId="471F4F26" w14:textId="77777777" w:rsidR="00E96F79" w:rsidRPr="00E96F79" w:rsidRDefault="00E96F79" w:rsidP="00E96F79">
      <w:pPr>
        <w:rPr>
          <w:rFonts w:ascii="Times New Roman" w:hAnsi="Times New Roman" w:cs="Times New Roman"/>
          <w:sz w:val="28"/>
          <w:szCs w:val="28"/>
        </w:rPr>
      </w:pPr>
    </w:p>
    <w:p w14:paraId="17C80D7A" w14:textId="77777777" w:rsidR="00E96F79" w:rsidRPr="00E96F79" w:rsidRDefault="00E96F79" w:rsidP="00E96F79">
      <w:pPr>
        <w:rPr>
          <w:rFonts w:ascii="Times New Roman" w:hAnsi="Times New Roman" w:cs="Times New Roman"/>
          <w:sz w:val="28"/>
          <w:szCs w:val="28"/>
        </w:rPr>
      </w:pPr>
    </w:p>
    <w:p w14:paraId="22846350" w14:textId="77777777" w:rsidR="00E96F79" w:rsidRPr="00E96F79" w:rsidRDefault="00E96F79" w:rsidP="00E96F79">
      <w:pPr>
        <w:rPr>
          <w:rFonts w:ascii="Times New Roman" w:hAnsi="Times New Roman" w:cs="Times New Roman"/>
          <w:sz w:val="28"/>
          <w:szCs w:val="28"/>
        </w:rPr>
      </w:pPr>
    </w:p>
    <w:p w14:paraId="758D15B3" w14:textId="4C5C3B4D" w:rsidR="00E96F79" w:rsidRDefault="00E96F79" w:rsidP="00E96F79">
      <w:pPr>
        <w:rPr>
          <w:rFonts w:ascii="Times New Roman" w:hAnsi="Times New Roman" w:cs="Times New Roman"/>
          <w:sz w:val="28"/>
          <w:szCs w:val="28"/>
        </w:rPr>
      </w:pPr>
    </w:p>
    <w:p w14:paraId="095BD97C" w14:textId="6F264003" w:rsidR="00E96F79" w:rsidRDefault="00E96F79" w:rsidP="00E96F79">
      <w:pPr>
        <w:tabs>
          <w:tab w:val="left" w:pos="5827"/>
        </w:tabs>
        <w:rPr>
          <w:rFonts w:ascii="Times New Roman" w:hAnsi="Times New Roman" w:cs="Times New Roman"/>
          <w:sz w:val="28"/>
          <w:szCs w:val="28"/>
        </w:rPr>
      </w:pPr>
      <w:r>
        <w:rPr>
          <w:rFonts w:ascii="Times New Roman" w:hAnsi="Times New Roman" w:cs="Times New Roman"/>
          <w:sz w:val="28"/>
          <w:szCs w:val="28"/>
        </w:rPr>
        <w:tab/>
      </w:r>
    </w:p>
    <w:p w14:paraId="2972B518" w14:textId="7201ADF8" w:rsidR="00E96F79" w:rsidRDefault="00E96F79" w:rsidP="00E96F79">
      <w:pPr>
        <w:tabs>
          <w:tab w:val="left" w:pos="5827"/>
        </w:tabs>
        <w:rPr>
          <w:rFonts w:ascii="Times New Roman" w:hAnsi="Times New Roman" w:cs="Times New Roman"/>
          <w:sz w:val="28"/>
          <w:szCs w:val="28"/>
        </w:rPr>
      </w:pPr>
    </w:p>
    <w:p w14:paraId="457BF7AF" w14:textId="5C9C1CA8" w:rsidR="00E96F79" w:rsidRDefault="00E96F79" w:rsidP="00E96F79">
      <w:pPr>
        <w:tabs>
          <w:tab w:val="left" w:pos="5827"/>
        </w:tabs>
        <w:rPr>
          <w:rFonts w:ascii="Times New Roman" w:hAnsi="Times New Roman" w:cs="Times New Roman"/>
          <w:sz w:val="28"/>
          <w:szCs w:val="28"/>
        </w:rPr>
      </w:pPr>
    </w:p>
    <w:p w14:paraId="6C042D8C" w14:textId="5CC80A83" w:rsidR="00E96F79" w:rsidRDefault="00E96F79" w:rsidP="00E96F79">
      <w:pPr>
        <w:tabs>
          <w:tab w:val="left" w:pos="5827"/>
        </w:tabs>
        <w:rPr>
          <w:rFonts w:ascii="Times New Roman" w:hAnsi="Times New Roman" w:cs="Times New Roman"/>
          <w:sz w:val="28"/>
          <w:szCs w:val="28"/>
        </w:rPr>
      </w:pPr>
    </w:p>
    <w:p w14:paraId="01483842" w14:textId="77777777" w:rsidR="00364750" w:rsidRDefault="00364750" w:rsidP="00E96F79">
      <w:pPr>
        <w:tabs>
          <w:tab w:val="left" w:pos="5827"/>
        </w:tabs>
        <w:rPr>
          <w:rFonts w:ascii="Times New Roman" w:hAnsi="Times New Roman" w:cs="Times New Roman"/>
          <w:sz w:val="28"/>
          <w:szCs w:val="28"/>
        </w:rPr>
      </w:pPr>
    </w:p>
    <w:p w14:paraId="3F0A3289" w14:textId="77777777" w:rsidR="00393713" w:rsidRDefault="00393713" w:rsidP="00E96F79">
      <w:pPr>
        <w:tabs>
          <w:tab w:val="left" w:pos="5827"/>
        </w:tabs>
        <w:rPr>
          <w:rFonts w:ascii="Times New Roman" w:hAnsi="Times New Roman" w:cs="Times New Roman"/>
          <w:sz w:val="28"/>
          <w:szCs w:val="28"/>
        </w:rPr>
      </w:pPr>
    </w:p>
    <w:p w14:paraId="207A2076" w14:textId="0757CF5D" w:rsidR="00E96F79" w:rsidRDefault="00E96F79" w:rsidP="00E96F79">
      <w:pPr>
        <w:tabs>
          <w:tab w:val="left" w:pos="5827"/>
        </w:tabs>
        <w:rPr>
          <w:rFonts w:ascii="Times New Roman" w:hAnsi="Times New Roman" w:cs="Times New Roman"/>
          <w:sz w:val="28"/>
          <w:szCs w:val="28"/>
        </w:rPr>
      </w:pPr>
    </w:p>
    <w:p w14:paraId="149DB176" w14:textId="34C55216" w:rsidR="00E96F79" w:rsidRDefault="00E10A88" w:rsidP="006E18C4">
      <w:pPr>
        <w:tabs>
          <w:tab w:val="left" w:pos="5827"/>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Pr>
          <w:rFonts w:ascii="Times New Roman" w:hAnsi="Times New Roman" w:cs="Times New Roman"/>
          <w:sz w:val="28"/>
          <w:szCs w:val="28"/>
        </w:rPr>
        <w:t xml:space="preserve"> </w:t>
      </w:r>
      <w:r w:rsidR="00E96F79">
        <w:rPr>
          <w:rFonts w:ascii="Times New Roman" w:hAnsi="Times New Roman" w:cs="Times New Roman"/>
          <w:sz w:val="28"/>
          <w:szCs w:val="28"/>
        </w:rPr>
        <w:t>11</w:t>
      </w:r>
    </w:p>
    <w:p w14:paraId="591FBF19" w14:textId="362FC017" w:rsidR="00A7399D" w:rsidRPr="006E18C4" w:rsidRDefault="00393713" w:rsidP="006E18C4">
      <w:pPr>
        <w:tabs>
          <w:tab w:val="left" w:pos="5827"/>
        </w:tabs>
        <w:spacing w:after="0" w:line="360" w:lineRule="auto"/>
        <w:jc w:val="center"/>
        <w:rPr>
          <w:rFonts w:ascii="Times New Roman" w:hAnsi="Times New Roman" w:cs="Times New Roman"/>
          <w:sz w:val="24"/>
          <w:szCs w:val="24"/>
        </w:rPr>
      </w:pPr>
      <w:r w:rsidRPr="006E18C4">
        <w:rPr>
          <w:rFonts w:ascii="Times New Roman" w:hAnsi="Times New Roman" w:cs="Times New Roman"/>
          <w:sz w:val="24"/>
          <w:szCs w:val="24"/>
        </w:rPr>
        <w:t>Рисунок</w:t>
      </w:r>
      <w:r w:rsidR="00424C3F">
        <w:rPr>
          <w:rFonts w:ascii="Times New Roman" w:hAnsi="Times New Roman" w:cs="Times New Roman"/>
          <w:sz w:val="24"/>
          <w:szCs w:val="24"/>
        </w:rPr>
        <w:t xml:space="preserve"> 15</w:t>
      </w:r>
      <w:r w:rsidR="00E96F79" w:rsidRPr="006E18C4">
        <w:rPr>
          <w:rFonts w:ascii="Times New Roman" w:hAnsi="Times New Roman" w:cs="Times New Roman"/>
          <w:sz w:val="24"/>
          <w:szCs w:val="24"/>
        </w:rPr>
        <w:t>. Отношение пользователей социальной се</w:t>
      </w:r>
      <w:r w:rsidR="00A7399D" w:rsidRPr="006E18C4">
        <w:rPr>
          <w:rFonts w:ascii="Times New Roman" w:hAnsi="Times New Roman" w:cs="Times New Roman"/>
          <w:sz w:val="24"/>
          <w:szCs w:val="24"/>
        </w:rPr>
        <w:t xml:space="preserve">ти ВКонтакте </w:t>
      </w:r>
    </w:p>
    <w:p w14:paraId="612DB7A3" w14:textId="6AE6CF04" w:rsidR="00E96F79" w:rsidRPr="006E18C4" w:rsidRDefault="00A7399D" w:rsidP="006E18C4">
      <w:pPr>
        <w:tabs>
          <w:tab w:val="left" w:pos="5827"/>
        </w:tabs>
        <w:spacing w:after="0" w:line="360" w:lineRule="auto"/>
        <w:jc w:val="center"/>
        <w:rPr>
          <w:rFonts w:ascii="Times New Roman" w:hAnsi="Times New Roman" w:cs="Times New Roman"/>
          <w:sz w:val="24"/>
          <w:szCs w:val="24"/>
        </w:rPr>
      </w:pPr>
      <w:r w:rsidRPr="006E18C4">
        <w:rPr>
          <w:rFonts w:ascii="Times New Roman" w:hAnsi="Times New Roman" w:cs="Times New Roman"/>
          <w:sz w:val="24"/>
          <w:szCs w:val="24"/>
        </w:rPr>
        <w:t>к курению</w:t>
      </w:r>
      <w:r w:rsidR="00341EAE" w:rsidRPr="006E18C4">
        <w:rPr>
          <w:rFonts w:ascii="Times New Roman" w:eastAsia="Times New Roman" w:hAnsi="Times New Roman" w:cs="Times New Roman"/>
          <w:iCs/>
          <w:sz w:val="24"/>
          <w:szCs w:val="24"/>
          <w:lang w:eastAsia="zh-CN"/>
        </w:rPr>
        <w:t>(</w:t>
      </w:r>
      <w:r w:rsidR="00341EAE" w:rsidRPr="006E18C4">
        <w:rPr>
          <w:rFonts w:ascii="Times New Roman" w:eastAsia="Times New Roman" w:hAnsi="Times New Roman" w:cs="Times New Roman"/>
          <w:iCs/>
          <w:sz w:val="24"/>
          <w:szCs w:val="24"/>
          <w:lang w:val="en-US" w:eastAsia="zh-CN"/>
        </w:rPr>
        <w:t>n</w:t>
      </w:r>
      <w:r w:rsidR="00341EAE" w:rsidRPr="006E18C4">
        <w:rPr>
          <w:rFonts w:ascii="Times New Roman" w:eastAsia="Times New Roman" w:hAnsi="Times New Roman" w:cs="Times New Roman"/>
          <w:iCs/>
          <w:sz w:val="24"/>
          <w:szCs w:val="24"/>
          <w:lang w:eastAsia="zh-CN"/>
        </w:rPr>
        <w:t>=8454)</w:t>
      </w:r>
      <w:r w:rsidR="00E96F79" w:rsidRPr="006E18C4">
        <w:rPr>
          <w:rFonts w:ascii="Times New Roman" w:hAnsi="Times New Roman" w:cs="Times New Roman"/>
          <w:sz w:val="24"/>
          <w:szCs w:val="24"/>
        </w:rPr>
        <w:t>, %</w:t>
      </w:r>
    </w:p>
    <w:p w14:paraId="6DD7236F" w14:textId="370A1E2B" w:rsidR="00E96F79" w:rsidRDefault="006D4994" w:rsidP="00E96F79">
      <w:pPr>
        <w:tabs>
          <w:tab w:val="left" w:pos="5827"/>
        </w:tabs>
        <w:rPr>
          <w:rFonts w:ascii="Times New Roman" w:hAnsi="Times New Roman" w:cs="Times New Roman"/>
          <w:sz w:val="28"/>
          <w:szCs w:val="28"/>
        </w:rPr>
      </w:pPr>
      <w:r>
        <w:rPr>
          <w:noProof/>
          <w:lang w:eastAsia="ru-RU"/>
        </w:rPr>
        <w:drawing>
          <wp:inline distT="0" distB="0" distL="0" distR="0" wp14:anchorId="14C21271" wp14:editId="79654D0E">
            <wp:extent cx="5772785" cy="3425825"/>
            <wp:effectExtent l="0" t="0" r="0" b="3175"/>
            <wp:docPr id="10" name="Рисунок 10" descr="C:\Users\HOME\AppData\Local\Microsoft\Windows\INetCacheContent.Word\Rplo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INetCacheContent.Word\Rplot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785" cy="3425825"/>
                    </a:xfrm>
                    <a:prstGeom prst="rect">
                      <a:avLst/>
                    </a:prstGeom>
                    <a:noFill/>
                    <a:ln>
                      <a:noFill/>
                    </a:ln>
                  </pic:spPr>
                </pic:pic>
              </a:graphicData>
            </a:graphic>
          </wp:inline>
        </w:drawing>
      </w:r>
    </w:p>
    <w:p w14:paraId="4B7D1D2C" w14:textId="02027C61" w:rsidR="00A7399D" w:rsidRDefault="00A7399D" w:rsidP="00E96F79">
      <w:pPr>
        <w:tabs>
          <w:tab w:val="left" w:pos="5827"/>
        </w:tabs>
        <w:rPr>
          <w:rFonts w:ascii="Times New Roman" w:hAnsi="Times New Roman" w:cs="Times New Roman"/>
          <w:sz w:val="28"/>
          <w:szCs w:val="28"/>
        </w:rPr>
      </w:pPr>
    </w:p>
    <w:p w14:paraId="346A4591" w14:textId="60D1EF1A" w:rsidR="00A7399D" w:rsidRDefault="00A7399D" w:rsidP="00E96F79">
      <w:pPr>
        <w:tabs>
          <w:tab w:val="left" w:pos="5827"/>
        </w:tabs>
        <w:rPr>
          <w:rFonts w:ascii="Times New Roman" w:hAnsi="Times New Roman" w:cs="Times New Roman"/>
          <w:sz w:val="28"/>
          <w:szCs w:val="28"/>
        </w:rPr>
      </w:pPr>
    </w:p>
    <w:p w14:paraId="70CEB3C6" w14:textId="2CED0989" w:rsidR="00A7399D" w:rsidRDefault="00A7399D" w:rsidP="00E96F79">
      <w:pPr>
        <w:tabs>
          <w:tab w:val="left" w:pos="5827"/>
        </w:tabs>
        <w:rPr>
          <w:rFonts w:ascii="Times New Roman" w:hAnsi="Times New Roman" w:cs="Times New Roman"/>
          <w:sz w:val="28"/>
          <w:szCs w:val="28"/>
        </w:rPr>
      </w:pPr>
    </w:p>
    <w:p w14:paraId="1C939321" w14:textId="084BE7EE" w:rsidR="00A7399D" w:rsidRDefault="00A7399D" w:rsidP="00E96F79">
      <w:pPr>
        <w:tabs>
          <w:tab w:val="left" w:pos="5827"/>
        </w:tabs>
        <w:rPr>
          <w:rFonts w:ascii="Times New Roman" w:hAnsi="Times New Roman" w:cs="Times New Roman"/>
          <w:sz w:val="28"/>
          <w:szCs w:val="28"/>
        </w:rPr>
      </w:pPr>
    </w:p>
    <w:p w14:paraId="630D5C1E" w14:textId="508B5C32" w:rsidR="00A7399D" w:rsidRDefault="00A7399D" w:rsidP="00E96F79">
      <w:pPr>
        <w:tabs>
          <w:tab w:val="left" w:pos="5827"/>
        </w:tabs>
        <w:rPr>
          <w:rFonts w:ascii="Times New Roman" w:hAnsi="Times New Roman" w:cs="Times New Roman"/>
          <w:sz w:val="28"/>
          <w:szCs w:val="28"/>
        </w:rPr>
      </w:pPr>
    </w:p>
    <w:p w14:paraId="0D5CC91A" w14:textId="0B362569" w:rsidR="00A7399D" w:rsidRDefault="00A7399D" w:rsidP="00E96F79">
      <w:pPr>
        <w:tabs>
          <w:tab w:val="left" w:pos="5827"/>
        </w:tabs>
        <w:rPr>
          <w:rFonts w:ascii="Times New Roman" w:hAnsi="Times New Roman" w:cs="Times New Roman"/>
          <w:sz w:val="28"/>
          <w:szCs w:val="28"/>
        </w:rPr>
      </w:pPr>
    </w:p>
    <w:p w14:paraId="3745EF9B" w14:textId="2CB27F43" w:rsidR="00A7399D" w:rsidRDefault="00A7399D" w:rsidP="00E96F79">
      <w:pPr>
        <w:tabs>
          <w:tab w:val="left" w:pos="5827"/>
        </w:tabs>
        <w:rPr>
          <w:rFonts w:ascii="Times New Roman" w:hAnsi="Times New Roman" w:cs="Times New Roman"/>
          <w:sz w:val="28"/>
          <w:szCs w:val="28"/>
        </w:rPr>
      </w:pPr>
    </w:p>
    <w:p w14:paraId="56C8EB4E" w14:textId="5DBBC425" w:rsidR="00A7399D" w:rsidRDefault="00A7399D" w:rsidP="00E96F79">
      <w:pPr>
        <w:tabs>
          <w:tab w:val="left" w:pos="5827"/>
        </w:tabs>
        <w:rPr>
          <w:rFonts w:ascii="Times New Roman" w:hAnsi="Times New Roman" w:cs="Times New Roman"/>
          <w:sz w:val="28"/>
          <w:szCs w:val="28"/>
        </w:rPr>
      </w:pPr>
    </w:p>
    <w:p w14:paraId="076097DC" w14:textId="6A7E8627" w:rsidR="00A7399D" w:rsidRDefault="00A7399D" w:rsidP="00E96F79">
      <w:pPr>
        <w:tabs>
          <w:tab w:val="left" w:pos="5827"/>
        </w:tabs>
        <w:rPr>
          <w:rFonts w:ascii="Times New Roman" w:hAnsi="Times New Roman" w:cs="Times New Roman"/>
          <w:sz w:val="28"/>
          <w:szCs w:val="28"/>
        </w:rPr>
      </w:pPr>
    </w:p>
    <w:p w14:paraId="12ED6E79" w14:textId="5E0022C6" w:rsidR="00A7399D" w:rsidRDefault="00A7399D" w:rsidP="00E96F79">
      <w:pPr>
        <w:tabs>
          <w:tab w:val="left" w:pos="5827"/>
        </w:tabs>
        <w:rPr>
          <w:rFonts w:ascii="Times New Roman" w:hAnsi="Times New Roman" w:cs="Times New Roman"/>
          <w:sz w:val="28"/>
          <w:szCs w:val="28"/>
        </w:rPr>
      </w:pPr>
    </w:p>
    <w:p w14:paraId="4642DC8C" w14:textId="1CBFBD57" w:rsidR="00A7399D" w:rsidRDefault="00A7399D" w:rsidP="00E96F79">
      <w:pPr>
        <w:tabs>
          <w:tab w:val="left" w:pos="5827"/>
        </w:tabs>
        <w:rPr>
          <w:rFonts w:ascii="Times New Roman" w:hAnsi="Times New Roman" w:cs="Times New Roman"/>
          <w:sz w:val="28"/>
          <w:szCs w:val="28"/>
        </w:rPr>
      </w:pPr>
    </w:p>
    <w:p w14:paraId="1B1114AA" w14:textId="264EC0F1" w:rsidR="00A7399D" w:rsidRPr="00024592" w:rsidRDefault="00A7399D" w:rsidP="00E96F79">
      <w:pPr>
        <w:tabs>
          <w:tab w:val="left" w:pos="5827"/>
        </w:tabs>
        <w:rPr>
          <w:rFonts w:ascii="Times New Roman" w:hAnsi="Times New Roman" w:cs="Times New Roman"/>
          <w:sz w:val="28"/>
          <w:szCs w:val="28"/>
          <w:lang w:val="en-US"/>
        </w:rPr>
      </w:pPr>
    </w:p>
    <w:p w14:paraId="19CFDDD5" w14:textId="7487B9D5" w:rsidR="00A7399D" w:rsidRDefault="00E10A88" w:rsidP="006E18C4">
      <w:pPr>
        <w:tabs>
          <w:tab w:val="left" w:pos="5827"/>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Pr>
          <w:rFonts w:ascii="Times New Roman" w:hAnsi="Times New Roman" w:cs="Times New Roman"/>
          <w:sz w:val="28"/>
          <w:szCs w:val="28"/>
        </w:rPr>
        <w:t xml:space="preserve"> </w:t>
      </w:r>
      <w:r w:rsidR="00A7399D">
        <w:rPr>
          <w:rFonts w:ascii="Times New Roman" w:hAnsi="Times New Roman" w:cs="Times New Roman"/>
          <w:sz w:val="28"/>
          <w:szCs w:val="28"/>
        </w:rPr>
        <w:t>12</w:t>
      </w:r>
    </w:p>
    <w:p w14:paraId="572EF884" w14:textId="2D1AF6B7" w:rsidR="00341EAE" w:rsidRPr="00424C3F" w:rsidRDefault="00393713" w:rsidP="006E18C4">
      <w:pPr>
        <w:tabs>
          <w:tab w:val="left" w:pos="5827"/>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Рисунок</w:t>
      </w:r>
      <w:r w:rsidR="006E18C4" w:rsidRPr="00424C3F">
        <w:rPr>
          <w:rFonts w:ascii="Times New Roman" w:hAnsi="Times New Roman" w:cs="Times New Roman"/>
          <w:sz w:val="24"/>
          <w:szCs w:val="24"/>
        </w:rPr>
        <w:t xml:space="preserve"> 16</w:t>
      </w:r>
      <w:r w:rsidR="00A7399D" w:rsidRPr="00424C3F">
        <w:rPr>
          <w:rFonts w:ascii="Times New Roman" w:hAnsi="Times New Roman" w:cs="Times New Roman"/>
          <w:sz w:val="24"/>
          <w:szCs w:val="24"/>
        </w:rPr>
        <w:t xml:space="preserve">. Главное в жизни для пользователей социальной сети </w:t>
      </w:r>
    </w:p>
    <w:p w14:paraId="07ADE0EF" w14:textId="0CBD59E9" w:rsidR="00A7399D" w:rsidRPr="00424C3F" w:rsidRDefault="00A7399D" w:rsidP="006E18C4">
      <w:pPr>
        <w:tabs>
          <w:tab w:val="left" w:pos="5827"/>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В</w:t>
      </w:r>
      <w:r w:rsidR="00341EAE" w:rsidRPr="00424C3F">
        <w:rPr>
          <w:rFonts w:ascii="Times New Roman" w:hAnsi="Times New Roman" w:cs="Times New Roman"/>
          <w:sz w:val="24"/>
          <w:szCs w:val="24"/>
        </w:rPr>
        <w:t>к</w:t>
      </w:r>
      <w:r w:rsidRPr="00424C3F">
        <w:rPr>
          <w:rFonts w:ascii="Times New Roman" w:hAnsi="Times New Roman" w:cs="Times New Roman"/>
          <w:sz w:val="24"/>
          <w:szCs w:val="24"/>
        </w:rPr>
        <w:t>онтакте</w:t>
      </w:r>
      <w:r w:rsidR="00341EAE" w:rsidRPr="00424C3F">
        <w:rPr>
          <w:rFonts w:ascii="Times New Roman" w:hAnsi="Times New Roman" w:cs="Times New Roman"/>
          <w:sz w:val="24"/>
          <w:szCs w:val="24"/>
        </w:rPr>
        <w:t xml:space="preserve"> </w:t>
      </w:r>
      <w:r w:rsidR="00341EAE" w:rsidRPr="00424C3F">
        <w:rPr>
          <w:rFonts w:ascii="Times New Roman" w:eastAsia="Times New Roman" w:hAnsi="Times New Roman" w:cs="Times New Roman"/>
          <w:iCs/>
          <w:sz w:val="24"/>
          <w:szCs w:val="24"/>
          <w:lang w:eastAsia="zh-CN"/>
        </w:rPr>
        <w:t>(</w:t>
      </w:r>
      <w:r w:rsidR="00341EAE" w:rsidRPr="00424C3F">
        <w:rPr>
          <w:rFonts w:ascii="Times New Roman" w:eastAsia="Times New Roman" w:hAnsi="Times New Roman" w:cs="Times New Roman"/>
          <w:iCs/>
          <w:sz w:val="24"/>
          <w:szCs w:val="24"/>
          <w:lang w:val="en-US" w:eastAsia="zh-CN"/>
        </w:rPr>
        <w:t>n</w:t>
      </w:r>
      <w:r w:rsidR="00341EAE" w:rsidRPr="00424C3F">
        <w:rPr>
          <w:rFonts w:ascii="Times New Roman" w:eastAsia="Times New Roman" w:hAnsi="Times New Roman" w:cs="Times New Roman"/>
          <w:iCs/>
          <w:sz w:val="24"/>
          <w:szCs w:val="24"/>
          <w:lang w:eastAsia="zh-CN"/>
        </w:rPr>
        <w:t>=8454)</w:t>
      </w:r>
      <w:r w:rsidRPr="00424C3F">
        <w:rPr>
          <w:rFonts w:ascii="Times New Roman" w:hAnsi="Times New Roman" w:cs="Times New Roman"/>
          <w:sz w:val="24"/>
          <w:szCs w:val="24"/>
        </w:rPr>
        <w:t>, %</w:t>
      </w:r>
    </w:p>
    <w:p w14:paraId="55474E42" w14:textId="7208AAFB" w:rsidR="00A7399D" w:rsidRPr="00A7399D" w:rsidRDefault="000A79F1" w:rsidP="00A7399D">
      <w:pPr>
        <w:tabs>
          <w:tab w:val="left" w:pos="5827"/>
        </w:tabs>
        <w:jc w:val="center"/>
        <w:rPr>
          <w:rFonts w:ascii="Times New Roman" w:hAnsi="Times New Roman" w:cs="Times New Roman"/>
          <w:sz w:val="28"/>
          <w:szCs w:val="28"/>
        </w:rPr>
      </w:pPr>
      <w:r>
        <w:rPr>
          <w:noProof/>
          <w:lang w:eastAsia="ru-RU"/>
        </w:rPr>
        <w:drawing>
          <wp:inline distT="0" distB="0" distL="0" distR="0" wp14:anchorId="215C01F8" wp14:editId="3BFB540B">
            <wp:extent cx="5772150" cy="3429000"/>
            <wp:effectExtent l="0" t="0" r="0" b="0"/>
            <wp:docPr id="46" name="Рисунок 46" descr="C:\Users\HOME\AppData\Local\Microsoft\Windows\INetCacheContent.Word\1г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AppData\Local\Microsoft\Windows\INetCacheContent.Word\1гл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3429000"/>
                    </a:xfrm>
                    <a:prstGeom prst="rect">
                      <a:avLst/>
                    </a:prstGeom>
                    <a:noFill/>
                    <a:ln>
                      <a:noFill/>
                    </a:ln>
                  </pic:spPr>
                </pic:pic>
              </a:graphicData>
            </a:graphic>
          </wp:inline>
        </w:drawing>
      </w:r>
    </w:p>
    <w:p w14:paraId="6F92CA5F" w14:textId="1F4C275D" w:rsidR="00A7399D" w:rsidRDefault="00A7399D" w:rsidP="00E96F79">
      <w:pPr>
        <w:tabs>
          <w:tab w:val="left" w:pos="5827"/>
        </w:tabs>
        <w:rPr>
          <w:rFonts w:ascii="Times New Roman" w:hAnsi="Times New Roman" w:cs="Times New Roman"/>
          <w:sz w:val="28"/>
          <w:szCs w:val="28"/>
        </w:rPr>
      </w:pPr>
    </w:p>
    <w:p w14:paraId="478ECFAF" w14:textId="07FC7A8B" w:rsidR="00A7399D" w:rsidRDefault="00A7399D" w:rsidP="00E96F79">
      <w:pPr>
        <w:tabs>
          <w:tab w:val="left" w:pos="5827"/>
        </w:tabs>
        <w:rPr>
          <w:rFonts w:ascii="Times New Roman" w:hAnsi="Times New Roman" w:cs="Times New Roman"/>
          <w:sz w:val="28"/>
          <w:szCs w:val="28"/>
        </w:rPr>
      </w:pPr>
    </w:p>
    <w:p w14:paraId="7BF5D2DA" w14:textId="36F2F3BD" w:rsidR="00A7399D" w:rsidRDefault="00A7399D" w:rsidP="00E96F79">
      <w:pPr>
        <w:tabs>
          <w:tab w:val="left" w:pos="5827"/>
        </w:tabs>
        <w:rPr>
          <w:rFonts w:ascii="Times New Roman" w:hAnsi="Times New Roman" w:cs="Times New Roman"/>
          <w:sz w:val="28"/>
          <w:szCs w:val="28"/>
        </w:rPr>
      </w:pPr>
    </w:p>
    <w:p w14:paraId="217D76E0" w14:textId="2F5A8C90" w:rsidR="00A7399D" w:rsidRDefault="00A7399D" w:rsidP="00E96F79">
      <w:pPr>
        <w:tabs>
          <w:tab w:val="left" w:pos="5827"/>
        </w:tabs>
        <w:rPr>
          <w:rFonts w:ascii="Times New Roman" w:hAnsi="Times New Roman" w:cs="Times New Roman"/>
          <w:sz w:val="28"/>
          <w:szCs w:val="28"/>
        </w:rPr>
      </w:pPr>
    </w:p>
    <w:p w14:paraId="3FCF3EC3" w14:textId="2B3ED3C9" w:rsidR="00A7399D" w:rsidRDefault="00A7399D" w:rsidP="00E96F79">
      <w:pPr>
        <w:tabs>
          <w:tab w:val="left" w:pos="5827"/>
        </w:tabs>
        <w:rPr>
          <w:rFonts w:ascii="Times New Roman" w:hAnsi="Times New Roman" w:cs="Times New Roman"/>
          <w:sz w:val="28"/>
          <w:szCs w:val="28"/>
        </w:rPr>
      </w:pPr>
    </w:p>
    <w:p w14:paraId="244F7EAB" w14:textId="17AB44D2" w:rsidR="00A7399D" w:rsidRDefault="00A7399D" w:rsidP="00E96F79">
      <w:pPr>
        <w:tabs>
          <w:tab w:val="left" w:pos="5827"/>
        </w:tabs>
        <w:rPr>
          <w:rFonts w:ascii="Times New Roman" w:hAnsi="Times New Roman" w:cs="Times New Roman"/>
          <w:sz w:val="28"/>
          <w:szCs w:val="28"/>
        </w:rPr>
      </w:pPr>
    </w:p>
    <w:p w14:paraId="207BE1F1" w14:textId="3D9AD04F" w:rsidR="00A7399D" w:rsidRDefault="00A7399D" w:rsidP="00E96F79">
      <w:pPr>
        <w:tabs>
          <w:tab w:val="left" w:pos="5827"/>
        </w:tabs>
        <w:rPr>
          <w:rFonts w:ascii="Times New Roman" w:hAnsi="Times New Roman" w:cs="Times New Roman"/>
          <w:sz w:val="28"/>
          <w:szCs w:val="28"/>
        </w:rPr>
      </w:pPr>
    </w:p>
    <w:p w14:paraId="77363F69" w14:textId="04F07B34" w:rsidR="00A7399D" w:rsidRDefault="00A7399D" w:rsidP="00E96F79">
      <w:pPr>
        <w:tabs>
          <w:tab w:val="left" w:pos="5827"/>
        </w:tabs>
        <w:rPr>
          <w:rFonts w:ascii="Times New Roman" w:hAnsi="Times New Roman" w:cs="Times New Roman"/>
          <w:sz w:val="28"/>
          <w:szCs w:val="28"/>
        </w:rPr>
      </w:pPr>
    </w:p>
    <w:p w14:paraId="18B33097" w14:textId="276A0728" w:rsidR="00A7399D" w:rsidRDefault="00A7399D" w:rsidP="00E96F79">
      <w:pPr>
        <w:tabs>
          <w:tab w:val="left" w:pos="5827"/>
        </w:tabs>
        <w:rPr>
          <w:rFonts w:ascii="Times New Roman" w:hAnsi="Times New Roman" w:cs="Times New Roman"/>
          <w:sz w:val="28"/>
          <w:szCs w:val="28"/>
        </w:rPr>
      </w:pPr>
    </w:p>
    <w:p w14:paraId="29A1574F" w14:textId="0444F3D0" w:rsidR="00A7399D" w:rsidRDefault="00A7399D" w:rsidP="00E96F79">
      <w:pPr>
        <w:tabs>
          <w:tab w:val="left" w:pos="5827"/>
        </w:tabs>
        <w:rPr>
          <w:rFonts w:ascii="Times New Roman" w:hAnsi="Times New Roman" w:cs="Times New Roman"/>
          <w:sz w:val="28"/>
          <w:szCs w:val="28"/>
        </w:rPr>
      </w:pPr>
    </w:p>
    <w:p w14:paraId="644A35D9" w14:textId="437BE494" w:rsidR="00A7399D" w:rsidRDefault="00A7399D" w:rsidP="00E96F79">
      <w:pPr>
        <w:tabs>
          <w:tab w:val="left" w:pos="5827"/>
        </w:tabs>
        <w:rPr>
          <w:rFonts w:ascii="Times New Roman" w:hAnsi="Times New Roman" w:cs="Times New Roman"/>
          <w:sz w:val="28"/>
          <w:szCs w:val="28"/>
        </w:rPr>
      </w:pPr>
    </w:p>
    <w:p w14:paraId="573C1CE7" w14:textId="1DD65476" w:rsidR="00393713" w:rsidRPr="000A79F1" w:rsidRDefault="00393713" w:rsidP="00E96F79">
      <w:pPr>
        <w:tabs>
          <w:tab w:val="left" w:pos="5827"/>
        </w:tabs>
        <w:rPr>
          <w:rFonts w:ascii="Times New Roman" w:hAnsi="Times New Roman" w:cs="Times New Roman"/>
          <w:sz w:val="28"/>
          <w:szCs w:val="28"/>
        </w:rPr>
      </w:pPr>
    </w:p>
    <w:p w14:paraId="752A6417" w14:textId="68A01C81" w:rsidR="00A7399D" w:rsidRDefault="00E10A88" w:rsidP="00424C3F">
      <w:pPr>
        <w:tabs>
          <w:tab w:val="left" w:pos="5827"/>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Pr>
          <w:rFonts w:ascii="Times New Roman" w:hAnsi="Times New Roman" w:cs="Times New Roman"/>
          <w:sz w:val="28"/>
          <w:szCs w:val="28"/>
        </w:rPr>
        <w:t xml:space="preserve"> </w:t>
      </w:r>
      <w:r w:rsidR="00A7399D">
        <w:rPr>
          <w:rFonts w:ascii="Times New Roman" w:hAnsi="Times New Roman" w:cs="Times New Roman"/>
          <w:sz w:val="28"/>
          <w:szCs w:val="28"/>
        </w:rPr>
        <w:t>13</w:t>
      </w:r>
    </w:p>
    <w:p w14:paraId="698306EF" w14:textId="3C099C83" w:rsidR="00341EAE" w:rsidRPr="00424C3F" w:rsidRDefault="00393713" w:rsidP="00424C3F">
      <w:pPr>
        <w:tabs>
          <w:tab w:val="left" w:pos="5827"/>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Рисунок</w:t>
      </w:r>
      <w:r w:rsidR="00424C3F" w:rsidRPr="00424C3F">
        <w:rPr>
          <w:rFonts w:ascii="Times New Roman" w:hAnsi="Times New Roman" w:cs="Times New Roman"/>
          <w:sz w:val="24"/>
          <w:szCs w:val="24"/>
        </w:rPr>
        <w:t xml:space="preserve"> 17</w:t>
      </w:r>
      <w:r w:rsidR="00A7399D" w:rsidRPr="00424C3F">
        <w:rPr>
          <w:rFonts w:ascii="Times New Roman" w:hAnsi="Times New Roman" w:cs="Times New Roman"/>
          <w:sz w:val="24"/>
          <w:szCs w:val="24"/>
        </w:rPr>
        <w:t xml:space="preserve">. Главное в людях для пользователей социальной сети </w:t>
      </w:r>
    </w:p>
    <w:p w14:paraId="6B2806B3" w14:textId="4D75F158" w:rsidR="00A7399D" w:rsidRPr="00424C3F" w:rsidRDefault="00A7399D" w:rsidP="00424C3F">
      <w:pPr>
        <w:tabs>
          <w:tab w:val="left" w:pos="5827"/>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В</w:t>
      </w:r>
      <w:r w:rsidR="00341EAE" w:rsidRPr="00424C3F">
        <w:rPr>
          <w:rFonts w:ascii="Times New Roman" w:hAnsi="Times New Roman" w:cs="Times New Roman"/>
          <w:sz w:val="24"/>
          <w:szCs w:val="24"/>
        </w:rPr>
        <w:t>к</w:t>
      </w:r>
      <w:r w:rsidRPr="00424C3F">
        <w:rPr>
          <w:rFonts w:ascii="Times New Roman" w:hAnsi="Times New Roman" w:cs="Times New Roman"/>
          <w:sz w:val="24"/>
          <w:szCs w:val="24"/>
        </w:rPr>
        <w:t>онтакте</w:t>
      </w:r>
      <w:r w:rsidR="00341EAE" w:rsidRPr="00424C3F">
        <w:rPr>
          <w:rFonts w:ascii="Times New Roman" w:hAnsi="Times New Roman" w:cs="Times New Roman"/>
          <w:sz w:val="24"/>
          <w:szCs w:val="24"/>
          <w:lang w:val="en-US"/>
        </w:rPr>
        <w:t xml:space="preserve"> </w:t>
      </w:r>
      <w:r w:rsidR="00341EAE" w:rsidRPr="00424C3F">
        <w:rPr>
          <w:rFonts w:ascii="Times New Roman" w:eastAsia="Times New Roman" w:hAnsi="Times New Roman" w:cs="Times New Roman"/>
          <w:iCs/>
          <w:sz w:val="24"/>
          <w:szCs w:val="24"/>
          <w:lang w:eastAsia="zh-CN"/>
        </w:rPr>
        <w:t>(</w:t>
      </w:r>
      <w:r w:rsidR="00341EAE" w:rsidRPr="00424C3F">
        <w:rPr>
          <w:rFonts w:ascii="Times New Roman" w:eastAsia="Times New Roman" w:hAnsi="Times New Roman" w:cs="Times New Roman"/>
          <w:iCs/>
          <w:sz w:val="24"/>
          <w:szCs w:val="24"/>
          <w:lang w:val="en-US" w:eastAsia="zh-CN"/>
        </w:rPr>
        <w:t>n</w:t>
      </w:r>
      <w:r w:rsidR="00341EAE" w:rsidRPr="00424C3F">
        <w:rPr>
          <w:rFonts w:ascii="Times New Roman" w:eastAsia="Times New Roman" w:hAnsi="Times New Roman" w:cs="Times New Roman"/>
          <w:iCs/>
          <w:sz w:val="24"/>
          <w:szCs w:val="24"/>
          <w:lang w:eastAsia="zh-CN"/>
        </w:rPr>
        <w:t>=8454)</w:t>
      </w:r>
      <w:r w:rsidRPr="00424C3F">
        <w:rPr>
          <w:rFonts w:ascii="Times New Roman" w:hAnsi="Times New Roman" w:cs="Times New Roman"/>
          <w:sz w:val="24"/>
          <w:szCs w:val="24"/>
        </w:rPr>
        <w:t>, %</w:t>
      </w:r>
    </w:p>
    <w:p w14:paraId="7F762EB0" w14:textId="491F4210" w:rsidR="00A7399D" w:rsidRPr="00A7399D" w:rsidRDefault="000A79F1" w:rsidP="00A7399D">
      <w:pPr>
        <w:tabs>
          <w:tab w:val="left" w:pos="5827"/>
        </w:tabs>
        <w:jc w:val="center"/>
        <w:rPr>
          <w:rFonts w:ascii="Times New Roman" w:hAnsi="Times New Roman" w:cs="Times New Roman"/>
          <w:sz w:val="28"/>
          <w:szCs w:val="28"/>
        </w:rPr>
      </w:pPr>
      <w:r>
        <w:rPr>
          <w:noProof/>
          <w:lang w:eastAsia="ru-RU"/>
        </w:rPr>
        <w:drawing>
          <wp:inline distT="0" distB="0" distL="0" distR="0" wp14:anchorId="3C06D992" wp14:editId="2C41613A">
            <wp:extent cx="5772150" cy="3429000"/>
            <wp:effectExtent l="0" t="0" r="0" b="0"/>
            <wp:docPr id="44" name="Рисунок 44" descr="C:\Users\HOME\AppData\Local\Microsoft\Windows\INetCacheContent.Word\1гллю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OME\AppData\Local\Microsoft\Windows\INetCacheContent.Word\1гллюд.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3429000"/>
                    </a:xfrm>
                    <a:prstGeom prst="rect">
                      <a:avLst/>
                    </a:prstGeom>
                    <a:noFill/>
                    <a:ln>
                      <a:noFill/>
                    </a:ln>
                  </pic:spPr>
                </pic:pic>
              </a:graphicData>
            </a:graphic>
          </wp:inline>
        </w:drawing>
      </w:r>
    </w:p>
    <w:p w14:paraId="6965F383" w14:textId="6A1BC901" w:rsidR="00A7399D" w:rsidRDefault="00A7399D" w:rsidP="00E96F79">
      <w:pPr>
        <w:tabs>
          <w:tab w:val="left" w:pos="5827"/>
        </w:tabs>
        <w:rPr>
          <w:rFonts w:ascii="Times New Roman" w:hAnsi="Times New Roman" w:cs="Times New Roman"/>
          <w:sz w:val="28"/>
          <w:szCs w:val="28"/>
        </w:rPr>
      </w:pPr>
    </w:p>
    <w:p w14:paraId="46FB2DAA" w14:textId="0A3EE46F" w:rsidR="00A7399D" w:rsidRDefault="00A7399D" w:rsidP="00E96F79">
      <w:pPr>
        <w:tabs>
          <w:tab w:val="left" w:pos="5827"/>
        </w:tabs>
        <w:rPr>
          <w:rFonts w:ascii="Times New Roman" w:hAnsi="Times New Roman" w:cs="Times New Roman"/>
          <w:sz w:val="28"/>
          <w:szCs w:val="28"/>
        </w:rPr>
      </w:pPr>
    </w:p>
    <w:p w14:paraId="29CE2023" w14:textId="4715115A" w:rsidR="00A7399D" w:rsidRDefault="00A7399D" w:rsidP="00E96F79">
      <w:pPr>
        <w:tabs>
          <w:tab w:val="left" w:pos="5827"/>
        </w:tabs>
        <w:rPr>
          <w:rFonts w:ascii="Times New Roman" w:hAnsi="Times New Roman" w:cs="Times New Roman"/>
          <w:sz w:val="28"/>
          <w:szCs w:val="28"/>
        </w:rPr>
      </w:pPr>
    </w:p>
    <w:p w14:paraId="0E477454" w14:textId="7FA81F71" w:rsidR="00A7399D" w:rsidRDefault="00A7399D" w:rsidP="00E96F79">
      <w:pPr>
        <w:tabs>
          <w:tab w:val="left" w:pos="5827"/>
        </w:tabs>
        <w:rPr>
          <w:rFonts w:ascii="Times New Roman" w:hAnsi="Times New Roman" w:cs="Times New Roman"/>
          <w:sz w:val="28"/>
          <w:szCs w:val="28"/>
        </w:rPr>
      </w:pPr>
    </w:p>
    <w:p w14:paraId="06039B71" w14:textId="77777777" w:rsidR="00A7399D" w:rsidRPr="00A7399D" w:rsidRDefault="00A7399D" w:rsidP="00A7399D">
      <w:pPr>
        <w:rPr>
          <w:rFonts w:ascii="Times New Roman" w:hAnsi="Times New Roman" w:cs="Times New Roman"/>
          <w:sz w:val="28"/>
          <w:szCs w:val="28"/>
        </w:rPr>
      </w:pPr>
    </w:p>
    <w:p w14:paraId="616882E5" w14:textId="77777777" w:rsidR="00A7399D" w:rsidRPr="00A7399D" w:rsidRDefault="00A7399D" w:rsidP="00A7399D">
      <w:pPr>
        <w:rPr>
          <w:rFonts w:ascii="Times New Roman" w:hAnsi="Times New Roman" w:cs="Times New Roman"/>
          <w:sz w:val="28"/>
          <w:szCs w:val="28"/>
        </w:rPr>
      </w:pPr>
    </w:p>
    <w:p w14:paraId="20242CD8" w14:textId="77777777" w:rsidR="00A7399D" w:rsidRPr="00A7399D" w:rsidRDefault="00A7399D" w:rsidP="00A7399D">
      <w:pPr>
        <w:rPr>
          <w:rFonts w:ascii="Times New Roman" w:hAnsi="Times New Roman" w:cs="Times New Roman"/>
          <w:sz w:val="28"/>
          <w:szCs w:val="28"/>
        </w:rPr>
      </w:pPr>
    </w:p>
    <w:p w14:paraId="70D63020" w14:textId="77777777" w:rsidR="00A7399D" w:rsidRPr="00A7399D" w:rsidRDefault="00A7399D" w:rsidP="00A7399D">
      <w:pPr>
        <w:rPr>
          <w:rFonts w:ascii="Times New Roman" w:hAnsi="Times New Roman" w:cs="Times New Roman"/>
          <w:sz w:val="28"/>
          <w:szCs w:val="28"/>
        </w:rPr>
      </w:pPr>
    </w:p>
    <w:p w14:paraId="6FCB1BEC" w14:textId="4C095DBE" w:rsidR="00A7399D" w:rsidRDefault="00A7399D" w:rsidP="00A7399D">
      <w:pPr>
        <w:rPr>
          <w:rFonts w:ascii="Times New Roman" w:hAnsi="Times New Roman" w:cs="Times New Roman"/>
          <w:sz w:val="28"/>
          <w:szCs w:val="28"/>
        </w:rPr>
      </w:pPr>
    </w:p>
    <w:p w14:paraId="1E5E0DEE" w14:textId="033E0167" w:rsidR="00A7399D" w:rsidRDefault="00A7399D" w:rsidP="00A7399D">
      <w:pPr>
        <w:tabs>
          <w:tab w:val="left" w:pos="5559"/>
        </w:tabs>
        <w:rPr>
          <w:rFonts w:ascii="Times New Roman" w:hAnsi="Times New Roman" w:cs="Times New Roman"/>
          <w:sz w:val="28"/>
          <w:szCs w:val="28"/>
        </w:rPr>
      </w:pPr>
      <w:r>
        <w:rPr>
          <w:rFonts w:ascii="Times New Roman" w:hAnsi="Times New Roman" w:cs="Times New Roman"/>
          <w:sz w:val="28"/>
          <w:szCs w:val="28"/>
        </w:rPr>
        <w:tab/>
      </w:r>
    </w:p>
    <w:p w14:paraId="7CC87387" w14:textId="730469E9" w:rsidR="00A7399D" w:rsidRDefault="00A7399D" w:rsidP="00A7399D">
      <w:pPr>
        <w:tabs>
          <w:tab w:val="left" w:pos="5559"/>
        </w:tabs>
        <w:rPr>
          <w:rFonts w:ascii="Times New Roman" w:hAnsi="Times New Roman" w:cs="Times New Roman"/>
          <w:sz w:val="28"/>
          <w:szCs w:val="28"/>
        </w:rPr>
      </w:pPr>
    </w:p>
    <w:p w14:paraId="34AE7974" w14:textId="364D348F" w:rsidR="009C25A1" w:rsidRDefault="009C25A1" w:rsidP="009C25A1">
      <w:pPr>
        <w:tabs>
          <w:tab w:val="left" w:pos="5559"/>
        </w:tabs>
        <w:rPr>
          <w:rFonts w:ascii="Times New Roman" w:hAnsi="Times New Roman" w:cs="Times New Roman"/>
          <w:sz w:val="28"/>
          <w:szCs w:val="28"/>
        </w:rPr>
      </w:pPr>
    </w:p>
    <w:p w14:paraId="08EF5198" w14:textId="26CF0B6E" w:rsidR="00A7399D" w:rsidRDefault="00E10A88" w:rsidP="00424C3F">
      <w:pPr>
        <w:tabs>
          <w:tab w:val="left" w:pos="5559"/>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sidR="00A7399D">
        <w:rPr>
          <w:rFonts w:ascii="Times New Roman" w:hAnsi="Times New Roman" w:cs="Times New Roman"/>
          <w:sz w:val="28"/>
          <w:szCs w:val="28"/>
        </w:rPr>
        <w:t xml:space="preserve"> 14</w:t>
      </w:r>
    </w:p>
    <w:p w14:paraId="217F03E7" w14:textId="77777777" w:rsidR="001959E0" w:rsidRDefault="00A7399D" w:rsidP="00424C3F">
      <w:pPr>
        <w:tabs>
          <w:tab w:val="left" w:pos="5559"/>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 xml:space="preserve">Таблица </w:t>
      </w:r>
      <w:r w:rsidR="00FF2A90" w:rsidRPr="00424C3F">
        <w:rPr>
          <w:rFonts w:ascii="Times New Roman" w:hAnsi="Times New Roman" w:cs="Times New Roman"/>
          <w:sz w:val="24"/>
          <w:szCs w:val="24"/>
        </w:rPr>
        <w:t>5</w:t>
      </w:r>
      <w:r w:rsidRPr="00424C3F">
        <w:rPr>
          <w:rFonts w:ascii="Times New Roman" w:hAnsi="Times New Roman" w:cs="Times New Roman"/>
          <w:sz w:val="24"/>
          <w:szCs w:val="24"/>
        </w:rPr>
        <w:t xml:space="preserve">. </w:t>
      </w:r>
      <w:r w:rsidR="00393713" w:rsidRPr="00424C3F">
        <w:rPr>
          <w:rFonts w:ascii="Times New Roman" w:hAnsi="Times New Roman" w:cs="Times New Roman"/>
          <w:sz w:val="24"/>
          <w:szCs w:val="24"/>
        </w:rPr>
        <w:t xml:space="preserve">Наиболее распространенные религиозные мировоззрения </w:t>
      </w:r>
    </w:p>
    <w:p w14:paraId="298902F2" w14:textId="07995C85" w:rsidR="00A7399D" w:rsidRPr="00424C3F" w:rsidRDefault="00393713" w:rsidP="00424C3F">
      <w:pPr>
        <w:tabs>
          <w:tab w:val="left" w:pos="5559"/>
        </w:tabs>
        <w:spacing w:after="0" w:line="360" w:lineRule="auto"/>
        <w:jc w:val="center"/>
        <w:rPr>
          <w:rFonts w:ascii="Times New Roman" w:hAnsi="Times New Roman" w:cs="Times New Roman"/>
          <w:sz w:val="24"/>
          <w:szCs w:val="24"/>
        </w:rPr>
      </w:pPr>
      <w:r w:rsidRPr="00424C3F">
        <w:rPr>
          <w:rFonts w:ascii="Times New Roman" w:hAnsi="Times New Roman" w:cs="Times New Roman"/>
          <w:sz w:val="24"/>
          <w:szCs w:val="24"/>
        </w:rPr>
        <w:t>в выборке (n= 8454)</w:t>
      </w:r>
      <w:r w:rsidR="00A7399D" w:rsidRPr="00424C3F">
        <w:rPr>
          <w:rFonts w:ascii="Times New Roman" w:hAnsi="Times New Roman" w:cs="Times New Roman"/>
          <w:sz w:val="24"/>
          <w:szCs w:val="24"/>
        </w:rPr>
        <w:t>, %</w:t>
      </w:r>
    </w:p>
    <w:tbl>
      <w:tblPr>
        <w:tblStyle w:val="afa"/>
        <w:tblW w:w="8320" w:type="dxa"/>
        <w:tblInd w:w="889" w:type="dxa"/>
        <w:tblLayout w:type="fixed"/>
        <w:tblLook w:val="04A0" w:firstRow="1" w:lastRow="0" w:firstColumn="1" w:lastColumn="0" w:noHBand="0" w:noVBand="1"/>
      </w:tblPr>
      <w:tblGrid>
        <w:gridCol w:w="524"/>
        <w:gridCol w:w="3440"/>
        <w:gridCol w:w="2230"/>
        <w:gridCol w:w="2126"/>
      </w:tblGrid>
      <w:tr w:rsidR="006D5625" w:rsidRPr="006D5625" w14:paraId="4367FF1C" w14:textId="77777777" w:rsidTr="00D61C7D">
        <w:tc>
          <w:tcPr>
            <w:tcW w:w="524" w:type="dxa"/>
          </w:tcPr>
          <w:p w14:paraId="2BDE4BD7" w14:textId="77777777" w:rsidR="006D5625" w:rsidRPr="006D5625" w:rsidRDefault="006D5625" w:rsidP="006D5625">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w:t>
            </w:r>
          </w:p>
        </w:tc>
        <w:tc>
          <w:tcPr>
            <w:tcW w:w="3440" w:type="dxa"/>
            <w:vAlign w:val="center"/>
          </w:tcPr>
          <w:p w14:paraId="0A105080" w14:textId="6CD48DAF" w:rsidR="006D5625" w:rsidRPr="006D5625" w:rsidRDefault="006D5625" w:rsidP="006D5625">
            <w:pPr>
              <w:tabs>
                <w:tab w:val="left" w:pos="5559"/>
              </w:tabs>
              <w:spacing w:after="200" w:line="276" w:lineRule="auto"/>
              <w:jc w:val="center"/>
              <w:rPr>
                <w:rFonts w:ascii="Times New Roman" w:hAnsi="Times New Roman" w:cs="Times New Roman"/>
                <w:b/>
                <w:iCs/>
                <w:sz w:val="28"/>
                <w:szCs w:val="28"/>
              </w:rPr>
            </w:pPr>
            <w:r>
              <w:rPr>
                <w:rFonts w:ascii="Times New Roman" w:hAnsi="Times New Roman" w:cs="Times New Roman"/>
                <w:b/>
                <w:iCs/>
                <w:sz w:val="28"/>
                <w:szCs w:val="28"/>
              </w:rPr>
              <w:t>Религия</w:t>
            </w:r>
          </w:p>
        </w:tc>
        <w:tc>
          <w:tcPr>
            <w:tcW w:w="2230" w:type="dxa"/>
            <w:vAlign w:val="center"/>
          </w:tcPr>
          <w:p w14:paraId="2EECE65D" w14:textId="77777777" w:rsidR="006D5625" w:rsidRPr="006D5625" w:rsidRDefault="006D5625" w:rsidP="006D5625">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Количество пользователей</w:t>
            </w:r>
          </w:p>
        </w:tc>
        <w:tc>
          <w:tcPr>
            <w:tcW w:w="2126" w:type="dxa"/>
            <w:vAlign w:val="center"/>
          </w:tcPr>
          <w:p w14:paraId="514E4989" w14:textId="2C5DBBBF" w:rsidR="006D5625" w:rsidRPr="006D5625" w:rsidRDefault="00393713" w:rsidP="006D5625">
            <w:pPr>
              <w:tabs>
                <w:tab w:val="left" w:pos="5559"/>
              </w:tabs>
              <w:spacing w:after="200" w:line="276" w:lineRule="auto"/>
              <w:jc w:val="center"/>
              <w:rPr>
                <w:rFonts w:ascii="Times New Roman" w:hAnsi="Times New Roman" w:cs="Times New Roman"/>
                <w:b/>
                <w:iCs/>
                <w:sz w:val="28"/>
                <w:szCs w:val="28"/>
              </w:rPr>
            </w:pPr>
            <w:r w:rsidRPr="00393713">
              <w:rPr>
                <w:rFonts w:ascii="Times New Roman" w:hAnsi="Times New Roman" w:cs="Times New Roman"/>
                <w:b/>
                <w:iCs/>
                <w:sz w:val="28"/>
                <w:szCs w:val="28"/>
              </w:rPr>
              <w:t>% от пользователей в выборке</w:t>
            </w:r>
          </w:p>
        </w:tc>
      </w:tr>
      <w:tr w:rsidR="006D5625" w:rsidRPr="006D5625" w14:paraId="669159C7" w14:textId="77777777" w:rsidTr="00D61C7D">
        <w:tc>
          <w:tcPr>
            <w:tcW w:w="524" w:type="dxa"/>
          </w:tcPr>
          <w:p w14:paraId="07B2B60F"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1</w:t>
            </w:r>
          </w:p>
        </w:tc>
        <w:tc>
          <w:tcPr>
            <w:tcW w:w="3440" w:type="dxa"/>
          </w:tcPr>
          <w:p w14:paraId="6DFF0B9A" w14:textId="3988DAD4" w:rsidR="006D5625" w:rsidRPr="006D5625" w:rsidRDefault="006D5625"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Православие</w:t>
            </w:r>
          </w:p>
        </w:tc>
        <w:tc>
          <w:tcPr>
            <w:tcW w:w="2230" w:type="dxa"/>
          </w:tcPr>
          <w:p w14:paraId="6C6D0EF3" w14:textId="3ACCD95C"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341</w:t>
            </w:r>
          </w:p>
        </w:tc>
        <w:tc>
          <w:tcPr>
            <w:tcW w:w="2126" w:type="dxa"/>
          </w:tcPr>
          <w:p w14:paraId="2EE371CC" w14:textId="17137A88"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49,0</w:t>
            </w:r>
            <w:r w:rsidR="006D5625" w:rsidRPr="006D5625">
              <w:rPr>
                <w:rFonts w:ascii="Times New Roman" w:hAnsi="Times New Roman" w:cs="Times New Roman"/>
                <w:iCs/>
                <w:sz w:val="28"/>
                <w:szCs w:val="28"/>
              </w:rPr>
              <w:t>%</w:t>
            </w:r>
          </w:p>
        </w:tc>
      </w:tr>
      <w:tr w:rsidR="006D5625" w:rsidRPr="006D5625" w14:paraId="571F12C8" w14:textId="77777777" w:rsidTr="00D61C7D">
        <w:tc>
          <w:tcPr>
            <w:tcW w:w="524" w:type="dxa"/>
          </w:tcPr>
          <w:p w14:paraId="712E09BF"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2</w:t>
            </w:r>
          </w:p>
        </w:tc>
        <w:tc>
          <w:tcPr>
            <w:tcW w:w="3440" w:type="dxa"/>
          </w:tcPr>
          <w:p w14:paraId="0E38D828" w14:textId="07BF3334" w:rsidR="006D5625" w:rsidRPr="006D5625" w:rsidRDefault="006D5625"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Ислам</w:t>
            </w:r>
          </w:p>
        </w:tc>
        <w:tc>
          <w:tcPr>
            <w:tcW w:w="2230" w:type="dxa"/>
          </w:tcPr>
          <w:p w14:paraId="35C91C12" w14:textId="7F89DC55"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46</w:t>
            </w:r>
          </w:p>
        </w:tc>
        <w:tc>
          <w:tcPr>
            <w:tcW w:w="2126" w:type="dxa"/>
          </w:tcPr>
          <w:p w14:paraId="7F46B873" w14:textId="24AC0F25"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6,6</w:t>
            </w:r>
            <w:r w:rsidR="006D5625" w:rsidRPr="006D5625">
              <w:rPr>
                <w:rFonts w:ascii="Times New Roman" w:hAnsi="Times New Roman" w:cs="Times New Roman"/>
                <w:iCs/>
                <w:sz w:val="28"/>
                <w:szCs w:val="28"/>
              </w:rPr>
              <w:t>%</w:t>
            </w:r>
          </w:p>
        </w:tc>
      </w:tr>
      <w:tr w:rsidR="006D5625" w:rsidRPr="006D5625" w14:paraId="27A4713E" w14:textId="77777777" w:rsidTr="00D61C7D">
        <w:tc>
          <w:tcPr>
            <w:tcW w:w="524" w:type="dxa"/>
          </w:tcPr>
          <w:p w14:paraId="5E205800"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3</w:t>
            </w:r>
          </w:p>
        </w:tc>
        <w:tc>
          <w:tcPr>
            <w:tcW w:w="3440" w:type="dxa"/>
          </w:tcPr>
          <w:p w14:paraId="19DCCD92" w14:textId="00B49273"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 xml:space="preserve">Светский гуманизм </w:t>
            </w:r>
          </w:p>
        </w:tc>
        <w:tc>
          <w:tcPr>
            <w:tcW w:w="2230" w:type="dxa"/>
          </w:tcPr>
          <w:p w14:paraId="46C71E26" w14:textId="35F000B7"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18</w:t>
            </w:r>
          </w:p>
        </w:tc>
        <w:tc>
          <w:tcPr>
            <w:tcW w:w="2126" w:type="dxa"/>
          </w:tcPr>
          <w:p w14:paraId="5FDC75EA" w14:textId="4397BEAF"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2,6</w:t>
            </w:r>
            <w:r w:rsidR="006D5625" w:rsidRPr="006D5625">
              <w:rPr>
                <w:rFonts w:ascii="Times New Roman" w:hAnsi="Times New Roman" w:cs="Times New Roman"/>
                <w:iCs/>
                <w:sz w:val="28"/>
                <w:szCs w:val="28"/>
              </w:rPr>
              <w:t>%</w:t>
            </w:r>
          </w:p>
        </w:tc>
      </w:tr>
      <w:tr w:rsidR="006D5625" w:rsidRPr="006D5625" w14:paraId="1307FA2A" w14:textId="77777777" w:rsidTr="00D61C7D">
        <w:tc>
          <w:tcPr>
            <w:tcW w:w="524" w:type="dxa"/>
          </w:tcPr>
          <w:p w14:paraId="6A992C31"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4</w:t>
            </w:r>
          </w:p>
        </w:tc>
        <w:tc>
          <w:tcPr>
            <w:tcW w:w="3440" w:type="dxa"/>
          </w:tcPr>
          <w:p w14:paraId="11413762" w14:textId="2A62FAE7"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Католицизм</w:t>
            </w:r>
          </w:p>
        </w:tc>
        <w:tc>
          <w:tcPr>
            <w:tcW w:w="2230" w:type="dxa"/>
          </w:tcPr>
          <w:p w14:paraId="0DF66D71" w14:textId="5E1255B6"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16</w:t>
            </w:r>
          </w:p>
        </w:tc>
        <w:tc>
          <w:tcPr>
            <w:tcW w:w="2126" w:type="dxa"/>
          </w:tcPr>
          <w:p w14:paraId="41D13C6D" w14:textId="1DACE852"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2,3</w:t>
            </w:r>
            <w:r w:rsidR="006D5625" w:rsidRPr="006D5625">
              <w:rPr>
                <w:rFonts w:ascii="Times New Roman" w:hAnsi="Times New Roman" w:cs="Times New Roman"/>
                <w:iCs/>
                <w:sz w:val="28"/>
                <w:szCs w:val="28"/>
              </w:rPr>
              <w:t>%</w:t>
            </w:r>
          </w:p>
        </w:tc>
      </w:tr>
      <w:tr w:rsidR="006D5625" w:rsidRPr="006D5625" w14:paraId="5FBB8A48" w14:textId="77777777" w:rsidTr="00D61C7D">
        <w:tc>
          <w:tcPr>
            <w:tcW w:w="524" w:type="dxa"/>
          </w:tcPr>
          <w:p w14:paraId="3414EB8F"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5</w:t>
            </w:r>
          </w:p>
        </w:tc>
        <w:tc>
          <w:tcPr>
            <w:tcW w:w="3440" w:type="dxa"/>
          </w:tcPr>
          <w:p w14:paraId="219D9FAC" w14:textId="4115D9CB"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 xml:space="preserve">Буддизм </w:t>
            </w:r>
          </w:p>
        </w:tc>
        <w:tc>
          <w:tcPr>
            <w:tcW w:w="2230" w:type="dxa"/>
          </w:tcPr>
          <w:p w14:paraId="37035157" w14:textId="56DB648A"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10</w:t>
            </w:r>
          </w:p>
        </w:tc>
        <w:tc>
          <w:tcPr>
            <w:tcW w:w="2126" w:type="dxa"/>
          </w:tcPr>
          <w:p w14:paraId="155457DE" w14:textId="6A348B7C"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1,4</w:t>
            </w:r>
            <w:r w:rsidR="006D5625" w:rsidRPr="006D5625">
              <w:rPr>
                <w:rFonts w:ascii="Times New Roman" w:hAnsi="Times New Roman" w:cs="Times New Roman"/>
                <w:iCs/>
                <w:sz w:val="28"/>
                <w:szCs w:val="28"/>
              </w:rPr>
              <w:t>%</w:t>
            </w:r>
          </w:p>
        </w:tc>
      </w:tr>
      <w:tr w:rsidR="006D5625" w:rsidRPr="006D5625" w14:paraId="7EABD2BE" w14:textId="77777777" w:rsidTr="00D61C7D">
        <w:tc>
          <w:tcPr>
            <w:tcW w:w="524" w:type="dxa"/>
          </w:tcPr>
          <w:p w14:paraId="38B4D38F"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6</w:t>
            </w:r>
          </w:p>
        </w:tc>
        <w:tc>
          <w:tcPr>
            <w:tcW w:w="3440" w:type="dxa"/>
          </w:tcPr>
          <w:p w14:paraId="0C24E1E7" w14:textId="1EC3BB78"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Протестантизм</w:t>
            </w:r>
          </w:p>
        </w:tc>
        <w:tc>
          <w:tcPr>
            <w:tcW w:w="2230" w:type="dxa"/>
          </w:tcPr>
          <w:p w14:paraId="7DFB234C" w14:textId="2E4D0997"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9</w:t>
            </w:r>
          </w:p>
        </w:tc>
        <w:tc>
          <w:tcPr>
            <w:tcW w:w="2126" w:type="dxa"/>
          </w:tcPr>
          <w:p w14:paraId="26860649" w14:textId="0EDF1609"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1,3</w:t>
            </w:r>
            <w:r w:rsidR="006D5625" w:rsidRPr="006D5625">
              <w:rPr>
                <w:rFonts w:ascii="Times New Roman" w:hAnsi="Times New Roman" w:cs="Times New Roman"/>
                <w:iCs/>
                <w:sz w:val="28"/>
                <w:szCs w:val="28"/>
              </w:rPr>
              <w:t>%</w:t>
            </w:r>
          </w:p>
        </w:tc>
      </w:tr>
      <w:tr w:rsidR="006D5625" w:rsidRPr="006D5625" w14:paraId="1EF53F25" w14:textId="77777777" w:rsidTr="00D61C7D">
        <w:tc>
          <w:tcPr>
            <w:tcW w:w="524" w:type="dxa"/>
          </w:tcPr>
          <w:p w14:paraId="20C0B404"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7</w:t>
            </w:r>
          </w:p>
        </w:tc>
        <w:tc>
          <w:tcPr>
            <w:tcW w:w="3440" w:type="dxa"/>
          </w:tcPr>
          <w:p w14:paraId="1BC6D3FF" w14:textId="3F9A2A19"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Вера в бога</w:t>
            </w:r>
          </w:p>
        </w:tc>
        <w:tc>
          <w:tcPr>
            <w:tcW w:w="2230" w:type="dxa"/>
          </w:tcPr>
          <w:p w14:paraId="35BFAF9C" w14:textId="55FAB4EF"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9</w:t>
            </w:r>
          </w:p>
        </w:tc>
        <w:tc>
          <w:tcPr>
            <w:tcW w:w="2126" w:type="dxa"/>
          </w:tcPr>
          <w:p w14:paraId="15C0C293" w14:textId="68256D66"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1,3</w:t>
            </w:r>
            <w:r w:rsidR="006D5625" w:rsidRPr="006D5625">
              <w:rPr>
                <w:rFonts w:ascii="Times New Roman" w:hAnsi="Times New Roman" w:cs="Times New Roman"/>
                <w:iCs/>
                <w:sz w:val="28"/>
                <w:szCs w:val="28"/>
              </w:rPr>
              <w:t>%</w:t>
            </w:r>
          </w:p>
        </w:tc>
      </w:tr>
      <w:tr w:rsidR="006D5625" w:rsidRPr="006D5625" w14:paraId="69DAF37C" w14:textId="77777777" w:rsidTr="00D61C7D">
        <w:tc>
          <w:tcPr>
            <w:tcW w:w="524" w:type="dxa"/>
          </w:tcPr>
          <w:p w14:paraId="41843BB1"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8</w:t>
            </w:r>
          </w:p>
        </w:tc>
        <w:tc>
          <w:tcPr>
            <w:tcW w:w="3440" w:type="dxa"/>
          </w:tcPr>
          <w:p w14:paraId="08F2D98F" w14:textId="2700B973"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Атеизм</w:t>
            </w:r>
          </w:p>
        </w:tc>
        <w:tc>
          <w:tcPr>
            <w:tcW w:w="2230" w:type="dxa"/>
          </w:tcPr>
          <w:p w14:paraId="6790F7C6" w14:textId="71F23D33"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9</w:t>
            </w:r>
          </w:p>
        </w:tc>
        <w:tc>
          <w:tcPr>
            <w:tcW w:w="2126" w:type="dxa"/>
          </w:tcPr>
          <w:p w14:paraId="3F7E42F1" w14:textId="0B2F8303" w:rsidR="006D5625" w:rsidRPr="006D5625" w:rsidRDefault="006D5625"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w:t>
            </w:r>
            <w:r w:rsidR="00FB35B1">
              <w:rPr>
                <w:rFonts w:ascii="Times New Roman" w:hAnsi="Times New Roman" w:cs="Times New Roman"/>
                <w:iCs/>
                <w:sz w:val="28"/>
                <w:szCs w:val="28"/>
              </w:rPr>
              <w:t>,3</w:t>
            </w:r>
            <w:r w:rsidRPr="006D5625">
              <w:rPr>
                <w:rFonts w:ascii="Times New Roman" w:hAnsi="Times New Roman" w:cs="Times New Roman"/>
                <w:iCs/>
                <w:sz w:val="28"/>
                <w:szCs w:val="28"/>
              </w:rPr>
              <w:t>%</w:t>
            </w:r>
          </w:p>
        </w:tc>
      </w:tr>
      <w:tr w:rsidR="006D5625" w:rsidRPr="006D5625" w14:paraId="077A300B" w14:textId="77777777" w:rsidTr="00D61C7D">
        <w:tc>
          <w:tcPr>
            <w:tcW w:w="524" w:type="dxa"/>
          </w:tcPr>
          <w:p w14:paraId="0FBBD762"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9</w:t>
            </w:r>
          </w:p>
        </w:tc>
        <w:tc>
          <w:tcPr>
            <w:tcW w:w="3440" w:type="dxa"/>
          </w:tcPr>
          <w:p w14:paraId="34427D54" w14:textId="184DCB30"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Христианство</w:t>
            </w:r>
          </w:p>
        </w:tc>
        <w:tc>
          <w:tcPr>
            <w:tcW w:w="2230" w:type="dxa"/>
          </w:tcPr>
          <w:p w14:paraId="75CED83A" w14:textId="6033215A"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6</w:t>
            </w:r>
          </w:p>
        </w:tc>
        <w:tc>
          <w:tcPr>
            <w:tcW w:w="2126" w:type="dxa"/>
          </w:tcPr>
          <w:p w14:paraId="1B4A2BAC" w14:textId="5A733059" w:rsidR="006D5625" w:rsidRPr="006D5625" w:rsidRDefault="006D5625" w:rsidP="006D5625">
            <w:pPr>
              <w:tabs>
                <w:tab w:val="left" w:pos="5559"/>
              </w:tabs>
              <w:spacing w:after="200" w:line="276" w:lineRule="auto"/>
              <w:rPr>
                <w:rFonts w:ascii="Times New Roman" w:hAnsi="Times New Roman" w:cs="Times New Roman"/>
                <w:iCs/>
                <w:sz w:val="28"/>
                <w:szCs w:val="28"/>
              </w:rPr>
            </w:pPr>
            <w:r w:rsidRPr="006D5625">
              <w:rPr>
                <w:rFonts w:ascii="Times New Roman" w:hAnsi="Times New Roman" w:cs="Times New Roman"/>
                <w:iCs/>
                <w:sz w:val="28"/>
                <w:szCs w:val="28"/>
              </w:rPr>
              <w:t>0.</w:t>
            </w:r>
            <w:r w:rsidR="00D61C7D">
              <w:rPr>
                <w:rFonts w:ascii="Times New Roman" w:hAnsi="Times New Roman" w:cs="Times New Roman"/>
                <w:iCs/>
                <w:sz w:val="28"/>
                <w:szCs w:val="28"/>
              </w:rPr>
              <w:t>9</w:t>
            </w:r>
            <w:r w:rsidRPr="006D5625">
              <w:rPr>
                <w:rFonts w:ascii="Times New Roman" w:hAnsi="Times New Roman" w:cs="Times New Roman"/>
                <w:iCs/>
                <w:sz w:val="28"/>
                <w:szCs w:val="28"/>
              </w:rPr>
              <w:t>%</w:t>
            </w:r>
          </w:p>
        </w:tc>
      </w:tr>
      <w:tr w:rsidR="006D5625" w:rsidRPr="006D5625" w14:paraId="6A3F81C4" w14:textId="77777777" w:rsidTr="00D61C7D">
        <w:tc>
          <w:tcPr>
            <w:tcW w:w="524" w:type="dxa"/>
          </w:tcPr>
          <w:p w14:paraId="7591BF34" w14:textId="77777777" w:rsidR="006D5625" w:rsidRPr="006D5625" w:rsidRDefault="006D5625" w:rsidP="006D5625">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10</w:t>
            </w:r>
          </w:p>
        </w:tc>
        <w:tc>
          <w:tcPr>
            <w:tcW w:w="3440" w:type="dxa"/>
          </w:tcPr>
          <w:p w14:paraId="73612A58" w14:textId="3E2A1B01" w:rsidR="006D5625" w:rsidRPr="006D5625" w:rsidRDefault="00FB35B1" w:rsidP="006D5625">
            <w:pPr>
              <w:tabs>
                <w:tab w:val="left" w:pos="5559"/>
              </w:tabs>
              <w:spacing w:after="200" w:line="276" w:lineRule="auto"/>
              <w:rPr>
                <w:rFonts w:ascii="Times New Roman" w:hAnsi="Times New Roman" w:cs="Times New Roman"/>
                <w:iCs/>
                <w:sz w:val="28"/>
                <w:szCs w:val="28"/>
              </w:rPr>
            </w:pPr>
            <w:proofErr w:type="spellStart"/>
            <w:r w:rsidRPr="00FB35B1">
              <w:rPr>
                <w:rFonts w:ascii="Times New Roman" w:hAnsi="Times New Roman" w:cs="Times New Roman"/>
                <w:iCs/>
                <w:sz w:val="28"/>
                <w:szCs w:val="28"/>
              </w:rPr>
              <w:t>Пастафарианство</w:t>
            </w:r>
            <w:proofErr w:type="spellEnd"/>
          </w:p>
        </w:tc>
        <w:tc>
          <w:tcPr>
            <w:tcW w:w="2230" w:type="dxa"/>
          </w:tcPr>
          <w:p w14:paraId="71A266EE" w14:textId="292699F1" w:rsidR="006D5625" w:rsidRPr="00FB35B1"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6</w:t>
            </w:r>
          </w:p>
        </w:tc>
        <w:tc>
          <w:tcPr>
            <w:tcW w:w="2126" w:type="dxa"/>
          </w:tcPr>
          <w:p w14:paraId="7E53A720" w14:textId="6021936C" w:rsidR="006D5625" w:rsidRPr="006D5625" w:rsidRDefault="00FB35B1" w:rsidP="006D5625">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0,9</w:t>
            </w:r>
            <w:r w:rsidR="006D5625" w:rsidRPr="006D5625">
              <w:rPr>
                <w:rFonts w:ascii="Times New Roman" w:hAnsi="Times New Roman" w:cs="Times New Roman"/>
                <w:iCs/>
                <w:sz w:val="28"/>
                <w:szCs w:val="28"/>
              </w:rPr>
              <w:t>%</w:t>
            </w:r>
          </w:p>
        </w:tc>
      </w:tr>
    </w:tbl>
    <w:p w14:paraId="3E811D37" w14:textId="258FD0FC" w:rsidR="00A7399D" w:rsidRDefault="00A7399D" w:rsidP="00A7399D">
      <w:pPr>
        <w:tabs>
          <w:tab w:val="left" w:pos="5559"/>
        </w:tabs>
        <w:jc w:val="center"/>
        <w:rPr>
          <w:rFonts w:ascii="Times New Roman" w:hAnsi="Times New Roman" w:cs="Times New Roman"/>
          <w:sz w:val="28"/>
          <w:szCs w:val="28"/>
        </w:rPr>
      </w:pPr>
    </w:p>
    <w:p w14:paraId="294EC523" w14:textId="3F5CA649" w:rsidR="00A7399D" w:rsidRDefault="00A7399D" w:rsidP="00A7399D">
      <w:pPr>
        <w:tabs>
          <w:tab w:val="left" w:pos="5559"/>
        </w:tabs>
        <w:jc w:val="center"/>
        <w:rPr>
          <w:rFonts w:ascii="Lucida Console" w:eastAsia="Times New Roman" w:hAnsi="Lucida Console" w:cs="Courier New"/>
          <w:color w:val="000000"/>
          <w:sz w:val="20"/>
          <w:szCs w:val="20"/>
          <w:lang w:eastAsia="ru-RU"/>
        </w:rPr>
      </w:pPr>
    </w:p>
    <w:p w14:paraId="60641EF3" w14:textId="58A599FB" w:rsidR="00FB35B1" w:rsidRDefault="00FB35B1" w:rsidP="00A7399D">
      <w:pPr>
        <w:tabs>
          <w:tab w:val="left" w:pos="5559"/>
        </w:tabs>
        <w:jc w:val="center"/>
        <w:rPr>
          <w:rFonts w:ascii="Lucida Console" w:eastAsia="Times New Roman" w:hAnsi="Lucida Console" w:cs="Courier New"/>
          <w:color w:val="000000"/>
          <w:sz w:val="20"/>
          <w:szCs w:val="20"/>
          <w:lang w:eastAsia="ru-RU"/>
        </w:rPr>
      </w:pPr>
    </w:p>
    <w:p w14:paraId="64110C65" w14:textId="77777777" w:rsidR="00FB35B1" w:rsidRPr="00BF778D" w:rsidRDefault="00FB35B1" w:rsidP="00A7399D">
      <w:pPr>
        <w:tabs>
          <w:tab w:val="left" w:pos="5559"/>
        </w:tabs>
        <w:jc w:val="center"/>
        <w:rPr>
          <w:rFonts w:ascii="Times New Roman" w:hAnsi="Times New Roman" w:cs="Times New Roman"/>
          <w:sz w:val="28"/>
          <w:szCs w:val="28"/>
          <w:lang w:val="en-US"/>
        </w:rPr>
      </w:pPr>
    </w:p>
    <w:p w14:paraId="686310A8" w14:textId="5CADEE68" w:rsidR="00A7399D" w:rsidRDefault="00A7399D" w:rsidP="00A7399D">
      <w:pPr>
        <w:tabs>
          <w:tab w:val="left" w:pos="5559"/>
        </w:tabs>
        <w:jc w:val="center"/>
        <w:rPr>
          <w:rFonts w:ascii="Times New Roman" w:hAnsi="Times New Roman" w:cs="Times New Roman"/>
          <w:sz w:val="28"/>
          <w:szCs w:val="28"/>
        </w:rPr>
      </w:pPr>
    </w:p>
    <w:p w14:paraId="0D70313C" w14:textId="36656538" w:rsidR="00A7399D" w:rsidRDefault="00A7399D" w:rsidP="00A7399D">
      <w:pPr>
        <w:tabs>
          <w:tab w:val="left" w:pos="5559"/>
        </w:tabs>
        <w:jc w:val="center"/>
        <w:rPr>
          <w:rFonts w:ascii="Times New Roman" w:hAnsi="Times New Roman" w:cs="Times New Roman"/>
          <w:sz w:val="28"/>
          <w:szCs w:val="28"/>
        </w:rPr>
      </w:pPr>
    </w:p>
    <w:p w14:paraId="6AE8DF72" w14:textId="0E652B18" w:rsidR="00A7399D" w:rsidRDefault="00A7399D" w:rsidP="00A7399D">
      <w:pPr>
        <w:tabs>
          <w:tab w:val="left" w:pos="5559"/>
        </w:tabs>
        <w:jc w:val="center"/>
        <w:rPr>
          <w:rFonts w:ascii="Times New Roman" w:hAnsi="Times New Roman" w:cs="Times New Roman"/>
          <w:sz w:val="28"/>
          <w:szCs w:val="28"/>
        </w:rPr>
      </w:pPr>
    </w:p>
    <w:p w14:paraId="5A32EC9E" w14:textId="43347383" w:rsidR="00A7399D" w:rsidRDefault="00A7399D" w:rsidP="00A7399D">
      <w:pPr>
        <w:tabs>
          <w:tab w:val="left" w:pos="5559"/>
        </w:tabs>
        <w:jc w:val="center"/>
        <w:rPr>
          <w:rFonts w:ascii="Times New Roman" w:hAnsi="Times New Roman" w:cs="Times New Roman"/>
          <w:sz w:val="28"/>
          <w:szCs w:val="28"/>
        </w:rPr>
      </w:pPr>
    </w:p>
    <w:p w14:paraId="4E404307" w14:textId="7AF441C9" w:rsidR="00A7399D" w:rsidRDefault="00A7399D" w:rsidP="00A7399D">
      <w:pPr>
        <w:tabs>
          <w:tab w:val="left" w:pos="5559"/>
        </w:tabs>
        <w:jc w:val="center"/>
        <w:rPr>
          <w:rFonts w:ascii="Times New Roman" w:hAnsi="Times New Roman" w:cs="Times New Roman"/>
          <w:sz w:val="28"/>
          <w:szCs w:val="28"/>
        </w:rPr>
      </w:pPr>
    </w:p>
    <w:p w14:paraId="3B0DC266" w14:textId="44662BAD" w:rsidR="009C25A1" w:rsidRDefault="009C25A1" w:rsidP="009C25A1">
      <w:pPr>
        <w:tabs>
          <w:tab w:val="left" w:pos="5559"/>
        </w:tabs>
        <w:rPr>
          <w:rFonts w:ascii="Times New Roman" w:hAnsi="Times New Roman" w:cs="Times New Roman"/>
          <w:sz w:val="28"/>
          <w:szCs w:val="28"/>
        </w:rPr>
      </w:pPr>
    </w:p>
    <w:p w14:paraId="7BC65020" w14:textId="7B17989C" w:rsidR="00A7399D" w:rsidRDefault="00E10A88" w:rsidP="00724E91">
      <w:pPr>
        <w:tabs>
          <w:tab w:val="left" w:pos="5559"/>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sidR="00A7399D">
        <w:rPr>
          <w:rFonts w:ascii="Times New Roman" w:hAnsi="Times New Roman" w:cs="Times New Roman"/>
          <w:sz w:val="28"/>
          <w:szCs w:val="28"/>
        </w:rPr>
        <w:t xml:space="preserve"> 15</w:t>
      </w:r>
    </w:p>
    <w:p w14:paraId="315552BE" w14:textId="4352525D" w:rsidR="00A7399D" w:rsidRPr="00724E91" w:rsidRDefault="00FF2A90" w:rsidP="00724E91">
      <w:pPr>
        <w:tabs>
          <w:tab w:val="left" w:pos="5559"/>
        </w:tabs>
        <w:spacing w:after="0" w:line="360" w:lineRule="auto"/>
        <w:jc w:val="center"/>
        <w:rPr>
          <w:rFonts w:ascii="Times New Roman" w:hAnsi="Times New Roman" w:cs="Times New Roman"/>
          <w:sz w:val="24"/>
          <w:szCs w:val="24"/>
        </w:rPr>
      </w:pPr>
      <w:r w:rsidRPr="00724E91">
        <w:rPr>
          <w:rFonts w:ascii="Times New Roman" w:hAnsi="Times New Roman" w:cs="Times New Roman"/>
          <w:sz w:val="24"/>
          <w:szCs w:val="24"/>
        </w:rPr>
        <w:t>Таблица 6</w:t>
      </w:r>
      <w:r w:rsidR="00A7399D" w:rsidRPr="00724E91">
        <w:rPr>
          <w:rFonts w:ascii="Times New Roman" w:hAnsi="Times New Roman" w:cs="Times New Roman"/>
          <w:sz w:val="24"/>
          <w:szCs w:val="24"/>
        </w:rPr>
        <w:t xml:space="preserve">. </w:t>
      </w:r>
      <w:r w:rsidR="00B17EE5" w:rsidRPr="00724E91">
        <w:rPr>
          <w:rFonts w:ascii="Times New Roman" w:hAnsi="Times New Roman" w:cs="Times New Roman"/>
          <w:sz w:val="24"/>
          <w:szCs w:val="24"/>
        </w:rPr>
        <w:t>Наиболее часто встречаемое указание</w:t>
      </w:r>
      <w:r w:rsidR="00A7399D" w:rsidRPr="00724E91">
        <w:rPr>
          <w:rFonts w:ascii="Times New Roman" w:hAnsi="Times New Roman" w:cs="Times New Roman"/>
          <w:sz w:val="24"/>
          <w:szCs w:val="24"/>
        </w:rPr>
        <w:t xml:space="preserve"> языка пользователями социальной сети ВКонтакте</w:t>
      </w:r>
      <w:r w:rsidR="00393713" w:rsidRPr="00724E91">
        <w:rPr>
          <w:rFonts w:ascii="Times New Roman" w:hAnsi="Times New Roman" w:cs="Times New Roman"/>
          <w:sz w:val="24"/>
          <w:szCs w:val="24"/>
        </w:rPr>
        <w:t xml:space="preserve"> (</w:t>
      </w:r>
      <w:r w:rsidR="00393713" w:rsidRPr="00724E91">
        <w:rPr>
          <w:rFonts w:ascii="Times New Roman" w:hAnsi="Times New Roman" w:cs="Times New Roman"/>
          <w:sz w:val="24"/>
          <w:szCs w:val="24"/>
          <w:lang w:val="en-US"/>
        </w:rPr>
        <w:t>n</w:t>
      </w:r>
      <w:r w:rsidR="00393713" w:rsidRPr="00724E91">
        <w:rPr>
          <w:rFonts w:ascii="Times New Roman" w:hAnsi="Times New Roman" w:cs="Times New Roman"/>
          <w:sz w:val="24"/>
          <w:szCs w:val="24"/>
        </w:rPr>
        <w:t>=8454)</w:t>
      </w:r>
      <w:r w:rsidR="00A7399D" w:rsidRPr="00724E91">
        <w:rPr>
          <w:rFonts w:ascii="Times New Roman" w:hAnsi="Times New Roman" w:cs="Times New Roman"/>
          <w:sz w:val="24"/>
          <w:szCs w:val="24"/>
        </w:rPr>
        <w:t>, %</w:t>
      </w:r>
    </w:p>
    <w:tbl>
      <w:tblPr>
        <w:tblStyle w:val="afa"/>
        <w:tblW w:w="8320" w:type="dxa"/>
        <w:tblInd w:w="889" w:type="dxa"/>
        <w:tblLayout w:type="fixed"/>
        <w:tblLook w:val="04A0" w:firstRow="1" w:lastRow="0" w:firstColumn="1" w:lastColumn="0" w:noHBand="0" w:noVBand="1"/>
      </w:tblPr>
      <w:tblGrid>
        <w:gridCol w:w="524"/>
        <w:gridCol w:w="3440"/>
        <w:gridCol w:w="2230"/>
        <w:gridCol w:w="2126"/>
      </w:tblGrid>
      <w:tr w:rsidR="002D175E" w:rsidRPr="006D5625" w14:paraId="172743D1" w14:textId="77777777" w:rsidTr="002C2240">
        <w:tc>
          <w:tcPr>
            <w:tcW w:w="524" w:type="dxa"/>
          </w:tcPr>
          <w:p w14:paraId="1C4E4F0A" w14:textId="77777777" w:rsidR="002D175E" w:rsidRPr="006D5625" w:rsidRDefault="002D175E" w:rsidP="002C2240">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w:t>
            </w:r>
          </w:p>
        </w:tc>
        <w:tc>
          <w:tcPr>
            <w:tcW w:w="3440" w:type="dxa"/>
            <w:vAlign w:val="center"/>
          </w:tcPr>
          <w:p w14:paraId="033AF2ED" w14:textId="681F8404" w:rsidR="002D175E" w:rsidRPr="002D175E" w:rsidRDefault="002D175E" w:rsidP="002C2240">
            <w:pPr>
              <w:tabs>
                <w:tab w:val="left" w:pos="5559"/>
              </w:tabs>
              <w:spacing w:after="200" w:line="276" w:lineRule="auto"/>
              <w:jc w:val="center"/>
              <w:rPr>
                <w:rFonts w:ascii="Times New Roman" w:hAnsi="Times New Roman" w:cs="Times New Roman"/>
                <w:b/>
                <w:iCs/>
                <w:sz w:val="28"/>
                <w:szCs w:val="28"/>
              </w:rPr>
            </w:pPr>
            <w:r>
              <w:rPr>
                <w:rFonts w:ascii="Times New Roman" w:hAnsi="Times New Roman" w:cs="Times New Roman"/>
                <w:b/>
                <w:iCs/>
                <w:sz w:val="28"/>
                <w:szCs w:val="28"/>
              </w:rPr>
              <w:t>Язык</w:t>
            </w:r>
          </w:p>
        </w:tc>
        <w:tc>
          <w:tcPr>
            <w:tcW w:w="2230" w:type="dxa"/>
            <w:vAlign w:val="center"/>
          </w:tcPr>
          <w:p w14:paraId="07861BBC" w14:textId="77777777" w:rsidR="002D175E" w:rsidRPr="006D5625" w:rsidRDefault="002D175E" w:rsidP="002C2240">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Количество пользователей</w:t>
            </w:r>
          </w:p>
        </w:tc>
        <w:tc>
          <w:tcPr>
            <w:tcW w:w="2126" w:type="dxa"/>
            <w:vAlign w:val="center"/>
          </w:tcPr>
          <w:p w14:paraId="3EE2A02A" w14:textId="7F161BE7" w:rsidR="002D175E" w:rsidRPr="006D5625" w:rsidRDefault="00393713" w:rsidP="002C2240">
            <w:pPr>
              <w:tabs>
                <w:tab w:val="left" w:pos="5559"/>
              </w:tabs>
              <w:spacing w:after="200" w:line="276" w:lineRule="auto"/>
              <w:jc w:val="center"/>
              <w:rPr>
                <w:rFonts w:ascii="Times New Roman" w:hAnsi="Times New Roman" w:cs="Times New Roman"/>
                <w:b/>
                <w:iCs/>
                <w:sz w:val="28"/>
                <w:szCs w:val="28"/>
              </w:rPr>
            </w:pPr>
            <w:r w:rsidRPr="00393713">
              <w:rPr>
                <w:rFonts w:ascii="Times New Roman" w:hAnsi="Times New Roman" w:cs="Times New Roman"/>
                <w:b/>
                <w:iCs/>
                <w:sz w:val="28"/>
                <w:szCs w:val="28"/>
              </w:rPr>
              <w:t>% от пользователей в выборке</w:t>
            </w:r>
          </w:p>
        </w:tc>
      </w:tr>
      <w:tr w:rsidR="002D175E" w:rsidRPr="006D5625" w14:paraId="591FBE9D" w14:textId="77777777" w:rsidTr="002C2240">
        <w:tc>
          <w:tcPr>
            <w:tcW w:w="524" w:type="dxa"/>
          </w:tcPr>
          <w:p w14:paraId="586167F0"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1</w:t>
            </w:r>
          </w:p>
        </w:tc>
        <w:tc>
          <w:tcPr>
            <w:tcW w:w="3440" w:type="dxa"/>
          </w:tcPr>
          <w:p w14:paraId="2BDD592D" w14:textId="275EC21D" w:rsidR="002D175E" w:rsidRPr="006D5625" w:rsidRDefault="002D175E"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Русский</w:t>
            </w:r>
          </w:p>
        </w:tc>
        <w:tc>
          <w:tcPr>
            <w:tcW w:w="2230" w:type="dxa"/>
          </w:tcPr>
          <w:p w14:paraId="65B2D7E8" w14:textId="6F1BDF49"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330</w:t>
            </w:r>
          </w:p>
        </w:tc>
        <w:tc>
          <w:tcPr>
            <w:tcW w:w="2126" w:type="dxa"/>
          </w:tcPr>
          <w:p w14:paraId="1911C0D7" w14:textId="2685AC2B"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54</w:t>
            </w:r>
            <w:r w:rsidR="002D175E">
              <w:rPr>
                <w:rFonts w:ascii="Times New Roman" w:hAnsi="Times New Roman" w:cs="Times New Roman"/>
                <w:iCs/>
                <w:sz w:val="28"/>
                <w:szCs w:val="28"/>
              </w:rPr>
              <w:t>,</w:t>
            </w:r>
            <w:r>
              <w:rPr>
                <w:rFonts w:ascii="Times New Roman" w:hAnsi="Times New Roman" w:cs="Times New Roman"/>
                <w:iCs/>
                <w:sz w:val="28"/>
                <w:szCs w:val="28"/>
              </w:rPr>
              <w:t>0</w:t>
            </w:r>
            <w:r w:rsidR="002D175E" w:rsidRPr="006D5625">
              <w:rPr>
                <w:rFonts w:ascii="Times New Roman" w:hAnsi="Times New Roman" w:cs="Times New Roman"/>
                <w:iCs/>
                <w:sz w:val="28"/>
                <w:szCs w:val="28"/>
              </w:rPr>
              <w:t>%</w:t>
            </w:r>
          </w:p>
        </w:tc>
      </w:tr>
      <w:tr w:rsidR="002D175E" w:rsidRPr="006D5625" w14:paraId="6B6B9C41" w14:textId="77777777" w:rsidTr="002C2240">
        <w:tc>
          <w:tcPr>
            <w:tcW w:w="524" w:type="dxa"/>
          </w:tcPr>
          <w:p w14:paraId="31E063F4"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2</w:t>
            </w:r>
          </w:p>
        </w:tc>
        <w:tc>
          <w:tcPr>
            <w:tcW w:w="3440" w:type="dxa"/>
          </w:tcPr>
          <w:p w14:paraId="08675618" w14:textId="73AA66B5" w:rsidR="002D175E" w:rsidRPr="006D5625" w:rsidRDefault="002D175E"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Украинский</w:t>
            </w:r>
          </w:p>
        </w:tc>
        <w:tc>
          <w:tcPr>
            <w:tcW w:w="2230" w:type="dxa"/>
          </w:tcPr>
          <w:p w14:paraId="7F5E9102" w14:textId="6A2438DE"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142</w:t>
            </w:r>
          </w:p>
        </w:tc>
        <w:tc>
          <w:tcPr>
            <w:tcW w:w="2126" w:type="dxa"/>
          </w:tcPr>
          <w:p w14:paraId="69EE0611" w14:textId="507EBA11"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23,2</w:t>
            </w:r>
            <w:r w:rsidR="002D175E" w:rsidRPr="006D5625">
              <w:rPr>
                <w:rFonts w:ascii="Times New Roman" w:hAnsi="Times New Roman" w:cs="Times New Roman"/>
                <w:iCs/>
                <w:sz w:val="28"/>
                <w:szCs w:val="28"/>
              </w:rPr>
              <w:t>%</w:t>
            </w:r>
          </w:p>
        </w:tc>
      </w:tr>
      <w:tr w:rsidR="002D175E" w:rsidRPr="006D5625" w14:paraId="0B556C29" w14:textId="77777777" w:rsidTr="002C2240">
        <w:tc>
          <w:tcPr>
            <w:tcW w:w="524" w:type="dxa"/>
          </w:tcPr>
          <w:p w14:paraId="1A5660E7"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3</w:t>
            </w:r>
          </w:p>
        </w:tc>
        <w:tc>
          <w:tcPr>
            <w:tcW w:w="3440" w:type="dxa"/>
          </w:tcPr>
          <w:p w14:paraId="7ED037FC" w14:textId="1EC9BB53" w:rsidR="002D175E" w:rsidRPr="006D5625" w:rsidRDefault="002D175E"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Английский</w:t>
            </w:r>
          </w:p>
        </w:tc>
        <w:tc>
          <w:tcPr>
            <w:tcW w:w="2230" w:type="dxa"/>
          </w:tcPr>
          <w:p w14:paraId="1500B5FC" w14:textId="7225A069"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80</w:t>
            </w:r>
          </w:p>
        </w:tc>
        <w:tc>
          <w:tcPr>
            <w:tcW w:w="2126" w:type="dxa"/>
          </w:tcPr>
          <w:p w14:paraId="57524CB4" w14:textId="04B75052"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13,0</w:t>
            </w:r>
            <w:r w:rsidR="002D175E" w:rsidRPr="006D5625">
              <w:rPr>
                <w:rFonts w:ascii="Times New Roman" w:hAnsi="Times New Roman" w:cs="Times New Roman"/>
                <w:iCs/>
                <w:sz w:val="28"/>
                <w:szCs w:val="28"/>
              </w:rPr>
              <w:t>%</w:t>
            </w:r>
          </w:p>
        </w:tc>
      </w:tr>
      <w:tr w:rsidR="002D175E" w:rsidRPr="006D5625" w14:paraId="15DC8B77" w14:textId="77777777" w:rsidTr="002C2240">
        <w:tc>
          <w:tcPr>
            <w:tcW w:w="524" w:type="dxa"/>
          </w:tcPr>
          <w:p w14:paraId="67232168"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4</w:t>
            </w:r>
          </w:p>
        </w:tc>
        <w:tc>
          <w:tcPr>
            <w:tcW w:w="3440" w:type="dxa"/>
          </w:tcPr>
          <w:p w14:paraId="49C57BAE" w14:textId="2089F2B6"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 xml:space="preserve">Азербайджанский </w:t>
            </w:r>
          </w:p>
        </w:tc>
        <w:tc>
          <w:tcPr>
            <w:tcW w:w="2230" w:type="dxa"/>
          </w:tcPr>
          <w:p w14:paraId="3826A771" w14:textId="6256089B"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7</w:t>
            </w:r>
          </w:p>
        </w:tc>
        <w:tc>
          <w:tcPr>
            <w:tcW w:w="2126" w:type="dxa"/>
          </w:tcPr>
          <w:p w14:paraId="3DF25CBD" w14:textId="15773E12" w:rsidR="002D175E" w:rsidRPr="006D5625" w:rsidRDefault="00B17EE5"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w:t>
            </w:r>
            <w:r w:rsidR="00F00EF2">
              <w:rPr>
                <w:rFonts w:ascii="Times New Roman" w:hAnsi="Times New Roman" w:cs="Times New Roman"/>
                <w:iCs/>
                <w:sz w:val="28"/>
                <w:szCs w:val="28"/>
              </w:rPr>
              <w:t>,2</w:t>
            </w:r>
            <w:r w:rsidR="002D175E" w:rsidRPr="006D5625">
              <w:rPr>
                <w:rFonts w:ascii="Times New Roman" w:hAnsi="Times New Roman" w:cs="Times New Roman"/>
                <w:iCs/>
                <w:sz w:val="28"/>
                <w:szCs w:val="28"/>
              </w:rPr>
              <w:t>%</w:t>
            </w:r>
          </w:p>
        </w:tc>
      </w:tr>
      <w:tr w:rsidR="002D175E" w:rsidRPr="006D5625" w14:paraId="0C11A9CA" w14:textId="77777777" w:rsidTr="002C2240">
        <w:tc>
          <w:tcPr>
            <w:tcW w:w="524" w:type="dxa"/>
          </w:tcPr>
          <w:p w14:paraId="48DF0EAD"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5</w:t>
            </w:r>
          </w:p>
        </w:tc>
        <w:tc>
          <w:tcPr>
            <w:tcW w:w="3440" w:type="dxa"/>
          </w:tcPr>
          <w:p w14:paraId="3042D066" w14:textId="42EE0AEB"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Казахский</w:t>
            </w:r>
          </w:p>
        </w:tc>
        <w:tc>
          <w:tcPr>
            <w:tcW w:w="2230" w:type="dxa"/>
          </w:tcPr>
          <w:p w14:paraId="0E41B2D2" w14:textId="07E8865F" w:rsidR="002D175E" w:rsidRPr="00F00EF2"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6</w:t>
            </w:r>
          </w:p>
        </w:tc>
        <w:tc>
          <w:tcPr>
            <w:tcW w:w="2126" w:type="dxa"/>
          </w:tcPr>
          <w:p w14:paraId="0975ECFF" w14:textId="0FB32C63"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1,0</w:t>
            </w:r>
            <w:r w:rsidR="002D175E" w:rsidRPr="006D5625">
              <w:rPr>
                <w:rFonts w:ascii="Times New Roman" w:hAnsi="Times New Roman" w:cs="Times New Roman"/>
                <w:iCs/>
                <w:sz w:val="28"/>
                <w:szCs w:val="28"/>
              </w:rPr>
              <w:t>%</w:t>
            </w:r>
          </w:p>
        </w:tc>
      </w:tr>
      <w:tr w:rsidR="002D175E" w:rsidRPr="006D5625" w14:paraId="1FFBB824" w14:textId="77777777" w:rsidTr="002C2240">
        <w:tc>
          <w:tcPr>
            <w:tcW w:w="524" w:type="dxa"/>
          </w:tcPr>
          <w:p w14:paraId="1CAB51DF"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6</w:t>
            </w:r>
          </w:p>
        </w:tc>
        <w:tc>
          <w:tcPr>
            <w:tcW w:w="3440" w:type="dxa"/>
          </w:tcPr>
          <w:p w14:paraId="7370A748" w14:textId="4F85F246"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 xml:space="preserve">Испанский </w:t>
            </w:r>
          </w:p>
        </w:tc>
        <w:tc>
          <w:tcPr>
            <w:tcW w:w="2230" w:type="dxa"/>
          </w:tcPr>
          <w:p w14:paraId="43CE7C1A" w14:textId="377E7804" w:rsidR="002D175E" w:rsidRPr="00F00EF2"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5</w:t>
            </w:r>
          </w:p>
        </w:tc>
        <w:tc>
          <w:tcPr>
            <w:tcW w:w="2126" w:type="dxa"/>
          </w:tcPr>
          <w:p w14:paraId="637BD087" w14:textId="5951646E"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0,8</w:t>
            </w:r>
            <w:r w:rsidR="002D175E" w:rsidRPr="006D5625">
              <w:rPr>
                <w:rFonts w:ascii="Times New Roman" w:hAnsi="Times New Roman" w:cs="Times New Roman"/>
                <w:iCs/>
                <w:sz w:val="28"/>
                <w:szCs w:val="28"/>
              </w:rPr>
              <w:t>%</w:t>
            </w:r>
          </w:p>
        </w:tc>
      </w:tr>
      <w:tr w:rsidR="002D175E" w:rsidRPr="006D5625" w14:paraId="68AEBD2F" w14:textId="77777777" w:rsidTr="002C2240">
        <w:tc>
          <w:tcPr>
            <w:tcW w:w="524" w:type="dxa"/>
          </w:tcPr>
          <w:p w14:paraId="16D4028A"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7</w:t>
            </w:r>
          </w:p>
        </w:tc>
        <w:tc>
          <w:tcPr>
            <w:tcW w:w="3440" w:type="dxa"/>
          </w:tcPr>
          <w:p w14:paraId="5E722A38" w14:textId="60AC5499"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Арабский</w:t>
            </w:r>
          </w:p>
        </w:tc>
        <w:tc>
          <w:tcPr>
            <w:tcW w:w="2230" w:type="dxa"/>
          </w:tcPr>
          <w:p w14:paraId="5CCA8820" w14:textId="395EA51E"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5</w:t>
            </w:r>
          </w:p>
        </w:tc>
        <w:tc>
          <w:tcPr>
            <w:tcW w:w="2126" w:type="dxa"/>
          </w:tcPr>
          <w:p w14:paraId="60D50F09" w14:textId="43114346"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0,8</w:t>
            </w:r>
            <w:r w:rsidR="002D175E" w:rsidRPr="006D5625">
              <w:rPr>
                <w:rFonts w:ascii="Times New Roman" w:hAnsi="Times New Roman" w:cs="Times New Roman"/>
                <w:iCs/>
                <w:sz w:val="28"/>
                <w:szCs w:val="28"/>
              </w:rPr>
              <w:t>%</w:t>
            </w:r>
          </w:p>
        </w:tc>
      </w:tr>
      <w:tr w:rsidR="002D175E" w:rsidRPr="006D5625" w14:paraId="2718CC1D" w14:textId="77777777" w:rsidTr="002C2240">
        <w:tc>
          <w:tcPr>
            <w:tcW w:w="524" w:type="dxa"/>
          </w:tcPr>
          <w:p w14:paraId="129CAA04"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8</w:t>
            </w:r>
          </w:p>
        </w:tc>
        <w:tc>
          <w:tcPr>
            <w:tcW w:w="3440" w:type="dxa"/>
          </w:tcPr>
          <w:p w14:paraId="1F330B2F" w14:textId="3C01DB8C" w:rsidR="002D175E" w:rsidRPr="006D5625" w:rsidRDefault="002D175E"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Турецкий</w:t>
            </w:r>
          </w:p>
        </w:tc>
        <w:tc>
          <w:tcPr>
            <w:tcW w:w="2230" w:type="dxa"/>
          </w:tcPr>
          <w:p w14:paraId="0440D89A" w14:textId="1D98C39D"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4</w:t>
            </w:r>
          </w:p>
        </w:tc>
        <w:tc>
          <w:tcPr>
            <w:tcW w:w="2126" w:type="dxa"/>
          </w:tcPr>
          <w:p w14:paraId="46C24D35" w14:textId="5A4B9D5E"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0,7</w:t>
            </w:r>
            <w:r w:rsidR="002D175E" w:rsidRPr="006D5625">
              <w:rPr>
                <w:rFonts w:ascii="Times New Roman" w:hAnsi="Times New Roman" w:cs="Times New Roman"/>
                <w:iCs/>
                <w:sz w:val="28"/>
                <w:szCs w:val="28"/>
              </w:rPr>
              <w:t>%</w:t>
            </w:r>
          </w:p>
        </w:tc>
      </w:tr>
      <w:tr w:rsidR="002D175E" w:rsidRPr="006D5625" w14:paraId="62591636" w14:textId="77777777" w:rsidTr="002C2240">
        <w:tc>
          <w:tcPr>
            <w:tcW w:w="524" w:type="dxa"/>
          </w:tcPr>
          <w:p w14:paraId="7D5B308D"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9</w:t>
            </w:r>
          </w:p>
        </w:tc>
        <w:tc>
          <w:tcPr>
            <w:tcW w:w="3440" w:type="dxa"/>
          </w:tcPr>
          <w:p w14:paraId="2E627E05" w14:textId="06E5CE30"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 xml:space="preserve">Татарский </w:t>
            </w:r>
          </w:p>
        </w:tc>
        <w:tc>
          <w:tcPr>
            <w:tcW w:w="2230" w:type="dxa"/>
          </w:tcPr>
          <w:p w14:paraId="138955C5" w14:textId="572D7E0D" w:rsidR="002D175E" w:rsidRPr="00F00EF2"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w:t>
            </w:r>
          </w:p>
        </w:tc>
        <w:tc>
          <w:tcPr>
            <w:tcW w:w="2126" w:type="dxa"/>
          </w:tcPr>
          <w:p w14:paraId="16AC12C7" w14:textId="57CC9F33" w:rsidR="002D175E" w:rsidRPr="006D5625" w:rsidRDefault="002D175E" w:rsidP="002C2240">
            <w:pPr>
              <w:tabs>
                <w:tab w:val="left" w:pos="5559"/>
              </w:tabs>
              <w:spacing w:after="200" w:line="276" w:lineRule="auto"/>
              <w:rPr>
                <w:rFonts w:ascii="Times New Roman" w:hAnsi="Times New Roman" w:cs="Times New Roman"/>
                <w:iCs/>
                <w:sz w:val="28"/>
                <w:szCs w:val="28"/>
              </w:rPr>
            </w:pPr>
            <w:r w:rsidRPr="006D5625">
              <w:rPr>
                <w:rFonts w:ascii="Times New Roman" w:hAnsi="Times New Roman" w:cs="Times New Roman"/>
                <w:iCs/>
                <w:sz w:val="28"/>
                <w:szCs w:val="28"/>
              </w:rPr>
              <w:t>0.</w:t>
            </w:r>
            <w:r w:rsidR="00F00EF2">
              <w:rPr>
                <w:rFonts w:ascii="Times New Roman" w:hAnsi="Times New Roman" w:cs="Times New Roman"/>
                <w:iCs/>
                <w:sz w:val="28"/>
                <w:szCs w:val="28"/>
              </w:rPr>
              <w:t>5</w:t>
            </w:r>
            <w:r w:rsidRPr="006D5625">
              <w:rPr>
                <w:rFonts w:ascii="Times New Roman" w:hAnsi="Times New Roman" w:cs="Times New Roman"/>
                <w:iCs/>
                <w:sz w:val="28"/>
                <w:szCs w:val="28"/>
              </w:rPr>
              <w:t>%</w:t>
            </w:r>
          </w:p>
        </w:tc>
      </w:tr>
      <w:tr w:rsidR="002D175E" w:rsidRPr="006D5625" w14:paraId="60AA7414" w14:textId="77777777" w:rsidTr="002C2240">
        <w:tc>
          <w:tcPr>
            <w:tcW w:w="524" w:type="dxa"/>
          </w:tcPr>
          <w:p w14:paraId="0EB5FF1F" w14:textId="77777777" w:rsidR="002D175E" w:rsidRPr="006D5625" w:rsidRDefault="002D175E"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10</w:t>
            </w:r>
          </w:p>
        </w:tc>
        <w:tc>
          <w:tcPr>
            <w:tcW w:w="3440" w:type="dxa"/>
          </w:tcPr>
          <w:p w14:paraId="7708F225" w14:textId="09B7DD40" w:rsidR="002D175E" w:rsidRPr="006D562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Французский</w:t>
            </w:r>
          </w:p>
        </w:tc>
        <w:tc>
          <w:tcPr>
            <w:tcW w:w="2230" w:type="dxa"/>
          </w:tcPr>
          <w:p w14:paraId="2D3E63E3" w14:textId="5458609E" w:rsidR="002D175E" w:rsidRPr="00B17EE5" w:rsidRDefault="00F00EF2"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w:t>
            </w:r>
          </w:p>
        </w:tc>
        <w:tc>
          <w:tcPr>
            <w:tcW w:w="2126" w:type="dxa"/>
          </w:tcPr>
          <w:p w14:paraId="4D8ACB6A" w14:textId="3D8A2BE0" w:rsidR="002D175E" w:rsidRPr="006D5625" w:rsidRDefault="002D175E"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0,</w:t>
            </w:r>
            <w:r w:rsidR="00F00EF2">
              <w:rPr>
                <w:rFonts w:ascii="Times New Roman" w:hAnsi="Times New Roman" w:cs="Times New Roman"/>
                <w:iCs/>
                <w:sz w:val="28"/>
                <w:szCs w:val="28"/>
              </w:rPr>
              <w:t>5</w:t>
            </w:r>
            <w:r w:rsidRPr="006D5625">
              <w:rPr>
                <w:rFonts w:ascii="Times New Roman" w:hAnsi="Times New Roman" w:cs="Times New Roman"/>
                <w:iCs/>
                <w:sz w:val="28"/>
                <w:szCs w:val="28"/>
              </w:rPr>
              <w:t>%</w:t>
            </w:r>
          </w:p>
        </w:tc>
      </w:tr>
    </w:tbl>
    <w:p w14:paraId="69118619" w14:textId="78111CA7" w:rsidR="00A7399D" w:rsidRDefault="00A7399D" w:rsidP="00A7399D">
      <w:pPr>
        <w:tabs>
          <w:tab w:val="left" w:pos="5559"/>
        </w:tabs>
        <w:jc w:val="center"/>
        <w:rPr>
          <w:rFonts w:ascii="Times New Roman" w:hAnsi="Times New Roman" w:cs="Times New Roman"/>
          <w:sz w:val="28"/>
          <w:szCs w:val="28"/>
        </w:rPr>
      </w:pPr>
    </w:p>
    <w:p w14:paraId="6487BFEE" w14:textId="03A78FCE" w:rsidR="00A7399D" w:rsidRDefault="00A7399D" w:rsidP="00A7399D">
      <w:pPr>
        <w:rPr>
          <w:rFonts w:ascii="Lucida Console" w:eastAsia="Times New Roman" w:hAnsi="Lucida Console" w:cs="Courier New"/>
          <w:color w:val="000000"/>
          <w:sz w:val="20"/>
          <w:szCs w:val="20"/>
          <w:lang w:eastAsia="ru-RU"/>
        </w:rPr>
      </w:pPr>
    </w:p>
    <w:p w14:paraId="57BCFD13" w14:textId="658DE60B" w:rsidR="00A7399D" w:rsidRDefault="00A7399D" w:rsidP="00A7399D">
      <w:pPr>
        <w:rPr>
          <w:rFonts w:ascii="Times New Roman" w:hAnsi="Times New Roman" w:cs="Times New Roman"/>
          <w:sz w:val="28"/>
          <w:szCs w:val="28"/>
        </w:rPr>
      </w:pPr>
    </w:p>
    <w:p w14:paraId="0FBF1302" w14:textId="77777777" w:rsidR="00DD59EF" w:rsidRPr="00A7399D" w:rsidRDefault="00DD59EF" w:rsidP="00A7399D">
      <w:pPr>
        <w:rPr>
          <w:rFonts w:ascii="Times New Roman" w:hAnsi="Times New Roman" w:cs="Times New Roman"/>
          <w:sz w:val="28"/>
          <w:szCs w:val="28"/>
        </w:rPr>
      </w:pPr>
    </w:p>
    <w:p w14:paraId="71AE171B" w14:textId="77777777" w:rsidR="00A7399D" w:rsidRPr="00A7399D" w:rsidRDefault="00A7399D" w:rsidP="00A7399D">
      <w:pPr>
        <w:rPr>
          <w:rFonts w:ascii="Times New Roman" w:hAnsi="Times New Roman" w:cs="Times New Roman"/>
          <w:sz w:val="28"/>
          <w:szCs w:val="28"/>
        </w:rPr>
      </w:pPr>
    </w:p>
    <w:p w14:paraId="68C5FA70" w14:textId="77777777" w:rsidR="00A7399D" w:rsidRPr="00A7399D" w:rsidRDefault="00A7399D" w:rsidP="00A7399D">
      <w:pPr>
        <w:rPr>
          <w:rFonts w:ascii="Times New Roman" w:hAnsi="Times New Roman" w:cs="Times New Roman"/>
          <w:sz w:val="28"/>
          <w:szCs w:val="28"/>
        </w:rPr>
      </w:pPr>
    </w:p>
    <w:p w14:paraId="53944FEC" w14:textId="77777777" w:rsidR="00A7399D" w:rsidRPr="00A7399D" w:rsidRDefault="00A7399D" w:rsidP="00A7399D">
      <w:pPr>
        <w:rPr>
          <w:rFonts w:ascii="Times New Roman" w:hAnsi="Times New Roman" w:cs="Times New Roman"/>
          <w:sz w:val="28"/>
          <w:szCs w:val="28"/>
        </w:rPr>
      </w:pPr>
    </w:p>
    <w:p w14:paraId="338FEFD3" w14:textId="16D35B32" w:rsidR="00A7399D" w:rsidRDefault="00A7399D" w:rsidP="00A7399D">
      <w:pPr>
        <w:rPr>
          <w:rFonts w:ascii="Times New Roman" w:hAnsi="Times New Roman" w:cs="Times New Roman"/>
          <w:sz w:val="28"/>
          <w:szCs w:val="28"/>
        </w:rPr>
      </w:pPr>
    </w:p>
    <w:p w14:paraId="455E51E0" w14:textId="77777777" w:rsidR="00724E91" w:rsidRPr="00A7399D" w:rsidRDefault="00724E91" w:rsidP="00A7399D">
      <w:pPr>
        <w:rPr>
          <w:rFonts w:ascii="Times New Roman" w:hAnsi="Times New Roman" w:cs="Times New Roman"/>
          <w:sz w:val="28"/>
          <w:szCs w:val="28"/>
        </w:rPr>
      </w:pPr>
    </w:p>
    <w:p w14:paraId="08374C35" w14:textId="5BF9848A" w:rsidR="00A46BC8" w:rsidRDefault="00A46BC8" w:rsidP="00A7399D">
      <w:pPr>
        <w:tabs>
          <w:tab w:val="left" w:pos="5157"/>
        </w:tabs>
        <w:rPr>
          <w:rFonts w:ascii="Times New Roman" w:hAnsi="Times New Roman" w:cs="Times New Roman"/>
          <w:sz w:val="28"/>
          <w:szCs w:val="28"/>
        </w:rPr>
      </w:pPr>
    </w:p>
    <w:p w14:paraId="743C0C0C" w14:textId="0F958C2E" w:rsidR="00A7399D" w:rsidRDefault="00E10A88" w:rsidP="00724E91">
      <w:pPr>
        <w:tabs>
          <w:tab w:val="left" w:pos="5157"/>
        </w:tabs>
        <w:spacing w:after="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lastRenderedPageBreak/>
        <w:t>ПРИЛОЖЕНИЕ</w:t>
      </w:r>
      <w:r w:rsidR="00A7399D">
        <w:rPr>
          <w:rFonts w:ascii="Times New Roman" w:hAnsi="Times New Roman" w:cs="Times New Roman"/>
          <w:sz w:val="28"/>
          <w:szCs w:val="28"/>
        </w:rPr>
        <w:t xml:space="preserve"> 16</w:t>
      </w:r>
    </w:p>
    <w:p w14:paraId="6D4978A5" w14:textId="2D1E45D3" w:rsidR="004B54FA" w:rsidRPr="00724E91" w:rsidRDefault="00FF2A90" w:rsidP="00724E91">
      <w:pPr>
        <w:tabs>
          <w:tab w:val="left" w:pos="5157"/>
        </w:tabs>
        <w:spacing w:after="0" w:line="360" w:lineRule="auto"/>
        <w:jc w:val="center"/>
        <w:rPr>
          <w:rFonts w:ascii="Times New Roman" w:hAnsi="Times New Roman" w:cs="Times New Roman"/>
          <w:sz w:val="24"/>
          <w:szCs w:val="24"/>
        </w:rPr>
      </w:pPr>
      <w:r w:rsidRPr="00724E91">
        <w:rPr>
          <w:rFonts w:ascii="Times New Roman" w:hAnsi="Times New Roman" w:cs="Times New Roman"/>
          <w:sz w:val="24"/>
          <w:szCs w:val="24"/>
        </w:rPr>
        <w:t>Таблица 7</w:t>
      </w:r>
      <w:r w:rsidR="00A7399D" w:rsidRPr="00724E91">
        <w:rPr>
          <w:rFonts w:ascii="Times New Roman" w:hAnsi="Times New Roman" w:cs="Times New Roman"/>
          <w:sz w:val="24"/>
          <w:szCs w:val="24"/>
        </w:rPr>
        <w:t>.</w:t>
      </w:r>
      <w:r w:rsidR="004B54FA" w:rsidRPr="00724E91">
        <w:rPr>
          <w:rFonts w:ascii="Times New Roman" w:hAnsi="Times New Roman" w:cs="Times New Roman"/>
          <w:sz w:val="24"/>
          <w:szCs w:val="24"/>
        </w:rPr>
        <w:t xml:space="preserve"> Семейное положение пользователей социальной сети </w:t>
      </w:r>
    </w:p>
    <w:p w14:paraId="545363BB" w14:textId="1648FB01" w:rsidR="00A46BC8" w:rsidRPr="00724E91" w:rsidRDefault="004B54FA" w:rsidP="00724E91">
      <w:pPr>
        <w:tabs>
          <w:tab w:val="left" w:pos="5157"/>
        </w:tabs>
        <w:spacing w:after="0" w:line="360" w:lineRule="auto"/>
        <w:jc w:val="center"/>
        <w:rPr>
          <w:rFonts w:ascii="Times New Roman" w:hAnsi="Times New Roman" w:cs="Times New Roman"/>
          <w:sz w:val="24"/>
          <w:szCs w:val="24"/>
        </w:rPr>
      </w:pPr>
      <w:r w:rsidRPr="00724E91">
        <w:rPr>
          <w:rFonts w:ascii="Times New Roman" w:hAnsi="Times New Roman" w:cs="Times New Roman"/>
          <w:sz w:val="24"/>
          <w:szCs w:val="24"/>
        </w:rPr>
        <w:t>В</w:t>
      </w:r>
      <w:r w:rsidR="002D79D0" w:rsidRPr="00724E91">
        <w:rPr>
          <w:rFonts w:ascii="Times New Roman" w:hAnsi="Times New Roman" w:cs="Times New Roman"/>
          <w:sz w:val="24"/>
          <w:szCs w:val="24"/>
        </w:rPr>
        <w:t>К</w:t>
      </w:r>
      <w:r w:rsidRPr="00724E91">
        <w:rPr>
          <w:rFonts w:ascii="Times New Roman" w:hAnsi="Times New Roman" w:cs="Times New Roman"/>
          <w:sz w:val="24"/>
          <w:szCs w:val="24"/>
        </w:rPr>
        <w:t>онтакте</w:t>
      </w:r>
      <w:r w:rsidR="002D79D0" w:rsidRPr="00724E91">
        <w:rPr>
          <w:rFonts w:ascii="Times New Roman" w:hAnsi="Times New Roman" w:cs="Times New Roman"/>
          <w:sz w:val="24"/>
          <w:szCs w:val="24"/>
          <w:lang w:val="en-US"/>
        </w:rPr>
        <w:t xml:space="preserve"> </w:t>
      </w:r>
      <w:r w:rsidR="002D79D0" w:rsidRPr="00724E91">
        <w:rPr>
          <w:rFonts w:ascii="Times New Roman" w:hAnsi="Times New Roman" w:cs="Times New Roman"/>
          <w:sz w:val="24"/>
          <w:szCs w:val="24"/>
        </w:rPr>
        <w:t>(n=8454)</w:t>
      </w:r>
      <w:r w:rsidRPr="00724E91">
        <w:rPr>
          <w:rFonts w:ascii="Times New Roman" w:hAnsi="Times New Roman" w:cs="Times New Roman"/>
          <w:sz w:val="24"/>
          <w:szCs w:val="24"/>
        </w:rPr>
        <w:t>, %</w:t>
      </w:r>
    </w:p>
    <w:tbl>
      <w:tblPr>
        <w:tblStyle w:val="afa"/>
        <w:tblW w:w="8320" w:type="dxa"/>
        <w:tblInd w:w="889" w:type="dxa"/>
        <w:tblLayout w:type="fixed"/>
        <w:tblLook w:val="04A0" w:firstRow="1" w:lastRow="0" w:firstColumn="1" w:lastColumn="0" w:noHBand="0" w:noVBand="1"/>
      </w:tblPr>
      <w:tblGrid>
        <w:gridCol w:w="524"/>
        <w:gridCol w:w="3440"/>
        <w:gridCol w:w="2230"/>
        <w:gridCol w:w="2126"/>
      </w:tblGrid>
      <w:tr w:rsidR="00A46BC8" w:rsidRPr="006D5625" w14:paraId="07A0E0B8" w14:textId="77777777" w:rsidTr="002C2240">
        <w:tc>
          <w:tcPr>
            <w:tcW w:w="524" w:type="dxa"/>
          </w:tcPr>
          <w:p w14:paraId="3319AB59" w14:textId="77777777" w:rsidR="00A46BC8" w:rsidRPr="006D5625" w:rsidRDefault="00A46BC8" w:rsidP="002C2240">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w:t>
            </w:r>
          </w:p>
        </w:tc>
        <w:tc>
          <w:tcPr>
            <w:tcW w:w="3440" w:type="dxa"/>
            <w:vAlign w:val="center"/>
          </w:tcPr>
          <w:p w14:paraId="7ACF3518" w14:textId="0DAF3E2E" w:rsidR="00A46BC8" w:rsidRPr="002D175E" w:rsidRDefault="00A46BC8" w:rsidP="002C2240">
            <w:pPr>
              <w:tabs>
                <w:tab w:val="left" w:pos="5559"/>
              </w:tabs>
              <w:spacing w:after="200" w:line="276" w:lineRule="auto"/>
              <w:jc w:val="center"/>
              <w:rPr>
                <w:rFonts w:ascii="Times New Roman" w:hAnsi="Times New Roman" w:cs="Times New Roman"/>
                <w:b/>
                <w:iCs/>
                <w:sz w:val="28"/>
                <w:szCs w:val="28"/>
              </w:rPr>
            </w:pPr>
            <w:r>
              <w:rPr>
                <w:rFonts w:ascii="Times New Roman" w:hAnsi="Times New Roman" w:cs="Times New Roman"/>
                <w:b/>
                <w:iCs/>
                <w:sz w:val="28"/>
                <w:szCs w:val="28"/>
              </w:rPr>
              <w:t>Семейное положение</w:t>
            </w:r>
          </w:p>
        </w:tc>
        <w:tc>
          <w:tcPr>
            <w:tcW w:w="2230" w:type="dxa"/>
            <w:vAlign w:val="center"/>
          </w:tcPr>
          <w:p w14:paraId="7A34C9A9" w14:textId="77777777" w:rsidR="00A46BC8" w:rsidRPr="006D5625" w:rsidRDefault="00A46BC8" w:rsidP="002C2240">
            <w:pPr>
              <w:tabs>
                <w:tab w:val="left" w:pos="5559"/>
              </w:tabs>
              <w:spacing w:after="200" w:line="276" w:lineRule="auto"/>
              <w:jc w:val="center"/>
              <w:rPr>
                <w:rFonts w:ascii="Times New Roman" w:hAnsi="Times New Roman" w:cs="Times New Roman"/>
                <w:b/>
                <w:iCs/>
                <w:sz w:val="28"/>
                <w:szCs w:val="28"/>
              </w:rPr>
            </w:pPr>
            <w:r w:rsidRPr="006D5625">
              <w:rPr>
                <w:rFonts w:ascii="Times New Roman" w:hAnsi="Times New Roman" w:cs="Times New Roman"/>
                <w:b/>
                <w:iCs/>
                <w:sz w:val="28"/>
                <w:szCs w:val="28"/>
              </w:rPr>
              <w:t>Количество пользователей</w:t>
            </w:r>
          </w:p>
        </w:tc>
        <w:tc>
          <w:tcPr>
            <w:tcW w:w="2126" w:type="dxa"/>
            <w:vAlign w:val="center"/>
          </w:tcPr>
          <w:p w14:paraId="5629409E" w14:textId="7BE60FD6" w:rsidR="00A46BC8" w:rsidRPr="006D5625" w:rsidRDefault="00393713" w:rsidP="002C2240">
            <w:pPr>
              <w:tabs>
                <w:tab w:val="left" w:pos="5559"/>
              </w:tabs>
              <w:spacing w:after="200" w:line="276" w:lineRule="auto"/>
              <w:jc w:val="center"/>
              <w:rPr>
                <w:rFonts w:ascii="Times New Roman" w:hAnsi="Times New Roman" w:cs="Times New Roman"/>
                <w:b/>
                <w:iCs/>
                <w:sz w:val="28"/>
                <w:szCs w:val="28"/>
              </w:rPr>
            </w:pPr>
            <w:r w:rsidRPr="00393713">
              <w:rPr>
                <w:rFonts w:ascii="Times New Roman" w:hAnsi="Times New Roman" w:cs="Times New Roman"/>
                <w:b/>
                <w:iCs/>
                <w:sz w:val="28"/>
                <w:szCs w:val="28"/>
              </w:rPr>
              <w:t>% от пользователей в выборке</w:t>
            </w:r>
          </w:p>
        </w:tc>
      </w:tr>
      <w:tr w:rsidR="00A46BC8" w:rsidRPr="006D5625" w14:paraId="0FCC10AC" w14:textId="77777777" w:rsidTr="002C2240">
        <w:tc>
          <w:tcPr>
            <w:tcW w:w="524" w:type="dxa"/>
          </w:tcPr>
          <w:p w14:paraId="41D994DD"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1</w:t>
            </w:r>
          </w:p>
        </w:tc>
        <w:tc>
          <w:tcPr>
            <w:tcW w:w="3440" w:type="dxa"/>
          </w:tcPr>
          <w:p w14:paraId="5330A798" w14:textId="3D5C05C4" w:rsidR="00A46BC8" w:rsidRPr="00A46BC8"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Женат</w:t>
            </w:r>
            <w:r>
              <w:rPr>
                <w:rFonts w:ascii="Times New Roman" w:hAnsi="Times New Roman" w:cs="Times New Roman"/>
                <w:iCs/>
                <w:sz w:val="28"/>
                <w:szCs w:val="28"/>
                <w:lang w:val="en-US"/>
              </w:rPr>
              <w:t>/</w:t>
            </w:r>
            <w:r>
              <w:rPr>
                <w:rFonts w:ascii="Times New Roman" w:hAnsi="Times New Roman" w:cs="Times New Roman"/>
                <w:iCs/>
                <w:sz w:val="28"/>
                <w:szCs w:val="28"/>
              </w:rPr>
              <w:t>замужем</w:t>
            </w:r>
          </w:p>
        </w:tc>
        <w:tc>
          <w:tcPr>
            <w:tcW w:w="2230" w:type="dxa"/>
          </w:tcPr>
          <w:p w14:paraId="0C9A4CBC" w14:textId="2C93A5D4" w:rsidR="00A46BC8" w:rsidRPr="002D79D0"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784</w:t>
            </w:r>
          </w:p>
        </w:tc>
        <w:tc>
          <w:tcPr>
            <w:tcW w:w="2126" w:type="dxa"/>
          </w:tcPr>
          <w:p w14:paraId="167E8BF6" w14:textId="6E855840"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37,4</w:t>
            </w:r>
            <w:r w:rsidR="00A46BC8" w:rsidRPr="006D5625">
              <w:rPr>
                <w:rFonts w:ascii="Times New Roman" w:hAnsi="Times New Roman" w:cs="Times New Roman"/>
                <w:iCs/>
                <w:sz w:val="28"/>
                <w:szCs w:val="28"/>
              </w:rPr>
              <w:t>%</w:t>
            </w:r>
          </w:p>
        </w:tc>
      </w:tr>
      <w:tr w:rsidR="00A46BC8" w:rsidRPr="006D5625" w14:paraId="121E1FF3" w14:textId="77777777" w:rsidTr="002C2240">
        <w:tc>
          <w:tcPr>
            <w:tcW w:w="524" w:type="dxa"/>
          </w:tcPr>
          <w:p w14:paraId="22A841B8"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2</w:t>
            </w:r>
          </w:p>
        </w:tc>
        <w:tc>
          <w:tcPr>
            <w:tcW w:w="3440" w:type="dxa"/>
          </w:tcPr>
          <w:p w14:paraId="2BEE0244" w14:textId="41916B9F" w:rsidR="00A46BC8" w:rsidRPr="00A46BC8" w:rsidRDefault="00A46BC8"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rPr>
              <w:t>Не женат/не замужем</w:t>
            </w:r>
          </w:p>
        </w:tc>
        <w:tc>
          <w:tcPr>
            <w:tcW w:w="2230" w:type="dxa"/>
          </w:tcPr>
          <w:p w14:paraId="64D9BD0C" w14:textId="499BF513" w:rsidR="00A46BC8" w:rsidRPr="002D79D0"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464</w:t>
            </w:r>
          </w:p>
        </w:tc>
        <w:tc>
          <w:tcPr>
            <w:tcW w:w="2126" w:type="dxa"/>
          </w:tcPr>
          <w:p w14:paraId="1036671B" w14:textId="70694CF3"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22,1</w:t>
            </w:r>
            <w:r w:rsidR="00A46BC8" w:rsidRPr="006D5625">
              <w:rPr>
                <w:rFonts w:ascii="Times New Roman" w:hAnsi="Times New Roman" w:cs="Times New Roman"/>
                <w:iCs/>
                <w:sz w:val="28"/>
                <w:szCs w:val="28"/>
              </w:rPr>
              <w:t>%</w:t>
            </w:r>
          </w:p>
        </w:tc>
      </w:tr>
      <w:tr w:rsidR="00A46BC8" w:rsidRPr="006D5625" w14:paraId="09D4A580" w14:textId="77777777" w:rsidTr="002C2240">
        <w:tc>
          <w:tcPr>
            <w:tcW w:w="524" w:type="dxa"/>
          </w:tcPr>
          <w:p w14:paraId="28BC560A"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3</w:t>
            </w:r>
          </w:p>
        </w:tc>
        <w:tc>
          <w:tcPr>
            <w:tcW w:w="3440" w:type="dxa"/>
          </w:tcPr>
          <w:p w14:paraId="5C3D9047" w14:textId="2E873796" w:rsidR="00A46BC8" w:rsidRPr="006D5625"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В активном поиске</w:t>
            </w:r>
          </w:p>
        </w:tc>
        <w:tc>
          <w:tcPr>
            <w:tcW w:w="2230" w:type="dxa"/>
          </w:tcPr>
          <w:p w14:paraId="40D4DB0B" w14:textId="5F7155AB" w:rsidR="00A46BC8" w:rsidRPr="002D79D0"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413</w:t>
            </w:r>
          </w:p>
        </w:tc>
        <w:tc>
          <w:tcPr>
            <w:tcW w:w="2126" w:type="dxa"/>
          </w:tcPr>
          <w:p w14:paraId="40E41A60" w14:textId="5292D931" w:rsidR="00A46BC8" w:rsidRPr="006D5625"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19,7</w:t>
            </w:r>
            <w:r w:rsidRPr="006D5625">
              <w:rPr>
                <w:rFonts w:ascii="Times New Roman" w:hAnsi="Times New Roman" w:cs="Times New Roman"/>
                <w:iCs/>
                <w:sz w:val="28"/>
                <w:szCs w:val="28"/>
              </w:rPr>
              <w:t>%</w:t>
            </w:r>
          </w:p>
        </w:tc>
      </w:tr>
      <w:tr w:rsidR="00A46BC8" w:rsidRPr="006D5625" w14:paraId="15CFF2EF" w14:textId="77777777" w:rsidTr="002C2240">
        <w:tc>
          <w:tcPr>
            <w:tcW w:w="524" w:type="dxa"/>
          </w:tcPr>
          <w:p w14:paraId="3DDDE40F"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4</w:t>
            </w:r>
          </w:p>
        </w:tc>
        <w:tc>
          <w:tcPr>
            <w:tcW w:w="3440" w:type="dxa"/>
          </w:tcPr>
          <w:p w14:paraId="0482F503" w14:textId="448A04C5" w:rsidR="00A46BC8" w:rsidRPr="00A46BC8"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Влюблен</w:t>
            </w:r>
            <w:r>
              <w:rPr>
                <w:rFonts w:ascii="Times New Roman" w:hAnsi="Times New Roman" w:cs="Times New Roman"/>
                <w:iCs/>
                <w:sz w:val="28"/>
                <w:szCs w:val="28"/>
                <w:lang w:val="en-US"/>
              </w:rPr>
              <w:t>/</w:t>
            </w:r>
            <w:r>
              <w:rPr>
                <w:rFonts w:ascii="Times New Roman" w:hAnsi="Times New Roman" w:cs="Times New Roman"/>
                <w:iCs/>
                <w:sz w:val="28"/>
                <w:szCs w:val="28"/>
              </w:rPr>
              <w:t>влюблена</w:t>
            </w:r>
          </w:p>
        </w:tc>
        <w:tc>
          <w:tcPr>
            <w:tcW w:w="2230" w:type="dxa"/>
          </w:tcPr>
          <w:p w14:paraId="2EFE143C" w14:textId="21CD7DAB" w:rsidR="00A46BC8" w:rsidRPr="002D79D0"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193</w:t>
            </w:r>
          </w:p>
        </w:tc>
        <w:tc>
          <w:tcPr>
            <w:tcW w:w="2126" w:type="dxa"/>
          </w:tcPr>
          <w:p w14:paraId="645B18B6" w14:textId="599B2E3E"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9,2</w:t>
            </w:r>
            <w:r w:rsidR="00A46BC8" w:rsidRPr="006D5625">
              <w:rPr>
                <w:rFonts w:ascii="Times New Roman" w:hAnsi="Times New Roman" w:cs="Times New Roman"/>
                <w:iCs/>
                <w:sz w:val="28"/>
                <w:szCs w:val="28"/>
              </w:rPr>
              <w:t>%</w:t>
            </w:r>
          </w:p>
        </w:tc>
      </w:tr>
      <w:tr w:rsidR="00A46BC8" w:rsidRPr="006D5625" w14:paraId="7EB2E523" w14:textId="77777777" w:rsidTr="002C2240">
        <w:tc>
          <w:tcPr>
            <w:tcW w:w="524" w:type="dxa"/>
          </w:tcPr>
          <w:p w14:paraId="65A7751E"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5</w:t>
            </w:r>
          </w:p>
        </w:tc>
        <w:tc>
          <w:tcPr>
            <w:tcW w:w="3440" w:type="dxa"/>
          </w:tcPr>
          <w:p w14:paraId="6444E5E0" w14:textId="5E9AA933" w:rsidR="00A46BC8" w:rsidRPr="00A46BC8"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Есть друга</w:t>
            </w:r>
            <w:r>
              <w:rPr>
                <w:rFonts w:ascii="Times New Roman" w:hAnsi="Times New Roman" w:cs="Times New Roman"/>
                <w:iCs/>
                <w:sz w:val="28"/>
                <w:szCs w:val="28"/>
                <w:lang w:val="en-US"/>
              </w:rPr>
              <w:t>/</w:t>
            </w:r>
            <w:r>
              <w:rPr>
                <w:rFonts w:ascii="Times New Roman" w:hAnsi="Times New Roman" w:cs="Times New Roman"/>
                <w:iCs/>
                <w:sz w:val="28"/>
                <w:szCs w:val="28"/>
              </w:rPr>
              <w:t>есть подруга</w:t>
            </w:r>
          </w:p>
        </w:tc>
        <w:tc>
          <w:tcPr>
            <w:tcW w:w="2230" w:type="dxa"/>
          </w:tcPr>
          <w:p w14:paraId="4233A462" w14:textId="4811E23E" w:rsidR="00A46BC8" w:rsidRPr="006D5625"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139</w:t>
            </w:r>
          </w:p>
        </w:tc>
        <w:tc>
          <w:tcPr>
            <w:tcW w:w="2126" w:type="dxa"/>
          </w:tcPr>
          <w:p w14:paraId="52360D8E" w14:textId="104C614B"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6,6</w:t>
            </w:r>
            <w:r w:rsidR="00A46BC8" w:rsidRPr="006D5625">
              <w:rPr>
                <w:rFonts w:ascii="Times New Roman" w:hAnsi="Times New Roman" w:cs="Times New Roman"/>
                <w:iCs/>
                <w:sz w:val="28"/>
                <w:szCs w:val="28"/>
              </w:rPr>
              <w:t>%</w:t>
            </w:r>
          </w:p>
        </w:tc>
      </w:tr>
      <w:tr w:rsidR="00A46BC8" w:rsidRPr="006D5625" w14:paraId="18D9E7BE" w14:textId="77777777" w:rsidTr="002C2240">
        <w:tc>
          <w:tcPr>
            <w:tcW w:w="524" w:type="dxa"/>
          </w:tcPr>
          <w:p w14:paraId="300D66C7"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6</w:t>
            </w:r>
          </w:p>
        </w:tc>
        <w:tc>
          <w:tcPr>
            <w:tcW w:w="3440" w:type="dxa"/>
          </w:tcPr>
          <w:p w14:paraId="0D2CABE6" w14:textId="04FA6359" w:rsidR="00A46BC8" w:rsidRPr="006D5625"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Все сложно</w:t>
            </w:r>
          </w:p>
        </w:tc>
        <w:tc>
          <w:tcPr>
            <w:tcW w:w="2230" w:type="dxa"/>
          </w:tcPr>
          <w:p w14:paraId="05CB5499" w14:textId="5A286E5F" w:rsidR="00A46BC8" w:rsidRPr="006D5625"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70</w:t>
            </w:r>
          </w:p>
        </w:tc>
        <w:tc>
          <w:tcPr>
            <w:tcW w:w="2126" w:type="dxa"/>
          </w:tcPr>
          <w:p w14:paraId="64793457" w14:textId="71709770"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3,3</w:t>
            </w:r>
            <w:r w:rsidR="00A46BC8" w:rsidRPr="006D5625">
              <w:rPr>
                <w:rFonts w:ascii="Times New Roman" w:hAnsi="Times New Roman" w:cs="Times New Roman"/>
                <w:iCs/>
                <w:sz w:val="28"/>
                <w:szCs w:val="28"/>
              </w:rPr>
              <w:t>%</w:t>
            </w:r>
          </w:p>
        </w:tc>
      </w:tr>
      <w:tr w:rsidR="00A46BC8" w:rsidRPr="006D5625" w14:paraId="3317F639" w14:textId="77777777" w:rsidTr="002C2240">
        <w:tc>
          <w:tcPr>
            <w:tcW w:w="524" w:type="dxa"/>
          </w:tcPr>
          <w:p w14:paraId="7A9C1A58" w14:textId="77777777" w:rsidR="00A46BC8" w:rsidRPr="006D5625" w:rsidRDefault="00A46BC8" w:rsidP="002C2240">
            <w:pPr>
              <w:tabs>
                <w:tab w:val="left" w:pos="5559"/>
              </w:tabs>
              <w:spacing w:after="200" w:line="276" w:lineRule="auto"/>
              <w:jc w:val="center"/>
              <w:rPr>
                <w:rFonts w:ascii="Times New Roman" w:hAnsi="Times New Roman" w:cs="Times New Roman"/>
                <w:iCs/>
                <w:sz w:val="28"/>
                <w:szCs w:val="28"/>
              </w:rPr>
            </w:pPr>
            <w:r w:rsidRPr="006D5625">
              <w:rPr>
                <w:rFonts w:ascii="Times New Roman" w:hAnsi="Times New Roman" w:cs="Times New Roman"/>
                <w:iCs/>
                <w:sz w:val="28"/>
                <w:szCs w:val="28"/>
              </w:rPr>
              <w:t>7</w:t>
            </w:r>
          </w:p>
        </w:tc>
        <w:tc>
          <w:tcPr>
            <w:tcW w:w="3440" w:type="dxa"/>
          </w:tcPr>
          <w:p w14:paraId="51AB9642" w14:textId="0E42D384" w:rsidR="00A46BC8" w:rsidRPr="00A46BC8" w:rsidRDefault="00A46BC8"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Помолвлен</w:t>
            </w:r>
            <w:r>
              <w:rPr>
                <w:rFonts w:ascii="Times New Roman" w:hAnsi="Times New Roman" w:cs="Times New Roman"/>
                <w:iCs/>
                <w:sz w:val="28"/>
                <w:szCs w:val="28"/>
                <w:lang w:val="en-US"/>
              </w:rPr>
              <w:t>/</w:t>
            </w:r>
            <w:r>
              <w:rPr>
                <w:rFonts w:ascii="Times New Roman" w:hAnsi="Times New Roman" w:cs="Times New Roman"/>
                <w:iCs/>
                <w:sz w:val="28"/>
                <w:szCs w:val="28"/>
              </w:rPr>
              <w:t>помолвлена</w:t>
            </w:r>
          </w:p>
        </w:tc>
        <w:tc>
          <w:tcPr>
            <w:tcW w:w="2230" w:type="dxa"/>
          </w:tcPr>
          <w:p w14:paraId="3EB03838" w14:textId="1C9E98C8" w:rsidR="00A46BC8" w:rsidRPr="002D79D0" w:rsidRDefault="002D79D0" w:rsidP="002C2240">
            <w:pPr>
              <w:tabs>
                <w:tab w:val="left" w:pos="5559"/>
              </w:tabs>
              <w:spacing w:after="200" w:line="276" w:lineRule="auto"/>
              <w:rPr>
                <w:rFonts w:ascii="Times New Roman" w:hAnsi="Times New Roman" w:cs="Times New Roman"/>
                <w:iCs/>
                <w:sz w:val="28"/>
                <w:szCs w:val="28"/>
                <w:lang w:val="en-US"/>
              </w:rPr>
            </w:pPr>
            <w:r>
              <w:rPr>
                <w:rFonts w:ascii="Times New Roman" w:hAnsi="Times New Roman" w:cs="Times New Roman"/>
                <w:iCs/>
                <w:sz w:val="28"/>
                <w:szCs w:val="28"/>
                <w:lang w:val="en-US"/>
              </w:rPr>
              <w:t>33</w:t>
            </w:r>
          </w:p>
        </w:tc>
        <w:tc>
          <w:tcPr>
            <w:tcW w:w="2126" w:type="dxa"/>
          </w:tcPr>
          <w:p w14:paraId="096998CF" w14:textId="35BD6B09" w:rsidR="00A46BC8" w:rsidRPr="006D5625" w:rsidRDefault="002D79D0" w:rsidP="002C2240">
            <w:pPr>
              <w:tabs>
                <w:tab w:val="left" w:pos="5559"/>
              </w:tabs>
              <w:spacing w:after="200" w:line="276" w:lineRule="auto"/>
              <w:rPr>
                <w:rFonts w:ascii="Times New Roman" w:hAnsi="Times New Roman" w:cs="Times New Roman"/>
                <w:iCs/>
                <w:sz w:val="28"/>
                <w:szCs w:val="28"/>
              </w:rPr>
            </w:pPr>
            <w:r>
              <w:rPr>
                <w:rFonts w:ascii="Times New Roman" w:hAnsi="Times New Roman" w:cs="Times New Roman"/>
                <w:iCs/>
                <w:sz w:val="28"/>
                <w:szCs w:val="28"/>
              </w:rPr>
              <w:t>1,6</w:t>
            </w:r>
            <w:r w:rsidR="00A46BC8" w:rsidRPr="006D5625">
              <w:rPr>
                <w:rFonts w:ascii="Times New Roman" w:hAnsi="Times New Roman" w:cs="Times New Roman"/>
                <w:iCs/>
                <w:sz w:val="28"/>
                <w:szCs w:val="28"/>
              </w:rPr>
              <w:t>%</w:t>
            </w:r>
          </w:p>
        </w:tc>
      </w:tr>
    </w:tbl>
    <w:tbl>
      <w:tblPr>
        <w:tblW w:w="10710" w:type="dxa"/>
        <w:tblCellSpacing w:w="0" w:type="dxa"/>
        <w:shd w:val="clear" w:color="auto" w:fill="FFFFFF"/>
        <w:tblCellMar>
          <w:left w:w="90" w:type="dxa"/>
          <w:bottom w:w="120" w:type="dxa"/>
          <w:right w:w="0" w:type="dxa"/>
        </w:tblCellMar>
        <w:tblLook w:val="04A0" w:firstRow="1" w:lastRow="0" w:firstColumn="1" w:lastColumn="0" w:noHBand="0" w:noVBand="1"/>
      </w:tblPr>
      <w:tblGrid>
        <w:gridCol w:w="10710"/>
      </w:tblGrid>
      <w:tr w:rsidR="00A46BC8" w:rsidRPr="00A46BC8" w14:paraId="12C7560A" w14:textId="77777777" w:rsidTr="00A46BC8">
        <w:trPr>
          <w:tblCellSpacing w:w="0" w:type="dxa"/>
        </w:trPr>
        <w:tc>
          <w:tcPr>
            <w:tcW w:w="0" w:type="auto"/>
            <w:shd w:val="clear" w:color="auto" w:fill="FFFFFF"/>
            <w:hideMark/>
          </w:tcPr>
          <w:p w14:paraId="40B8F622" w14:textId="77777777" w:rsidR="00A46BC8" w:rsidRPr="00A46BC8" w:rsidRDefault="00A46BC8" w:rsidP="00A46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sz w:val="24"/>
                <w:szCs w:val="24"/>
                <w:lang w:eastAsia="ru-RU"/>
              </w:rPr>
            </w:pPr>
          </w:p>
        </w:tc>
      </w:tr>
      <w:tr w:rsidR="00A46BC8" w:rsidRPr="00A46BC8" w14:paraId="1F41C009" w14:textId="77777777" w:rsidTr="00A46BC8">
        <w:trPr>
          <w:tblCellSpacing w:w="0" w:type="dxa"/>
        </w:trPr>
        <w:tc>
          <w:tcPr>
            <w:tcW w:w="0" w:type="auto"/>
            <w:shd w:val="clear" w:color="auto" w:fill="FFFFFF"/>
            <w:hideMark/>
          </w:tcPr>
          <w:p w14:paraId="043C7ADA" w14:textId="77777777" w:rsidR="00A46BC8" w:rsidRPr="00A46BC8" w:rsidRDefault="00A46BC8" w:rsidP="00A46BC8">
            <w:pPr>
              <w:spacing w:after="0" w:line="240" w:lineRule="auto"/>
              <w:rPr>
                <w:rFonts w:ascii="Times New Roman" w:eastAsia="Times New Roman" w:hAnsi="Times New Roman" w:cs="Times New Roman"/>
                <w:sz w:val="20"/>
                <w:szCs w:val="20"/>
                <w:lang w:eastAsia="ru-RU"/>
              </w:rPr>
            </w:pPr>
          </w:p>
        </w:tc>
      </w:tr>
      <w:tr w:rsidR="00A46BC8" w:rsidRPr="00A46BC8" w14:paraId="6D5735C3" w14:textId="77777777" w:rsidTr="00A46BC8">
        <w:trPr>
          <w:tblCellSpacing w:w="0" w:type="dxa"/>
        </w:trPr>
        <w:tc>
          <w:tcPr>
            <w:tcW w:w="0" w:type="auto"/>
            <w:shd w:val="clear" w:color="auto" w:fill="FFFFFF"/>
            <w:hideMark/>
          </w:tcPr>
          <w:tbl>
            <w:tblPr>
              <w:tblW w:w="10620" w:type="dxa"/>
              <w:tblCellSpacing w:w="0" w:type="dxa"/>
              <w:tblCellMar>
                <w:left w:w="0" w:type="dxa"/>
                <w:right w:w="0" w:type="dxa"/>
              </w:tblCellMar>
              <w:tblLook w:val="04A0" w:firstRow="1" w:lastRow="0" w:firstColumn="1" w:lastColumn="0" w:noHBand="0" w:noVBand="1"/>
            </w:tblPr>
            <w:tblGrid>
              <w:gridCol w:w="10620"/>
            </w:tblGrid>
            <w:tr w:rsidR="00A46BC8" w:rsidRPr="00A46BC8" w14:paraId="5A8E0B81" w14:textId="77777777">
              <w:trPr>
                <w:tblCellSpacing w:w="0" w:type="dxa"/>
              </w:trPr>
              <w:tc>
                <w:tcPr>
                  <w:tcW w:w="15" w:type="dxa"/>
                  <w:hideMark/>
                </w:tcPr>
                <w:p w14:paraId="3870CDA5" w14:textId="42083549" w:rsidR="00A46BC8" w:rsidRPr="00A46BC8" w:rsidRDefault="00A46BC8" w:rsidP="00A46BC8">
                  <w:pPr>
                    <w:spacing w:after="0" w:line="240" w:lineRule="auto"/>
                    <w:rPr>
                      <w:rFonts w:ascii="Lucida Console" w:eastAsia="Times New Roman" w:hAnsi="Lucida Console" w:cs="Times New Roman"/>
                      <w:color w:val="0000FF"/>
                      <w:sz w:val="24"/>
                      <w:szCs w:val="24"/>
                      <w:lang w:eastAsia="ru-RU"/>
                    </w:rPr>
                  </w:pPr>
                </w:p>
              </w:tc>
            </w:tr>
          </w:tbl>
          <w:p w14:paraId="165C4888" w14:textId="77777777" w:rsidR="00A46BC8" w:rsidRPr="00A46BC8" w:rsidRDefault="00A46BC8" w:rsidP="00A46BC8">
            <w:pPr>
              <w:spacing w:after="0" w:line="240" w:lineRule="auto"/>
              <w:rPr>
                <w:rFonts w:ascii="Lucida Console" w:eastAsia="Times New Roman" w:hAnsi="Lucida Console" w:cs="Times New Roman"/>
                <w:color w:val="000000"/>
                <w:sz w:val="24"/>
                <w:szCs w:val="24"/>
                <w:lang w:eastAsia="ru-RU"/>
              </w:rPr>
            </w:pPr>
          </w:p>
        </w:tc>
      </w:tr>
    </w:tbl>
    <w:p w14:paraId="43EF0C54" w14:textId="1664F3EE" w:rsidR="002D79D0" w:rsidRDefault="002D79D0" w:rsidP="00A46BC8">
      <w:pPr>
        <w:jc w:val="center"/>
        <w:rPr>
          <w:rFonts w:ascii="Times New Roman" w:hAnsi="Times New Roman" w:cs="Times New Roman"/>
          <w:sz w:val="28"/>
          <w:szCs w:val="28"/>
        </w:rPr>
      </w:pPr>
    </w:p>
    <w:p w14:paraId="1886889A" w14:textId="248423B7" w:rsidR="002D79D0" w:rsidRPr="002D79D0" w:rsidRDefault="002D79D0" w:rsidP="002D79D0">
      <w:pPr>
        <w:pStyle w:val="HTML"/>
        <w:shd w:val="clear" w:color="auto" w:fill="FFFFFF"/>
        <w:wordWrap w:val="0"/>
        <w:spacing w:line="225" w:lineRule="atLeast"/>
        <w:rPr>
          <w:rFonts w:ascii="Lucida Console" w:hAnsi="Lucida Console"/>
          <w:color w:val="000000"/>
        </w:rPr>
      </w:pPr>
      <w:r>
        <w:rPr>
          <w:rFonts w:ascii="Times New Roman" w:hAnsi="Times New Roman" w:cs="Times New Roman"/>
          <w:sz w:val="28"/>
          <w:szCs w:val="28"/>
        </w:rPr>
        <w:tab/>
      </w:r>
      <w:r w:rsidRPr="002D79D0">
        <w:rPr>
          <w:rFonts w:ascii="Lucida Console" w:hAnsi="Lucida Console"/>
          <w:color w:val="000000"/>
        </w:rPr>
        <w:t xml:space="preserve"> </w:t>
      </w:r>
    </w:p>
    <w:p w14:paraId="39EEA144" w14:textId="78E69A59" w:rsidR="00A7399D" w:rsidRPr="002D79D0" w:rsidRDefault="00A7399D" w:rsidP="002D79D0">
      <w:pPr>
        <w:tabs>
          <w:tab w:val="left" w:pos="1161"/>
        </w:tabs>
        <w:rPr>
          <w:rFonts w:ascii="Times New Roman" w:hAnsi="Times New Roman" w:cs="Times New Roman"/>
          <w:sz w:val="28"/>
          <w:szCs w:val="28"/>
        </w:rPr>
      </w:pPr>
    </w:p>
    <w:sectPr w:rsidR="00A7399D" w:rsidRPr="002D79D0" w:rsidSect="00533E10">
      <w:headerReference w:type="default" r:id="rId31"/>
      <w:footerReference w:type="default" r:id="rId32"/>
      <w:headerReference w:type="first" r:id="rId33"/>
      <w:pgSz w:w="11906" w:h="16838"/>
      <w:pgMar w:top="1418"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61E7C" w14:textId="77777777" w:rsidR="000C66DA" w:rsidRDefault="000C66DA" w:rsidP="005E56DB">
      <w:pPr>
        <w:spacing w:after="0" w:line="240" w:lineRule="auto"/>
      </w:pPr>
      <w:r>
        <w:separator/>
      </w:r>
    </w:p>
  </w:endnote>
  <w:endnote w:type="continuationSeparator" w:id="0">
    <w:p w14:paraId="794FF58D" w14:textId="77777777" w:rsidR="000C66DA" w:rsidRDefault="000C66DA" w:rsidP="005E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793177"/>
      <w:docPartObj>
        <w:docPartGallery w:val="Page Numbers (Bottom of Page)"/>
        <w:docPartUnique/>
      </w:docPartObj>
    </w:sdtPr>
    <w:sdtContent>
      <w:p w14:paraId="67FED446" w14:textId="63214446" w:rsidR="00F23ED5" w:rsidRDefault="00F23ED5">
        <w:pPr>
          <w:pStyle w:val="af5"/>
          <w:jc w:val="right"/>
        </w:pPr>
        <w:r>
          <w:fldChar w:fldCharType="begin"/>
        </w:r>
        <w:r>
          <w:instrText>PAGE   \* MERGEFORMAT</w:instrText>
        </w:r>
        <w:r>
          <w:fldChar w:fldCharType="separate"/>
        </w:r>
        <w:r w:rsidR="001D6C63">
          <w:rPr>
            <w:noProof/>
          </w:rPr>
          <w:t>68</w:t>
        </w:r>
        <w:r>
          <w:fldChar w:fldCharType="end"/>
        </w:r>
      </w:p>
    </w:sdtContent>
  </w:sdt>
  <w:p w14:paraId="11D63568" w14:textId="77777777" w:rsidR="00F23ED5" w:rsidRDefault="00F23ED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36A5C" w14:textId="77777777" w:rsidR="000C66DA" w:rsidRDefault="000C66DA" w:rsidP="005E56DB">
      <w:pPr>
        <w:spacing w:after="0" w:line="240" w:lineRule="auto"/>
      </w:pPr>
      <w:r>
        <w:separator/>
      </w:r>
    </w:p>
  </w:footnote>
  <w:footnote w:type="continuationSeparator" w:id="0">
    <w:p w14:paraId="6F99A502" w14:textId="77777777" w:rsidR="000C66DA" w:rsidRDefault="000C66DA" w:rsidP="005E56DB">
      <w:pPr>
        <w:spacing w:after="0" w:line="240" w:lineRule="auto"/>
      </w:pPr>
      <w:r>
        <w:continuationSeparator/>
      </w:r>
    </w:p>
  </w:footnote>
  <w:footnote w:id="1">
    <w:p w14:paraId="6C7C1C24" w14:textId="0C260C9D" w:rsidR="00F23ED5" w:rsidRPr="00BC0CE6" w:rsidRDefault="00F23ED5" w:rsidP="005E56DB">
      <w:pPr>
        <w:pStyle w:val="a7"/>
        <w:jc w:val="both"/>
        <w:rPr>
          <w:rFonts w:ascii="Times New Roman" w:hAnsi="Times New Roman" w:cs="Times New Roman"/>
          <w:sz w:val="24"/>
          <w:szCs w:val="24"/>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rPr>
        <w:t xml:space="preserve">Каталог пользователей ВКонтакте. </w:t>
      </w:r>
      <w:r w:rsidRPr="00C3123D">
        <w:rPr>
          <w:rFonts w:ascii="Times New Roman" w:hAnsi="Times New Roman" w:cs="Times New Roman"/>
          <w:sz w:val="24"/>
          <w:szCs w:val="24"/>
        </w:rPr>
        <w:t xml:space="preserve">[Электронный ресурс]. – Режим доступа: </w:t>
      </w:r>
      <w:r w:rsidRPr="00BC0CE6">
        <w:rPr>
          <w:rFonts w:ascii="Times New Roman" w:hAnsi="Times New Roman" w:cs="Times New Roman"/>
          <w:sz w:val="24"/>
          <w:szCs w:val="24"/>
          <w:lang w:val="en-US"/>
        </w:rPr>
        <w:t>https</w:t>
      </w:r>
      <w:r w:rsidRPr="00BC0CE6">
        <w:rPr>
          <w:rFonts w:ascii="Times New Roman" w:hAnsi="Times New Roman" w:cs="Times New Roman"/>
          <w:sz w:val="24"/>
          <w:szCs w:val="24"/>
        </w:rPr>
        <w:t>://</w:t>
      </w:r>
      <w:proofErr w:type="spellStart"/>
      <w:r w:rsidRPr="00BC0CE6">
        <w:rPr>
          <w:rFonts w:ascii="Times New Roman" w:hAnsi="Times New Roman" w:cs="Times New Roman"/>
          <w:sz w:val="24"/>
          <w:szCs w:val="24"/>
          <w:lang w:val="en-US"/>
        </w:rPr>
        <w:t>vk</w:t>
      </w:r>
      <w:proofErr w:type="spellEnd"/>
      <w:r w:rsidRPr="00BC0CE6">
        <w:rPr>
          <w:rFonts w:ascii="Times New Roman" w:hAnsi="Times New Roman" w:cs="Times New Roman"/>
          <w:sz w:val="24"/>
          <w:szCs w:val="24"/>
        </w:rPr>
        <w:t>.</w:t>
      </w:r>
      <w:r w:rsidRPr="00BC0CE6">
        <w:rPr>
          <w:rFonts w:ascii="Times New Roman" w:hAnsi="Times New Roman" w:cs="Times New Roman"/>
          <w:sz w:val="24"/>
          <w:szCs w:val="24"/>
          <w:lang w:val="en-US"/>
        </w:rPr>
        <w:t>com</w:t>
      </w:r>
      <w:r w:rsidRPr="00BC0CE6">
        <w:rPr>
          <w:rFonts w:ascii="Times New Roman" w:hAnsi="Times New Roman" w:cs="Times New Roman"/>
          <w:sz w:val="24"/>
          <w:szCs w:val="24"/>
        </w:rPr>
        <w:t>/</w:t>
      </w:r>
      <w:r w:rsidRPr="00BC0CE6">
        <w:rPr>
          <w:rFonts w:ascii="Times New Roman" w:hAnsi="Times New Roman" w:cs="Times New Roman"/>
          <w:sz w:val="24"/>
          <w:szCs w:val="24"/>
          <w:lang w:val="en-US"/>
        </w:rPr>
        <w:t>catalog</w:t>
      </w:r>
      <w:r w:rsidRPr="00BC0CE6">
        <w:rPr>
          <w:rFonts w:ascii="Times New Roman" w:hAnsi="Times New Roman" w:cs="Times New Roman"/>
          <w:sz w:val="24"/>
          <w:szCs w:val="24"/>
        </w:rPr>
        <w:t>.</w:t>
      </w:r>
      <w:proofErr w:type="spellStart"/>
      <w:r w:rsidRPr="00BC0CE6">
        <w:rPr>
          <w:rFonts w:ascii="Times New Roman" w:hAnsi="Times New Roman" w:cs="Times New Roman"/>
          <w:sz w:val="24"/>
          <w:szCs w:val="24"/>
          <w:lang w:val="en-US"/>
        </w:rPr>
        <w:t>php</w:t>
      </w:r>
      <w:proofErr w:type="spellEnd"/>
      <w:r w:rsidRPr="00BC0CE6">
        <w:rPr>
          <w:rFonts w:ascii="Times New Roman" w:hAnsi="Times New Roman" w:cs="Times New Roman"/>
          <w:sz w:val="24"/>
          <w:szCs w:val="24"/>
        </w:rPr>
        <w:t xml:space="preserve"> (дата обращения: 30.10.16).</w:t>
      </w:r>
    </w:p>
  </w:footnote>
  <w:footnote w:id="2">
    <w:p w14:paraId="4F32C9BF" w14:textId="4426CCDA"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Контент (англ. </w:t>
      </w:r>
      <w:proofErr w:type="spellStart"/>
      <w:r w:rsidRPr="00BC0CE6">
        <w:rPr>
          <w:rFonts w:ascii="Times New Roman" w:hAnsi="Times New Roman" w:cs="Times New Roman"/>
          <w:sz w:val="24"/>
          <w:szCs w:val="24"/>
        </w:rPr>
        <w:t>content</w:t>
      </w:r>
      <w:proofErr w:type="spellEnd"/>
      <w:r w:rsidRPr="00BC0CE6">
        <w:rPr>
          <w:rFonts w:ascii="Times New Roman" w:hAnsi="Times New Roman" w:cs="Times New Roman"/>
          <w:sz w:val="24"/>
          <w:szCs w:val="24"/>
        </w:rPr>
        <w:t xml:space="preserve"> – содержание, содержимое) – информация на сайте, любой связный и осмысленный текст.</w:t>
      </w:r>
    </w:p>
  </w:footnote>
  <w:footnote w:id="3">
    <w:p w14:paraId="7050739B" w14:textId="1BD2971D" w:rsidR="00F23ED5" w:rsidRPr="00BC0CE6"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Chou G. and Edge N. </w:t>
      </w:r>
      <w:proofErr w:type="spellStart"/>
      <w:r w:rsidRPr="00BC0CE6">
        <w:rPr>
          <w:rFonts w:ascii="Times New Roman" w:hAnsi="Times New Roman" w:cs="Times New Roman"/>
          <w:sz w:val="24"/>
          <w:szCs w:val="24"/>
          <w:lang w:val="en-US"/>
        </w:rPr>
        <w:t>Cyberpsychology</w:t>
      </w:r>
      <w:proofErr w:type="spellEnd"/>
      <w:r w:rsidRPr="00BC0CE6">
        <w:rPr>
          <w:rFonts w:ascii="Times New Roman" w:hAnsi="Times New Roman" w:cs="Times New Roman"/>
          <w:sz w:val="24"/>
          <w:szCs w:val="24"/>
          <w:lang w:val="en-US"/>
        </w:rPr>
        <w:t xml:space="preserve">, Behavior, and Social Networking, 15(2).  2012. </w:t>
      </w:r>
      <w:r w:rsidRPr="00BC0CE6">
        <w:rPr>
          <w:rFonts w:ascii="Times New Roman" w:hAnsi="Times New Roman" w:cs="Times New Roman"/>
          <w:sz w:val="24"/>
          <w:szCs w:val="24"/>
        </w:rPr>
        <w:t>Р</w:t>
      </w:r>
      <w:r w:rsidRPr="00BC0CE6">
        <w:rPr>
          <w:rFonts w:ascii="Times New Roman" w:hAnsi="Times New Roman" w:cs="Times New Roman"/>
          <w:sz w:val="24"/>
          <w:szCs w:val="24"/>
          <w:lang w:val="en-US"/>
        </w:rPr>
        <w:t xml:space="preserve">. 117-121. </w:t>
      </w:r>
    </w:p>
  </w:footnote>
  <w:footnote w:id="4">
    <w:p w14:paraId="14717A0F" w14:textId="06271858" w:rsidR="00F23ED5" w:rsidRPr="00BC0CE6" w:rsidRDefault="00F23ED5" w:rsidP="00BC0CE6">
      <w:pPr>
        <w:pStyle w:val="a7"/>
        <w:spacing w:before="20" w:after="20"/>
        <w:jc w:val="both"/>
        <w:rPr>
          <w:sz w:val="24"/>
          <w:szCs w:val="24"/>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Christakis N. A., James H. Connected: the surprising power of our social networks and how they shape our lives. </w:t>
      </w:r>
      <w:r w:rsidRPr="00BC0CE6">
        <w:rPr>
          <w:rFonts w:ascii="Times New Roman" w:hAnsi="Times New Roman" w:cs="Times New Roman"/>
          <w:sz w:val="24"/>
          <w:szCs w:val="24"/>
        </w:rPr>
        <w:t xml:space="preserve">2009. </w:t>
      </w:r>
      <w:r w:rsidRPr="00BC0CE6">
        <w:rPr>
          <w:rFonts w:ascii="Times New Roman" w:hAnsi="Times New Roman" w:cs="Times New Roman"/>
          <w:sz w:val="24"/>
          <w:szCs w:val="24"/>
          <w:lang w:val="en-US"/>
        </w:rPr>
        <w:t>P</w:t>
      </w:r>
      <w:r w:rsidRPr="00BC0CE6">
        <w:rPr>
          <w:rFonts w:ascii="Times New Roman" w:hAnsi="Times New Roman" w:cs="Times New Roman"/>
          <w:sz w:val="24"/>
          <w:szCs w:val="24"/>
        </w:rPr>
        <w:t>. 16.</w:t>
      </w:r>
    </w:p>
  </w:footnote>
  <w:footnote w:id="5">
    <w:p w14:paraId="380EEE99" w14:textId="7C877EDC"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Исследование о влиянии </w:t>
      </w:r>
      <w:proofErr w:type="spellStart"/>
      <w:r w:rsidRPr="00BC0CE6">
        <w:rPr>
          <w:rFonts w:ascii="Times New Roman" w:hAnsi="Times New Roman" w:cs="Times New Roman"/>
          <w:sz w:val="24"/>
          <w:szCs w:val="24"/>
        </w:rPr>
        <w:t>соцсетей</w:t>
      </w:r>
      <w:proofErr w:type="spellEnd"/>
      <w:r w:rsidRPr="00BC0CE6">
        <w:rPr>
          <w:rFonts w:ascii="Times New Roman" w:hAnsi="Times New Roman" w:cs="Times New Roman"/>
          <w:sz w:val="24"/>
          <w:szCs w:val="24"/>
        </w:rPr>
        <w:t xml:space="preserve"> на детей проведут в Подмосковье из-за «групп смерти».</w:t>
      </w:r>
      <w:r w:rsidRPr="00C3123D">
        <w:t xml:space="preserve"> </w:t>
      </w:r>
      <w:r w:rsidRPr="00C3123D">
        <w:rPr>
          <w:rFonts w:ascii="Times New Roman" w:hAnsi="Times New Roman" w:cs="Times New Roman"/>
          <w:sz w:val="24"/>
          <w:szCs w:val="24"/>
        </w:rPr>
        <w:t xml:space="preserve">[Электронный ресурс]. – Режим доступа: </w:t>
      </w:r>
      <w:hyperlink r:id="rId1" w:history="1">
        <w:r w:rsidRPr="00BC0CE6">
          <w:rPr>
            <w:rStyle w:val="a4"/>
            <w:rFonts w:ascii="Times New Roman" w:hAnsi="Times New Roman" w:cs="Times New Roman"/>
            <w:color w:val="auto"/>
            <w:sz w:val="24"/>
            <w:szCs w:val="24"/>
            <w:u w:val="none"/>
            <w:lang w:val="en-US"/>
          </w:rPr>
          <w:t>https</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riamo</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ru</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article</w:t>
        </w:r>
        <w:r w:rsidRPr="00BC0CE6">
          <w:rPr>
            <w:rStyle w:val="a4"/>
            <w:rFonts w:ascii="Times New Roman" w:hAnsi="Times New Roman" w:cs="Times New Roman"/>
            <w:color w:val="auto"/>
            <w:sz w:val="24"/>
            <w:szCs w:val="24"/>
            <w:u w:val="none"/>
          </w:rPr>
          <w:t>/174643/</w:t>
        </w:r>
        <w:proofErr w:type="spellStart"/>
        <w:r w:rsidRPr="00BC0CE6">
          <w:rPr>
            <w:rStyle w:val="a4"/>
            <w:rFonts w:ascii="Times New Roman" w:hAnsi="Times New Roman" w:cs="Times New Roman"/>
            <w:color w:val="auto"/>
            <w:sz w:val="24"/>
            <w:szCs w:val="24"/>
            <w:u w:val="none"/>
            <w:lang w:val="en-US"/>
          </w:rPr>
          <w:t>issledovanie</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o</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vliyanii</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sotssetej</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na</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detej</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provedut</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v</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podmoskove</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iz</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za</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grupp</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smerti</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xl</w:t>
        </w:r>
      </w:hyperlink>
      <w:r w:rsidRPr="00BC0CE6">
        <w:rPr>
          <w:sz w:val="24"/>
          <w:szCs w:val="24"/>
        </w:rPr>
        <w:t xml:space="preserve"> </w:t>
      </w:r>
      <w:r w:rsidRPr="00BC0CE6">
        <w:rPr>
          <w:rFonts w:ascii="Times New Roman" w:hAnsi="Times New Roman" w:cs="Times New Roman"/>
          <w:sz w:val="24"/>
          <w:szCs w:val="24"/>
        </w:rPr>
        <w:t>(дата обращения: 17.11.16).</w:t>
      </w:r>
    </w:p>
    <w:p w14:paraId="2FE42A2A" w14:textId="77777777" w:rsidR="00F23ED5" w:rsidRPr="00BB7499" w:rsidRDefault="00F23ED5" w:rsidP="004109CA">
      <w:pPr>
        <w:pStyle w:val="a7"/>
      </w:pPr>
    </w:p>
  </w:footnote>
  <w:footnote w:id="6">
    <w:p w14:paraId="373121CF" w14:textId="40D3A937" w:rsidR="00F23ED5" w:rsidRPr="00BC0CE6" w:rsidRDefault="00F23ED5" w:rsidP="00BC0CE6">
      <w:pPr>
        <w:pStyle w:val="a7"/>
        <w:spacing w:before="20" w:after="20"/>
        <w:jc w:val="both"/>
        <w:rPr>
          <w:sz w:val="24"/>
          <w:szCs w:val="24"/>
          <w:lang w:val="en-US"/>
        </w:rPr>
      </w:pPr>
      <w:r w:rsidRPr="00BC0CE6">
        <w:rPr>
          <w:rStyle w:val="a9"/>
          <w:sz w:val="24"/>
          <w:szCs w:val="24"/>
        </w:rPr>
        <w:footnoteRef/>
      </w:r>
      <w:r w:rsidRPr="00BC0CE6">
        <w:rPr>
          <w:sz w:val="24"/>
          <w:szCs w:val="24"/>
          <w:lang w:val="en-US"/>
        </w:rPr>
        <w:t xml:space="preserve"> </w:t>
      </w:r>
      <w:r w:rsidRPr="00BC0CE6">
        <w:rPr>
          <w:rFonts w:ascii="Times New Roman" w:hAnsi="Times New Roman" w:cs="Times New Roman"/>
          <w:sz w:val="24"/>
          <w:szCs w:val="24"/>
          <w:lang w:val="en-US"/>
        </w:rPr>
        <w:t>Barnes J.A. Class and Committees in a Norwegian Island Parish // Human Relations, №7. 1954. P. 39-58.</w:t>
      </w:r>
    </w:p>
  </w:footnote>
  <w:footnote w:id="7">
    <w:p w14:paraId="4690C332" w14:textId="470086E0" w:rsidR="00F23ED5" w:rsidRPr="00BC0CE6" w:rsidRDefault="00F23ED5" w:rsidP="00BC0CE6">
      <w:pPr>
        <w:pStyle w:val="a7"/>
        <w:spacing w:before="20" w:after="20"/>
        <w:jc w:val="both"/>
        <w:rPr>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Boyd, D. M., &amp; Ellison, N. B. Social network sites: Definition, history, and scholarship. Journal of Computer-Mediated Communication, 13(1), article 11. 2007. P. 3.</w:t>
      </w:r>
    </w:p>
  </w:footnote>
  <w:footnote w:id="8">
    <w:p w14:paraId="7A547672" w14:textId="4A70BE58" w:rsidR="00F23ED5" w:rsidRPr="00BC0CE6"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Pr>
          <w:rFonts w:ascii="Times New Roman" w:hAnsi="Times New Roman" w:cs="Times New Roman"/>
          <w:sz w:val="24"/>
          <w:szCs w:val="24"/>
          <w:lang w:val="en-US"/>
        </w:rPr>
        <w:t xml:space="preserve"> </w:t>
      </w:r>
      <w:r w:rsidRPr="00F253FB">
        <w:rPr>
          <w:rFonts w:ascii="Times New Roman" w:hAnsi="Times New Roman" w:cs="Times New Roman"/>
          <w:sz w:val="24"/>
          <w:szCs w:val="24"/>
          <w:lang w:val="en-US"/>
        </w:rPr>
        <w:t>Boyd D., Ellison B. Social network sites: Deﬁnition, history, and scholarship. Journal of Computer-Mediated Communication, 13(1), article 11. 2007. Р. 210-230.</w:t>
      </w:r>
    </w:p>
  </w:footnote>
  <w:footnote w:id="9">
    <w:p w14:paraId="6A8932C4" w14:textId="77777777" w:rsidR="00F23ED5" w:rsidRPr="00F23ED5" w:rsidRDefault="00F23ED5" w:rsidP="00BC0CE6">
      <w:pPr>
        <w:pStyle w:val="a7"/>
        <w:spacing w:before="20" w:after="20"/>
        <w:jc w:val="both"/>
      </w:pPr>
      <w:r w:rsidRPr="00BC0CE6">
        <w:rPr>
          <w:rStyle w:val="a9"/>
          <w:sz w:val="24"/>
          <w:szCs w:val="24"/>
        </w:rPr>
        <w:footnoteRef/>
      </w:r>
      <w:r w:rsidRPr="00F23ED5">
        <w:rPr>
          <w:sz w:val="24"/>
          <w:szCs w:val="24"/>
        </w:rPr>
        <w:t xml:space="preserve"> </w:t>
      </w:r>
      <w:r w:rsidRPr="00BC0CE6">
        <w:rPr>
          <w:rFonts w:ascii="Times New Roman" w:hAnsi="Times New Roman" w:cs="Times New Roman"/>
          <w:sz w:val="24"/>
          <w:szCs w:val="24"/>
        </w:rPr>
        <w:t>Алексеева</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Е</w:t>
      </w:r>
      <w:r w:rsidRPr="00F23ED5">
        <w:rPr>
          <w:rFonts w:ascii="Times New Roman" w:hAnsi="Times New Roman" w:cs="Times New Roman"/>
          <w:sz w:val="24"/>
          <w:szCs w:val="24"/>
        </w:rPr>
        <w:t>.</w:t>
      </w:r>
      <w:r w:rsidRPr="00BC0CE6">
        <w:rPr>
          <w:rFonts w:ascii="Times New Roman" w:hAnsi="Times New Roman" w:cs="Times New Roman"/>
          <w:sz w:val="24"/>
          <w:szCs w:val="24"/>
        </w:rPr>
        <w:t>Г</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Влияние</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через</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социальные</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сети</w:t>
      </w:r>
      <w:r w:rsidRPr="00F23ED5">
        <w:rPr>
          <w:rFonts w:ascii="Times New Roman" w:hAnsi="Times New Roman" w:cs="Times New Roman"/>
          <w:sz w:val="24"/>
          <w:szCs w:val="24"/>
        </w:rPr>
        <w:t xml:space="preserve">. – </w:t>
      </w:r>
      <w:r w:rsidRPr="00BC0CE6">
        <w:rPr>
          <w:rFonts w:ascii="Times New Roman" w:hAnsi="Times New Roman" w:cs="Times New Roman"/>
          <w:sz w:val="24"/>
          <w:szCs w:val="24"/>
        </w:rPr>
        <w:t>М</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Фонд</w:t>
      </w:r>
      <w:r w:rsidRPr="00F23ED5">
        <w:rPr>
          <w:rFonts w:ascii="Times New Roman" w:hAnsi="Times New Roman" w:cs="Times New Roman"/>
          <w:sz w:val="24"/>
          <w:szCs w:val="24"/>
        </w:rPr>
        <w:t xml:space="preserve"> «</w:t>
      </w:r>
      <w:r w:rsidRPr="00BC0CE6">
        <w:rPr>
          <w:rFonts w:ascii="Times New Roman" w:hAnsi="Times New Roman" w:cs="Times New Roman"/>
          <w:sz w:val="24"/>
          <w:szCs w:val="24"/>
        </w:rPr>
        <w:t>ФОКУС</w:t>
      </w:r>
      <w:r w:rsidRPr="00F23ED5">
        <w:rPr>
          <w:rFonts w:ascii="Times New Roman" w:hAnsi="Times New Roman" w:cs="Times New Roman"/>
          <w:sz w:val="24"/>
          <w:szCs w:val="24"/>
        </w:rPr>
        <w:t>-</w:t>
      </w:r>
      <w:r w:rsidRPr="00BC0CE6">
        <w:rPr>
          <w:rFonts w:ascii="Times New Roman" w:hAnsi="Times New Roman" w:cs="Times New Roman"/>
          <w:sz w:val="24"/>
          <w:szCs w:val="24"/>
        </w:rPr>
        <w:t>МЕДИА</w:t>
      </w:r>
      <w:r w:rsidRPr="00F23ED5">
        <w:rPr>
          <w:rFonts w:ascii="Times New Roman" w:hAnsi="Times New Roman" w:cs="Times New Roman"/>
          <w:sz w:val="24"/>
          <w:szCs w:val="24"/>
        </w:rPr>
        <w:t xml:space="preserve">», 2010. – 200 </w:t>
      </w:r>
      <w:r w:rsidRPr="00BC0CE6">
        <w:rPr>
          <w:rFonts w:ascii="Times New Roman" w:hAnsi="Times New Roman" w:cs="Times New Roman"/>
          <w:sz w:val="24"/>
          <w:szCs w:val="24"/>
        </w:rPr>
        <w:t>с</w:t>
      </w:r>
      <w:r w:rsidRPr="00F23ED5">
        <w:rPr>
          <w:rFonts w:ascii="Times New Roman" w:hAnsi="Times New Roman" w:cs="Times New Roman"/>
          <w:sz w:val="24"/>
          <w:szCs w:val="24"/>
        </w:rPr>
        <w:t>.</w:t>
      </w:r>
      <w:r w:rsidRPr="00F23ED5">
        <w:t xml:space="preserve"> </w:t>
      </w:r>
    </w:p>
  </w:footnote>
  <w:footnote w:id="10">
    <w:p w14:paraId="373FAD05" w14:textId="30058EC6" w:rsidR="00F23ED5" w:rsidRPr="00BC0CE6" w:rsidRDefault="00F23ED5" w:rsidP="00BC0CE6">
      <w:pPr>
        <w:pStyle w:val="a7"/>
        <w:spacing w:before="20" w:after="20"/>
        <w:rPr>
          <w:rFonts w:ascii="Times New Roman" w:hAnsi="Times New Roman" w:cs="Times New Roman"/>
          <w:sz w:val="24"/>
          <w:szCs w:val="24"/>
        </w:rPr>
      </w:pPr>
      <w:r w:rsidRPr="00BC0CE6">
        <w:rPr>
          <w:rStyle w:val="a9"/>
          <w:sz w:val="24"/>
          <w:szCs w:val="24"/>
        </w:rPr>
        <w:footnoteRef/>
      </w:r>
      <w:r w:rsidRPr="00A237FB">
        <w:rPr>
          <w:sz w:val="24"/>
          <w:szCs w:val="24"/>
        </w:rPr>
        <w:t xml:space="preserve"> </w:t>
      </w:r>
      <w:proofErr w:type="spellStart"/>
      <w:r w:rsidRPr="00BC0CE6">
        <w:rPr>
          <w:rFonts w:ascii="Times New Roman" w:hAnsi="Times New Roman" w:cs="Times New Roman"/>
          <w:sz w:val="24"/>
          <w:szCs w:val="24"/>
        </w:rPr>
        <w:t>Садыгова</w:t>
      </w:r>
      <w:proofErr w:type="spellEnd"/>
      <w:r w:rsidRPr="00A237FB">
        <w:rPr>
          <w:rFonts w:ascii="Times New Roman" w:hAnsi="Times New Roman" w:cs="Times New Roman"/>
          <w:sz w:val="24"/>
          <w:szCs w:val="24"/>
        </w:rPr>
        <w:t xml:space="preserve"> </w:t>
      </w:r>
      <w:r w:rsidRPr="00BC0CE6">
        <w:rPr>
          <w:rFonts w:ascii="Times New Roman" w:hAnsi="Times New Roman" w:cs="Times New Roman"/>
          <w:sz w:val="24"/>
          <w:szCs w:val="24"/>
        </w:rPr>
        <w:t>Т</w:t>
      </w:r>
      <w:r w:rsidRPr="00A237FB">
        <w:rPr>
          <w:rFonts w:ascii="Times New Roman" w:hAnsi="Times New Roman" w:cs="Times New Roman"/>
          <w:sz w:val="24"/>
          <w:szCs w:val="24"/>
        </w:rPr>
        <w:t xml:space="preserve">. </w:t>
      </w:r>
      <w:r w:rsidRPr="00BC0CE6">
        <w:rPr>
          <w:rFonts w:ascii="Times New Roman" w:hAnsi="Times New Roman" w:cs="Times New Roman"/>
          <w:sz w:val="24"/>
          <w:szCs w:val="24"/>
        </w:rPr>
        <w:t>С</w:t>
      </w:r>
      <w:r w:rsidRPr="00A237FB">
        <w:rPr>
          <w:rFonts w:ascii="Times New Roman" w:hAnsi="Times New Roman" w:cs="Times New Roman"/>
          <w:sz w:val="24"/>
          <w:szCs w:val="24"/>
        </w:rPr>
        <w:t xml:space="preserve">. </w:t>
      </w:r>
      <w:r w:rsidRPr="00BC0CE6">
        <w:rPr>
          <w:rFonts w:ascii="Times New Roman" w:hAnsi="Times New Roman" w:cs="Times New Roman"/>
          <w:sz w:val="24"/>
          <w:szCs w:val="24"/>
        </w:rPr>
        <w:t>Социально</w:t>
      </w:r>
      <w:r w:rsidRPr="00A237FB">
        <w:rPr>
          <w:rFonts w:ascii="Times New Roman" w:hAnsi="Times New Roman" w:cs="Times New Roman"/>
          <w:sz w:val="24"/>
          <w:szCs w:val="24"/>
        </w:rPr>
        <w:t>-</w:t>
      </w:r>
      <w:r w:rsidRPr="00BC0CE6">
        <w:rPr>
          <w:rFonts w:ascii="Times New Roman" w:hAnsi="Times New Roman" w:cs="Times New Roman"/>
          <w:sz w:val="24"/>
          <w:szCs w:val="24"/>
        </w:rPr>
        <w:t>психологические функции социальных сетей // Вектор науки ТГУ. – 2012. – №3 (10). – С. 192–194.</w:t>
      </w:r>
    </w:p>
  </w:footnote>
  <w:footnote w:id="11">
    <w:p w14:paraId="45B53428" w14:textId="304A71D6" w:rsidR="00F23ED5" w:rsidRPr="00C3123D" w:rsidRDefault="00F23ED5" w:rsidP="00BC0CE6">
      <w:pPr>
        <w:pStyle w:val="a7"/>
        <w:spacing w:before="20" w:after="20"/>
        <w:jc w:val="both"/>
      </w:pPr>
      <w:r w:rsidRPr="00BC0CE6">
        <w:rPr>
          <w:rStyle w:val="a9"/>
          <w:sz w:val="24"/>
          <w:szCs w:val="24"/>
        </w:rPr>
        <w:footnoteRef/>
      </w:r>
      <w:r w:rsidRPr="00BC0CE6">
        <w:rPr>
          <w:rFonts w:ascii="Times New Roman" w:hAnsi="Times New Roman" w:cs="Times New Roman"/>
          <w:sz w:val="24"/>
          <w:szCs w:val="24"/>
          <w:lang w:val="en-US"/>
        </w:rPr>
        <w:t>Number of smartphone users worldwide from 2014 to 2020 (in billions). URL</w:t>
      </w:r>
      <w:r w:rsidRPr="00C3123D">
        <w:rPr>
          <w:rFonts w:ascii="Times New Roman" w:hAnsi="Times New Roman" w:cs="Times New Roman"/>
          <w:sz w:val="24"/>
          <w:szCs w:val="24"/>
        </w:rPr>
        <w:t xml:space="preserve">: </w:t>
      </w:r>
      <w:hyperlink r:id="rId2" w:history="1">
        <w:r w:rsidRPr="00BC0CE6">
          <w:rPr>
            <w:rStyle w:val="a4"/>
            <w:rFonts w:ascii="Times New Roman" w:hAnsi="Times New Roman" w:cs="Times New Roman"/>
            <w:color w:val="auto"/>
            <w:sz w:val="24"/>
            <w:szCs w:val="24"/>
            <w:u w:val="none"/>
            <w:lang w:val="en-US"/>
          </w:rPr>
          <w:t>https</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www</w:t>
        </w:r>
        <w:r w:rsidRPr="00C3123D">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statista</w:t>
        </w:r>
        <w:proofErr w:type="spellEnd"/>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com</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statistics</w:t>
        </w:r>
        <w:r w:rsidRPr="00C3123D">
          <w:rPr>
            <w:rStyle w:val="a4"/>
            <w:rFonts w:ascii="Times New Roman" w:hAnsi="Times New Roman" w:cs="Times New Roman"/>
            <w:color w:val="auto"/>
            <w:sz w:val="24"/>
            <w:szCs w:val="24"/>
            <w:u w:val="none"/>
          </w:rPr>
          <w:t>/330695/</w:t>
        </w:r>
        <w:r w:rsidRPr="00BC0CE6">
          <w:rPr>
            <w:rStyle w:val="a4"/>
            <w:rFonts w:ascii="Times New Roman" w:hAnsi="Times New Roman" w:cs="Times New Roman"/>
            <w:color w:val="auto"/>
            <w:sz w:val="24"/>
            <w:szCs w:val="24"/>
            <w:u w:val="none"/>
            <w:lang w:val="en-US"/>
          </w:rPr>
          <w:t>number</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of</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smartphone</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users</w:t>
        </w:r>
        <w:r w:rsidRPr="00C3123D">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worldwide</w:t>
        </w:r>
        <w:r w:rsidRPr="00C3123D">
          <w:rPr>
            <w:rStyle w:val="a4"/>
            <w:rFonts w:ascii="Times New Roman" w:hAnsi="Times New Roman" w:cs="Times New Roman"/>
            <w:color w:val="auto"/>
            <w:sz w:val="24"/>
            <w:szCs w:val="24"/>
            <w:u w:val="none"/>
          </w:rPr>
          <w:t>/</w:t>
        </w:r>
      </w:hyperlink>
      <w:r w:rsidRPr="00C3123D">
        <w:rPr>
          <w:rFonts w:ascii="Times New Roman" w:hAnsi="Times New Roman" w:cs="Times New Roman"/>
          <w:sz w:val="24"/>
          <w:szCs w:val="24"/>
        </w:rPr>
        <w:t xml:space="preserve"> (</w:t>
      </w:r>
      <w:r>
        <w:rPr>
          <w:rFonts w:ascii="Times New Roman" w:hAnsi="Times New Roman" w:cs="Times New Roman"/>
          <w:sz w:val="24"/>
          <w:szCs w:val="24"/>
        </w:rPr>
        <w:t>дата обращения</w:t>
      </w:r>
      <w:r w:rsidRPr="00C3123D">
        <w:rPr>
          <w:rFonts w:ascii="Times New Roman" w:hAnsi="Times New Roman" w:cs="Times New Roman"/>
          <w:sz w:val="24"/>
          <w:szCs w:val="24"/>
        </w:rPr>
        <w:t>: 19.11.16).</w:t>
      </w:r>
    </w:p>
  </w:footnote>
  <w:footnote w:id="12">
    <w:p w14:paraId="539ECBCE" w14:textId="77777777" w:rsidR="00F23ED5" w:rsidRPr="008C13E6" w:rsidRDefault="00F23ED5" w:rsidP="00C3123D">
      <w:pPr>
        <w:pStyle w:val="a7"/>
        <w:spacing w:before="20" w:after="20"/>
        <w:jc w:val="both"/>
        <w:rPr>
          <w:rFonts w:ascii="Times New Roman" w:hAnsi="Times New Roman" w:cs="Times New Roman"/>
          <w:sz w:val="24"/>
          <w:szCs w:val="24"/>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Michael </w:t>
      </w:r>
      <w:proofErr w:type="spellStart"/>
      <w:r w:rsidRPr="00BC0CE6">
        <w:rPr>
          <w:rFonts w:ascii="Times New Roman" w:hAnsi="Times New Roman" w:cs="Times New Roman"/>
          <w:sz w:val="24"/>
          <w:szCs w:val="24"/>
          <w:lang w:val="en-US"/>
        </w:rPr>
        <w:t>Trusov</w:t>
      </w:r>
      <w:proofErr w:type="spellEnd"/>
      <w:r w:rsidRPr="00BC0CE6">
        <w:rPr>
          <w:rFonts w:ascii="Times New Roman" w:hAnsi="Times New Roman" w:cs="Times New Roman"/>
          <w:sz w:val="24"/>
          <w:szCs w:val="24"/>
          <w:lang w:val="en-US"/>
        </w:rPr>
        <w:t xml:space="preserve">, </w:t>
      </w:r>
      <w:proofErr w:type="spellStart"/>
      <w:r w:rsidRPr="00BC0CE6">
        <w:rPr>
          <w:rFonts w:ascii="Times New Roman" w:hAnsi="Times New Roman" w:cs="Times New Roman"/>
          <w:sz w:val="24"/>
          <w:szCs w:val="24"/>
          <w:lang w:val="en-US"/>
        </w:rPr>
        <w:t>Anand</w:t>
      </w:r>
      <w:proofErr w:type="spellEnd"/>
      <w:r w:rsidRPr="00BC0CE6">
        <w:rPr>
          <w:rFonts w:ascii="Times New Roman" w:hAnsi="Times New Roman" w:cs="Times New Roman"/>
          <w:sz w:val="24"/>
          <w:szCs w:val="24"/>
          <w:lang w:val="en-US"/>
        </w:rPr>
        <w:t xml:space="preserve"> V. </w:t>
      </w:r>
      <w:proofErr w:type="spellStart"/>
      <w:r w:rsidRPr="00BC0CE6">
        <w:rPr>
          <w:rFonts w:ascii="Times New Roman" w:hAnsi="Times New Roman" w:cs="Times New Roman"/>
          <w:sz w:val="24"/>
          <w:szCs w:val="24"/>
          <w:lang w:val="en-US"/>
        </w:rPr>
        <w:t>Bodapati</w:t>
      </w:r>
      <w:proofErr w:type="spellEnd"/>
      <w:r w:rsidRPr="00BC0CE6">
        <w:rPr>
          <w:rFonts w:ascii="Times New Roman" w:hAnsi="Times New Roman" w:cs="Times New Roman"/>
          <w:sz w:val="24"/>
          <w:szCs w:val="24"/>
          <w:lang w:val="en-US"/>
        </w:rPr>
        <w:t>, and Randolph E. Bucklin. Determining Influential Users in Internet Social Networks. Journal</w:t>
      </w:r>
      <w:r w:rsidRPr="008C13E6">
        <w:rPr>
          <w:rFonts w:ascii="Times New Roman" w:hAnsi="Times New Roman" w:cs="Times New Roman"/>
          <w:sz w:val="24"/>
          <w:szCs w:val="24"/>
        </w:rPr>
        <w:t xml:space="preserve"> </w:t>
      </w:r>
      <w:r w:rsidRPr="00BC0CE6">
        <w:rPr>
          <w:rFonts w:ascii="Times New Roman" w:hAnsi="Times New Roman" w:cs="Times New Roman"/>
          <w:sz w:val="24"/>
          <w:szCs w:val="24"/>
          <w:lang w:val="en-US"/>
        </w:rPr>
        <w:t>of</w:t>
      </w:r>
      <w:r w:rsidRPr="008C13E6">
        <w:rPr>
          <w:rFonts w:ascii="Times New Roman" w:hAnsi="Times New Roman" w:cs="Times New Roman"/>
          <w:sz w:val="24"/>
          <w:szCs w:val="24"/>
        </w:rPr>
        <w:t xml:space="preserve"> </w:t>
      </w:r>
      <w:r w:rsidRPr="00BC0CE6">
        <w:rPr>
          <w:rFonts w:ascii="Times New Roman" w:hAnsi="Times New Roman" w:cs="Times New Roman"/>
          <w:sz w:val="24"/>
          <w:szCs w:val="24"/>
          <w:lang w:val="en-US"/>
        </w:rPr>
        <w:t>Marketing</w:t>
      </w:r>
      <w:r w:rsidRPr="008C13E6">
        <w:rPr>
          <w:rFonts w:ascii="Times New Roman" w:hAnsi="Times New Roman" w:cs="Times New Roman"/>
          <w:sz w:val="24"/>
          <w:szCs w:val="24"/>
        </w:rPr>
        <w:t xml:space="preserve"> </w:t>
      </w:r>
      <w:r w:rsidRPr="00BC0CE6">
        <w:rPr>
          <w:rFonts w:ascii="Times New Roman" w:hAnsi="Times New Roman" w:cs="Times New Roman"/>
          <w:sz w:val="24"/>
          <w:szCs w:val="24"/>
          <w:lang w:val="en-US"/>
        </w:rPr>
        <w:t>Research</w:t>
      </w:r>
      <w:r w:rsidRPr="008C13E6">
        <w:rPr>
          <w:rFonts w:ascii="Times New Roman" w:hAnsi="Times New Roman" w:cs="Times New Roman"/>
          <w:sz w:val="24"/>
          <w:szCs w:val="24"/>
        </w:rPr>
        <w:t xml:space="preserve"> </w:t>
      </w:r>
      <w:r w:rsidRPr="00BC0CE6">
        <w:rPr>
          <w:rFonts w:ascii="Times New Roman" w:hAnsi="Times New Roman" w:cs="Times New Roman"/>
          <w:sz w:val="24"/>
          <w:szCs w:val="24"/>
          <w:lang w:val="en-US"/>
        </w:rPr>
        <w:t>Vol</w:t>
      </w:r>
      <w:r w:rsidRPr="008C13E6">
        <w:rPr>
          <w:rFonts w:ascii="Times New Roman" w:hAnsi="Times New Roman" w:cs="Times New Roman"/>
          <w:sz w:val="24"/>
          <w:szCs w:val="24"/>
        </w:rPr>
        <w:t xml:space="preserve">. </w:t>
      </w:r>
      <w:r w:rsidRPr="00BC0CE6">
        <w:rPr>
          <w:rFonts w:ascii="Times New Roman" w:hAnsi="Times New Roman" w:cs="Times New Roman"/>
          <w:sz w:val="24"/>
          <w:szCs w:val="24"/>
          <w:lang w:val="en-US"/>
        </w:rPr>
        <w:t>XLVII</w:t>
      </w:r>
      <w:r w:rsidRPr="008C13E6">
        <w:rPr>
          <w:rFonts w:ascii="Times New Roman" w:hAnsi="Times New Roman" w:cs="Times New Roman"/>
          <w:sz w:val="24"/>
          <w:szCs w:val="24"/>
        </w:rPr>
        <w:t xml:space="preserve">. 2010. 643 </w:t>
      </w:r>
      <w:r w:rsidRPr="00BC0CE6">
        <w:rPr>
          <w:rFonts w:ascii="Times New Roman" w:hAnsi="Times New Roman" w:cs="Times New Roman"/>
          <w:sz w:val="24"/>
          <w:szCs w:val="24"/>
        </w:rPr>
        <w:t>р</w:t>
      </w:r>
      <w:r w:rsidRPr="008C13E6">
        <w:rPr>
          <w:rFonts w:ascii="Times New Roman" w:hAnsi="Times New Roman" w:cs="Times New Roman"/>
          <w:sz w:val="24"/>
          <w:szCs w:val="24"/>
        </w:rPr>
        <w:t>.</w:t>
      </w:r>
    </w:p>
  </w:footnote>
  <w:footnote w:id="13">
    <w:p w14:paraId="452FC935" w14:textId="7B978CA8" w:rsidR="00F23ED5" w:rsidRPr="00C3123D" w:rsidRDefault="00F23ED5" w:rsidP="00C3123D">
      <w:pPr>
        <w:pStyle w:val="a7"/>
        <w:spacing w:before="20" w:after="20"/>
        <w:jc w:val="both"/>
      </w:pPr>
      <w:r w:rsidRPr="00BC0CE6">
        <w:rPr>
          <w:rStyle w:val="a9"/>
          <w:sz w:val="24"/>
          <w:szCs w:val="24"/>
        </w:rPr>
        <w:footnoteRef/>
      </w:r>
      <w:r w:rsidRPr="00BC0CE6">
        <w:rPr>
          <w:rFonts w:ascii="Times New Roman" w:hAnsi="Times New Roman" w:cs="Times New Roman"/>
          <w:color w:val="000000" w:themeColor="text1"/>
          <w:sz w:val="24"/>
          <w:szCs w:val="24"/>
        </w:rPr>
        <w:t>Основные</w:t>
      </w:r>
      <w:r w:rsidRPr="008C13E6">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виды</w:t>
      </w:r>
      <w:r w:rsidRPr="008C13E6">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социальных</w:t>
      </w:r>
      <w:r w:rsidRPr="008C13E6">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сетей</w:t>
      </w:r>
      <w:r w:rsidRPr="008C13E6">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мира</w:t>
      </w:r>
      <w:r w:rsidRPr="008C13E6">
        <w:rPr>
          <w:rFonts w:ascii="Times New Roman" w:hAnsi="Times New Roman" w:cs="Times New Roman"/>
          <w:color w:val="000000" w:themeColor="text1"/>
          <w:sz w:val="24"/>
          <w:szCs w:val="24"/>
        </w:rPr>
        <w:t xml:space="preserve">. </w:t>
      </w:r>
      <w:r w:rsidRPr="00C3123D">
        <w:rPr>
          <w:rFonts w:ascii="Times New Roman" w:hAnsi="Times New Roman" w:cs="Times New Roman"/>
          <w:color w:val="000000" w:themeColor="text1"/>
          <w:sz w:val="24"/>
          <w:szCs w:val="24"/>
        </w:rPr>
        <w:t>[Электронный ресурс]. – Режим доступа:</w:t>
      </w:r>
      <w:hyperlink r:id="rId3" w:history="1">
        <w:r w:rsidRPr="00BC0CE6">
          <w:rPr>
            <w:rStyle w:val="a4"/>
            <w:rFonts w:ascii="Times New Roman" w:hAnsi="Times New Roman" w:cs="Times New Roman"/>
            <w:color w:val="000000" w:themeColor="text1"/>
            <w:sz w:val="24"/>
            <w:szCs w:val="24"/>
            <w:u w:val="none"/>
            <w:lang w:val="en-US"/>
          </w:rPr>
          <w:t>http</w:t>
        </w:r>
        <w:r w:rsidRPr="00C3123D">
          <w:rPr>
            <w:rStyle w:val="a4"/>
            <w:rFonts w:ascii="Times New Roman" w:hAnsi="Times New Roman" w:cs="Times New Roman"/>
            <w:color w:val="000000" w:themeColor="text1"/>
            <w:sz w:val="24"/>
            <w:szCs w:val="24"/>
            <w:u w:val="none"/>
          </w:rPr>
          <w:t>://</w:t>
        </w:r>
        <w:proofErr w:type="spellStart"/>
        <w:r w:rsidRPr="00BC0CE6">
          <w:rPr>
            <w:rStyle w:val="a4"/>
            <w:rFonts w:ascii="Times New Roman" w:hAnsi="Times New Roman" w:cs="Times New Roman"/>
            <w:color w:val="000000" w:themeColor="text1"/>
            <w:sz w:val="24"/>
            <w:szCs w:val="24"/>
            <w:u w:val="none"/>
            <w:lang w:val="en-US"/>
          </w:rPr>
          <w:t>websoveti</w:t>
        </w:r>
        <w:proofErr w:type="spellEnd"/>
        <w:r w:rsidRPr="00C3123D">
          <w:rPr>
            <w:rStyle w:val="a4"/>
            <w:rFonts w:ascii="Times New Roman" w:hAnsi="Times New Roman" w:cs="Times New Roman"/>
            <w:color w:val="000000" w:themeColor="text1"/>
            <w:sz w:val="24"/>
            <w:szCs w:val="24"/>
            <w:u w:val="none"/>
          </w:rPr>
          <w:t>.</w:t>
        </w:r>
        <w:r w:rsidRPr="00BC0CE6">
          <w:rPr>
            <w:rStyle w:val="a4"/>
            <w:rFonts w:ascii="Times New Roman" w:hAnsi="Times New Roman" w:cs="Times New Roman"/>
            <w:color w:val="000000" w:themeColor="text1"/>
            <w:sz w:val="24"/>
            <w:szCs w:val="24"/>
            <w:u w:val="none"/>
            <w:lang w:val="en-US"/>
          </w:rPr>
          <w:t>com</w:t>
        </w:r>
        <w:r w:rsidRPr="00C3123D">
          <w:rPr>
            <w:rStyle w:val="a4"/>
            <w:rFonts w:ascii="Times New Roman" w:hAnsi="Times New Roman" w:cs="Times New Roman"/>
            <w:color w:val="000000" w:themeColor="text1"/>
            <w:sz w:val="24"/>
            <w:szCs w:val="24"/>
            <w:u w:val="none"/>
          </w:rPr>
          <w:t>/</w:t>
        </w:r>
        <w:r w:rsidRPr="00BC0CE6">
          <w:rPr>
            <w:rStyle w:val="a4"/>
            <w:rFonts w:ascii="Times New Roman" w:hAnsi="Times New Roman" w:cs="Times New Roman"/>
            <w:color w:val="000000" w:themeColor="text1"/>
            <w:sz w:val="24"/>
            <w:szCs w:val="24"/>
            <w:u w:val="none"/>
          </w:rPr>
          <w:t>виды</w:t>
        </w:r>
        <w:r w:rsidRPr="00C3123D">
          <w:rPr>
            <w:rStyle w:val="a4"/>
            <w:rFonts w:ascii="Times New Roman" w:hAnsi="Times New Roman" w:cs="Times New Roman"/>
            <w:color w:val="000000" w:themeColor="text1"/>
            <w:sz w:val="24"/>
            <w:szCs w:val="24"/>
            <w:u w:val="none"/>
          </w:rPr>
          <w:t>-</w:t>
        </w:r>
        <w:r w:rsidRPr="00BC0CE6">
          <w:rPr>
            <w:rStyle w:val="a4"/>
            <w:rFonts w:ascii="Times New Roman" w:hAnsi="Times New Roman" w:cs="Times New Roman"/>
            <w:color w:val="000000" w:themeColor="text1"/>
            <w:sz w:val="24"/>
            <w:szCs w:val="24"/>
            <w:u w:val="none"/>
          </w:rPr>
          <w:t>социальных</w:t>
        </w:r>
        <w:r w:rsidRPr="00C3123D">
          <w:rPr>
            <w:rStyle w:val="a4"/>
            <w:rFonts w:ascii="Times New Roman" w:hAnsi="Times New Roman" w:cs="Times New Roman"/>
            <w:color w:val="000000" w:themeColor="text1"/>
            <w:sz w:val="24"/>
            <w:szCs w:val="24"/>
            <w:u w:val="none"/>
          </w:rPr>
          <w:t>-</w:t>
        </w:r>
        <w:r w:rsidRPr="00BC0CE6">
          <w:rPr>
            <w:rStyle w:val="a4"/>
            <w:rFonts w:ascii="Times New Roman" w:hAnsi="Times New Roman" w:cs="Times New Roman"/>
            <w:color w:val="000000" w:themeColor="text1"/>
            <w:sz w:val="24"/>
            <w:szCs w:val="24"/>
            <w:u w:val="none"/>
          </w:rPr>
          <w:t>сетей</w:t>
        </w:r>
        <w:r w:rsidRPr="00C3123D">
          <w:rPr>
            <w:rStyle w:val="a4"/>
            <w:rFonts w:ascii="Times New Roman" w:hAnsi="Times New Roman" w:cs="Times New Roman"/>
            <w:color w:val="000000" w:themeColor="text1"/>
            <w:sz w:val="24"/>
            <w:szCs w:val="24"/>
            <w:u w:val="none"/>
          </w:rPr>
          <w:t>-</w:t>
        </w:r>
        <w:r w:rsidRPr="00BC0CE6">
          <w:rPr>
            <w:rStyle w:val="a4"/>
            <w:rFonts w:ascii="Times New Roman" w:hAnsi="Times New Roman" w:cs="Times New Roman"/>
            <w:color w:val="000000" w:themeColor="text1"/>
            <w:sz w:val="24"/>
            <w:szCs w:val="24"/>
            <w:u w:val="none"/>
          </w:rPr>
          <w:t>мира</w:t>
        </w:r>
        <w:r w:rsidRPr="00C3123D">
          <w:rPr>
            <w:rStyle w:val="a4"/>
            <w:rFonts w:ascii="Times New Roman" w:hAnsi="Times New Roman" w:cs="Times New Roman"/>
            <w:color w:val="000000" w:themeColor="text1"/>
            <w:sz w:val="24"/>
            <w:szCs w:val="24"/>
            <w:u w:val="none"/>
          </w:rPr>
          <w:t>/</w:t>
        </w:r>
      </w:hyperlink>
      <w:r w:rsidRPr="00C3123D">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дата</w:t>
      </w:r>
      <w:r w:rsidRPr="00C3123D">
        <w:rPr>
          <w:rFonts w:ascii="Times New Roman" w:hAnsi="Times New Roman" w:cs="Times New Roman"/>
          <w:color w:val="000000" w:themeColor="text1"/>
          <w:sz w:val="24"/>
          <w:szCs w:val="24"/>
        </w:rPr>
        <w:t xml:space="preserve"> </w:t>
      </w:r>
      <w:r w:rsidRPr="00BC0CE6">
        <w:rPr>
          <w:rFonts w:ascii="Times New Roman" w:hAnsi="Times New Roman" w:cs="Times New Roman"/>
          <w:color w:val="000000" w:themeColor="text1"/>
          <w:sz w:val="24"/>
          <w:szCs w:val="24"/>
        </w:rPr>
        <w:t>обращения</w:t>
      </w:r>
      <w:r w:rsidRPr="00C3123D">
        <w:rPr>
          <w:rFonts w:ascii="Times New Roman" w:hAnsi="Times New Roman" w:cs="Times New Roman"/>
          <w:color w:val="000000" w:themeColor="text1"/>
          <w:sz w:val="24"/>
          <w:szCs w:val="24"/>
        </w:rPr>
        <w:t>: 31.01.17).</w:t>
      </w:r>
    </w:p>
  </w:footnote>
  <w:footnote w:id="14">
    <w:p w14:paraId="256861EF" w14:textId="32940313"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Все о социальных сетях. Влияние на человека. </w:t>
      </w:r>
      <w:r w:rsidRPr="00C3123D">
        <w:rPr>
          <w:rFonts w:ascii="Times New Roman" w:hAnsi="Times New Roman" w:cs="Times New Roman"/>
          <w:sz w:val="24"/>
          <w:szCs w:val="24"/>
        </w:rPr>
        <w:t xml:space="preserve">[Электронный ресурс]. – Режим доступа: </w:t>
      </w:r>
      <w:hyperlink r:id="rId4" w:history="1">
        <w:r w:rsidRPr="00BC0CE6">
          <w:rPr>
            <w:rStyle w:val="a4"/>
            <w:rFonts w:ascii="Times New Roman" w:hAnsi="Times New Roman" w:cs="Times New Roman"/>
            <w:color w:val="auto"/>
            <w:sz w:val="24"/>
            <w:szCs w:val="24"/>
            <w:u w:val="none"/>
          </w:rPr>
          <w:t>http://secl.com.ua/article-vse-o-socialnyh-setjah-vlijanije-na-cheloveka.html</w:t>
        </w:r>
      </w:hyperlink>
      <w:r w:rsidRPr="00BC0CE6">
        <w:rPr>
          <w:rFonts w:ascii="Times New Roman" w:hAnsi="Times New Roman" w:cs="Times New Roman"/>
          <w:sz w:val="24"/>
          <w:szCs w:val="24"/>
        </w:rPr>
        <w:t xml:space="preserve"> (дата обращения: 31.01.17)</w:t>
      </w:r>
      <w:r>
        <w:rPr>
          <w:rFonts w:ascii="Times New Roman" w:hAnsi="Times New Roman" w:cs="Times New Roman"/>
          <w:sz w:val="24"/>
          <w:szCs w:val="24"/>
        </w:rPr>
        <w:t>.</w:t>
      </w:r>
    </w:p>
  </w:footnote>
  <w:footnote w:id="15">
    <w:p w14:paraId="4D87142E" w14:textId="6AAD0642"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Павел Дуров – российский предприниматель, программист.</w:t>
      </w:r>
      <w:r w:rsidRPr="00BC0CE6">
        <w:rPr>
          <w:sz w:val="24"/>
          <w:szCs w:val="24"/>
        </w:rPr>
        <w:t xml:space="preserve"> </w:t>
      </w:r>
    </w:p>
  </w:footnote>
  <w:footnote w:id="16">
    <w:p w14:paraId="24BFD5FB" w14:textId="7E44804E" w:rsidR="00F23ED5" w:rsidRDefault="00F23ED5" w:rsidP="00BC0CE6">
      <w:pPr>
        <w:pStyle w:val="a7"/>
        <w:spacing w:before="20" w:after="20"/>
        <w:jc w:val="both"/>
      </w:pPr>
      <w:r w:rsidRPr="00BC0CE6">
        <w:rPr>
          <w:rStyle w:val="a9"/>
          <w:sz w:val="24"/>
          <w:szCs w:val="24"/>
        </w:rPr>
        <w:footnoteRef/>
      </w:r>
      <w:r w:rsidRPr="00BC0CE6">
        <w:rPr>
          <w:rFonts w:ascii="Times New Roman" w:hAnsi="Times New Roman" w:cs="Times New Roman"/>
          <w:sz w:val="24"/>
          <w:szCs w:val="24"/>
        </w:rPr>
        <w:t xml:space="preserve">Пользователи социальных сетей в России. </w:t>
      </w:r>
      <w:r w:rsidRPr="00C3123D">
        <w:rPr>
          <w:rFonts w:ascii="Times New Roman" w:hAnsi="Times New Roman" w:cs="Times New Roman"/>
          <w:sz w:val="24"/>
          <w:szCs w:val="24"/>
        </w:rPr>
        <w:t xml:space="preserve">[Электронный ресурс]. – Режим доступа: </w:t>
      </w:r>
      <w:hyperlink r:id="rId5" w:history="1">
        <w:r w:rsidRPr="00BC0CE6">
          <w:rPr>
            <w:rStyle w:val="a4"/>
            <w:rFonts w:ascii="Times New Roman" w:hAnsi="Times New Roman" w:cs="Times New Roman"/>
            <w:color w:val="auto"/>
            <w:sz w:val="24"/>
            <w:szCs w:val="24"/>
            <w:u w:val="none"/>
            <w:lang w:val="en-US"/>
          </w:rPr>
          <w:t>https</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rusability</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ru</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downloads</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rwp</w:t>
        </w:r>
        <w:proofErr w:type="spellEnd"/>
        <w:r w:rsidRPr="00BC0CE6">
          <w:rPr>
            <w:rStyle w:val="a4"/>
            <w:rFonts w:ascii="Times New Roman" w:hAnsi="Times New Roman" w:cs="Times New Roman"/>
            <w:color w:val="auto"/>
            <w:sz w:val="24"/>
            <w:szCs w:val="24"/>
            <w:u w:val="none"/>
          </w:rPr>
          <w:t>_</w:t>
        </w:r>
        <w:proofErr w:type="spellStart"/>
        <w:r w:rsidRPr="00BC0CE6">
          <w:rPr>
            <w:rStyle w:val="a4"/>
            <w:rFonts w:ascii="Times New Roman" w:hAnsi="Times New Roman" w:cs="Times New Roman"/>
            <w:color w:val="auto"/>
            <w:sz w:val="24"/>
            <w:szCs w:val="24"/>
            <w:u w:val="none"/>
            <w:lang w:val="en-US"/>
          </w:rPr>
          <w:t>vk</w:t>
        </w:r>
        <w:proofErr w:type="spellEnd"/>
        <w:r w:rsidRPr="00BC0CE6">
          <w:rPr>
            <w:rStyle w:val="a4"/>
            <w:rFonts w:ascii="Times New Roman" w:hAnsi="Times New Roman" w:cs="Times New Roman"/>
            <w:color w:val="auto"/>
            <w:sz w:val="24"/>
            <w:szCs w:val="24"/>
            <w:u w:val="none"/>
          </w:rPr>
          <w:t>_2015.</w:t>
        </w:r>
        <w:r w:rsidRPr="00BC0CE6">
          <w:rPr>
            <w:rStyle w:val="a4"/>
            <w:rFonts w:ascii="Times New Roman" w:hAnsi="Times New Roman" w:cs="Times New Roman"/>
            <w:color w:val="auto"/>
            <w:sz w:val="24"/>
            <w:szCs w:val="24"/>
            <w:u w:val="none"/>
            <w:lang w:val="en-US"/>
          </w:rPr>
          <w:t>pdf</w:t>
        </w:r>
      </w:hyperlink>
      <w:r w:rsidRPr="00BC0CE6">
        <w:rPr>
          <w:rFonts w:ascii="Times New Roman" w:hAnsi="Times New Roman" w:cs="Times New Roman"/>
          <w:sz w:val="24"/>
          <w:szCs w:val="24"/>
        </w:rPr>
        <w:t xml:space="preserve"> (дата обращения: 30.01.17).</w:t>
      </w:r>
    </w:p>
  </w:footnote>
  <w:footnote w:id="17">
    <w:p w14:paraId="09FC26E3" w14:textId="7ECC677B" w:rsidR="00F23ED5" w:rsidRPr="00BC0CE6" w:rsidRDefault="00F23ED5" w:rsidP="00BC0CE6">
      <w:pPr>
        <w:pStyle w:val="a7"/>
        <w:spacing w:before="20" w:after="20"/>
        <w:jc w:val="both"/>
        <w:rPr>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rPr>
        <w:t xml:space="preserve"> Сазанов В.М. Социальные сети – публичная сфера. – М.: Лаборатория СВМ, 2012. </w:t>
      </w:r>
      <w:r w:rsidRPr="00BC0CE6">
        <w:rPr>
          <w:rFonts w:ascii="Times New Roman" w:hAnsi="Times New Roman" w:cs="Times New Roman"/>
          <w:sz w:val="24"/>
          <w:szCs w:val="24"/>
          <w:lang w:val="en-US"/>
        </w:rPr>
        <w:t>C. 133.</w:t>
      </w:r>
    </w:p>
  </w:footnote>
  <w:footnote w:id="18">
    <w:p w14:paraId="296C8B69" w14:textId="4CFE7968" w:rsidR="00F23ED5" w:rsidRPr="00F23ED5"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Glossary on Control Theory and its Applications. URL</w:t>
      </w:r>
      <w:r w:rsidRPr="00F23ED5">
        <w:rPr>
          <w:rFonts w:ascii="Times New Roman" w:hAnsi="Times New Roman" w:cs="Times New Roman"/>
          <w:sz w:val="24"/>
          <w:szCs w:val="24"/>
          <w:lang w:val="en-US"/>
        </w:rPr>
        <w:t xml:space="preserve">: </w:t>
      </w:r>
      <w:hyperlink r:id="rId6" w:history="1">
        <w:r w:rsidRPr="00BC0CE6">
          <w:rPr>
            <w:rStyle w:val="a4"/>
            <w:rFonts w:ascii="Times New Roman" w:hAnsi="Times New Roman" w:cs="Times New Roman"/>
            <w:color w:val="auto"/>
            <w:sz w:val="24"/>
            <w:szCs w:val="24"/>
            <w:u w:val="none"/>
            <w:lang w:val="en-US"/>
          </w:rPr>
          <w:t>http</w:t>
        </w:r>
        <w:r w:rsidRPr="00F23ED5">
          <w:rPr>
            <w:rStyle w:val="a4"/>
            <w:rFonts w:ascii="Times New Roman" w:hAnsi="Times New Roman" w:cs="Times New Roman"/>
            <w:color w:val="auto"/>
            <w:sz w:val="24"/>
            <w:szCs w:val="24"/>
            <w:u w:val="none"/>
            <w:lang w:val="en-US"/>
          </w:rPr>
          <w:t>://</w:t>
        </w:r>
        <w:r w:rsidRPr="00BC0CE6">
          <w:rPr>
            <w:rStyle w:val="a4"/>
            <w:rFonts w:ascii="Times New Roman" w:hAnsi="Times New Roman" w:cs="Times New Roman"/>
            <w:color w:val="auto"/>
            <w:sz w:val="24"/>
            <w:szCs w:val="24"/>
            <w:u w:val="none"/>
            <w:lang w:val="en-US"/>
          </w:rPr>
          <w:t>glossary</w:t>
        </w:r>
        <w:r w:rsidRPr="00F23ED5">
          <w:rPr>
            <w:rStyle w:val="a4"/>
            <w:rFonts w:ascii="Times New Roman" w:hAnsi="Times New Roman" w:cs="Times New Roman"/>
            <w:color w:val="auto"/>
            <w:sz w:val="24"/>
            <w:szCs w:val="24"/>
            <w:u w:val="none"/>
            <w:lang w:val="en-US"/>
          </w:rPr>
          <w:t>.</w:t>
        </w:r>
        <w:r w:rsidRPr="00BC0CE6">
          <w:rPr>
            <w:rStyle w:val="a4"/>
            <w:rFonts w:ascii="Times New Roman" w:hAnsi="Times New Roman" w:cs="Times New Roman"/>
            <w:color w:val="auto"/>
            <w:sz w:val="24"/>
            <w:szCs w:val="24"/>
            <w:u w:val="none"/>
            <w:lang w:val="en-US"/>
          </w:rPr>
          <w:t>ru</w:t>
        </w:r>
      </w:hyperlink>
      <w:r w:rsidRPr="00F23ED5">
        <w:rPr>
          <w:rFonts w:ascii="Times New Roman" w:hAnsi="Times New Roman" w:cs="Times New Roman"/>
          <w:sz w:val="24"/>
          <w:szCs w:val="24"/>
          <w:lang w:val="en-US"/>
        </w:rPr>
        <w:t xml:space="preserve"> (</w:t>
      </w:r>
      <w:r w:rsidRPr="00BC0CE6">
        <w:rPr>
          <w:rFonts w:ascii="Times New Roman" w:hAnsi="Times New Roman" w:cs="Times New Roman"/>
          <w:sz w:val="24"/>
          <w:szCs w:val="24"/>
        </w:rPr>
        <w:t>дата</w:t>
      </w:r>
      <w:r w:rsidRPr="00F23ED5">
        <w:rPr>
          <w:rFonts w:ascii="Times New Roman" w:hAnsi="Times New Roman" w:cs="Times New Roman"/>
          <w:sz w:val="24"/>
          <w:szCs w:val="24"/>
          <w:lang w:val="en-US"/>
        </w:rPr>
        <w:t xml:space="preserve"> </w:t>
      </w:r>
      <w:r w:rsidRPr="00BC0CE6">
        <w:rPr>
          <w:rFonts w:ascii="Times New Roman" w:hAnsi="Times New Roman" w:cs="Times New Roman"/>
          <w:sz w:val="24"/>
          <w:szCs w:val="24"/>
        </w:rPr>
        <w:t>обращения</w:t>
      </w:r>
      <w:r w:rsidRPr="00F23ED5">
        <w:rPr>
          <w:rFonts w:ascii="Times New Roman" w:hAnsi="Times New Roman" w:cs="Times New Roman"/>
          <w:sz w:val="24"/>
          <w:szCs w:val="24"/>
          <w:lang w:val="en-US"/>
        </w:rPr>
        <w:t xml:space="preserve">: 19.11.16). </w:t>
      </w:r>
    </w:p>
  </w:footnote>
  <w:footnote w:id="19">
    <w:p w14:paraId="5CB8D11A" w14:textId="322DAA6C" w:rsidR="00F23ED5" w:rsidRPr="00985C0E" w:rsidRDefault="00F23ED5" w:rsidP="00BC0CE6">
      <w:pPr>
        <w:pStyle w:val="a7"/>
        <w:spacing w:before="20" w:after="20"/>
        <w:jc w:val="both"/>
        <w:rPr>
          <w:rFonts w:ascii="Times New Roman" w:hAnsi="Times New Roman" w:cs="Times New Roman"/>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rPr>
        <w:t xml:space="preserve"> </w:t>
      </w:r>
      <w:proofErr w:type="spellStart"/>
      <w:r w:rsidRPr="00F253FB">
        <w:rPr>
          <w:rFonts w:ascii="Times New Roman" w:hAnsi="Times New Roman" w:cs="Times New Roman"/>
          <w:sz w:val="24"/>
          <w:szCs w:val="24"/>
        </w:rPr>
        <w:t>Бреер</w:t>
      </w:r>
      <w:proofErr w:type="spellEnd"/>
      <w:r w:rsidRPr="00F253FB">
        <w:rPr>
          <w:rFonts w:ascii="Times New Roman" w:hAnsi="Times New Roman" w:cs="Times New Roman"/>
          <w:sz w:val="24"/>
          <w:szCs w:val="24"/>
        </w:rPr>
        <w:t xml:space="preserve"> В.В. Стохастические модели социальных сетей// Управление большими системами. Выпуск 27. М.: ИПУ РАН, 2009. – С. 169–204.</w:t>
      </w:r>
    </w:p>
  </w:footnote>
  <w:footnote w:id="20">
    <w:p w14:paraId="2A927A56" w14:textId="3F69C9A9" w:rsidR="00F23ED5" w:rsidRPr="00BC0CE6" w:rsidRDefault="00F23ED5" w:rsidP="00BC0CE6">
      <w:pPr>
        <w:pStyle w:val="a7"/>
        <w:spacing w:before="20" w:after="20"/>
        <w:jc w:val="both"/>
        <w:rPr>
          <w:rFonts w:ascii="Times New Roman" w:hAnsi="Times New Roman" w:cs="Times New Roman"/>
          <w:sz w:val="24"/>
          <w:szCs w:val="24"/>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rPr>
        <w:t xml:space="preserve"> </w:t>
      </w:r>
      <w:proofErr w:type="spellStart"/>
      <w:r w:rsidRPr="00BC0CE6">
        <w:rPr>
          <w:rFonts w:ascii="Times New Roman" w:hAnsi="Times New Roman" w:cs="Times New Roman"/>
          <w:sz w:val="24"/>
          <w:szCs w:val="24"/>
        </w:rPr>
        <w:t>Блогер</w:t>
      </w:r>
      <w:proofErr w:type="spellEnd"/>
      <w:r w:rsidRPr="00BC0CE6">
        <w:rPr>
          <w:rFonts w:ascii="Times New Roman" w:hAnsi="Times New Roman" w:cs="Times New Roman"/>
          <w:sz w:val="24"/>
          <w:szCs w:val="24"/>
        </w:rPr>
        <w:t xml:space="preserve"> – человек, ведущий сетевой дневник.</w:t>
      </w:r>
    </w:p>
  </w:footnote>
  <w:footnote w:id="21">
    <w:p w14:paraId="0EE74D67" w14:textId="4F89B270" w:rsidR="00F23ED5" w:rsidRPr="00966F92" w:rsidRDefault="00F23ED5" w:rsidP="00BC0CE6">
      <w:pPr>
        <w:pStyle w:val="a7"/>
        <w:spacing w:before="20" w:after="20"/>
        <w:jc w:val="both"/>
      </w:pPr>
      <w:r w:rsidRPr="00BC0CE6">
        <w:rPr>
          <w:rStyle w:val="a9"/>
          <w:rFonts w:ascii="Times New Roman" w:hAnsi="Times New Roman" w:cs="Times New Roman"/>
          <w:sz w:val="24"/>
          <w:szCs w:val="24"/>
        </w:rPr>
        <w:footnoteRef/>
      </w:r>
      <w:r w:rsidRPr="00F253FB">
        <w:rPr>
          <w:rFonts w:ascii="Times New Roman" w:hAnsi="Times New Roman" w:cs="Times New Roman"/>
          <w:sz w:val="24"/>
          <w:szCs w:val="24"/>
        </w:rPr>
        <w:t>Алекперова И. О некоторых подходах к анализу информационного влияния пользователей в социальных сетях. – М.: Информационное общество, № 3, 2012.  С. 31-38.2012.  С. 31-38.</w:t>
      </w:r>
    </w:p>
  </w:footnote>
  <w:footnote w:id="22">
    <w:p w14:paraId="3996DAF4" w14:textId="40665ECD" w:rsidR="00F23ED5" w:rsidRPr="00BC0CE6" w:rsidRDefault="00F23ED5" w:rsidP="00BC0CE6">
      <w:pPr>
        <w:pStyle w:val="a7"/>
        <w:spacing w:before="20" w:after="20"/>
        <w:jc w:val="both"/>
        <w:rPr>
          <w:rFonts w:ascii="Times New Roman" w:hAnsi="Times New Roman" w:cs="Times New Roman"/>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Королева Н.Н. Влияние коммуникации в сети Интернет на личностные особенности пользователей//Известия Российского государственного педагогического университета имени </w:t>
      </w:r>
      <w:proofErr w:type="spellStart"/>
      <w:r w:rsidRPr="00BC0CE6">
        <w:rPr>
          <w:rFonts w:ascii="Times New Roman" w:hAnsi="Times New Roman" w:cs="Times New Roman"/>
          <w:sz w:val="24"/>
          <w:szCs w:val="24"/>
        </w:rPr>
        <w:t>А.И.Герцена</w:t>
      </w:r>
      <w:proofErr w:type="spellEnd"/>
      <w:r w:rsidRPr="00BC0CE6">
        <w:rPr>
          <w:rFonts w:ascii="Times New Roman" w:hAnsi="Times New Roman" w:cs="Times New Roman"/>
          <w:sz w:val="24"/>
          <w:szCs w:val="24"/>
        </w:rPr>
        <w:t>- СПб., 2004. - N 4(9): Психолого-педагогические науки (педагогика, теория и методика обучения). -С.168-179.</w:t>
      </w:r>
    </w:p>
  </w:footnote>
  <w:footnote w:id="23">
    <w:p w14:paraId="2AC2A10F" w14:textId="7206D8EA" w:rsidR="00F23ED5" w:rsidRPr="00024592" w:rsidRDefault="00F23ED5" w:rsidP="00BC0CE6">
      <w:pPr>
        <w:pStyle w:val="a7"/>
        <w:spacing w:before="20" w:after="20"/>
        <w:jc w:val="both"/>
        <w:rPr>
          <w:sz w:val="24"/>
          <w:szCs w:val="24"/>
        </w:rPr>
      </w:pPr>
      <w:r w:rsidRPr="00BC0CE6">
        <w:rPr>
          <w:rStyle w:val="a9"/>
          <w:sz w:val="24"/>
          <w:szCs w:val="24"/>
        </w:rPr>
        <w:footnoteRef/>
      </w:r>
      <w:r w:rsidRPr="00024592">
        <w:rPr>
          <w:sz w:val="24"/>
          <w:szCs w:val="24"/>
        </w:rPr>
        <w:t xml:space="preserve"> </w:t>
      </w:r>
      <w:r w:rsidRPr="00024592">
        <w:rPr>
          <w:rFonts w:ascii="Times New Roman" w:hAnsi="Times New Roman" w:cs="Times New Roman"/>
          <w:sz w:val="24"/>
          <w:szCs w:val="24"/>
        </w:rPr>
        <w:t>Как на нас влияет общение в социальных сетях?</w:t>
      </w:r>
      <w:r w:rsidRPr="00C3123D">
        <w:t xml:space="preserve"> </w:t>
      </w:r>
      <w:r w:rsidRPr="00C3123D">
        <w:rPr>
          <w:rFonts w:ascii="Times New Roman" w:hAnsi="Times New Roman" w:cs="Times New Roman"/>
          <w:sz w:val="24"/>
          <w:szCs w:val="24"/>
        </w:rPr>
        <w:t xml:space="preserve">[Электронный ресурс]. – Режим доступа: http://www.psychologies.ru/self-knowledge/communication/kak-na-nas-vliyaet-obschenie-v-sotsialnyih-setyah/ </w:t>
      </w:r>
      <w:r>
        <w:rPr>
          <w:rFonts w:ascii="Times New Roman" w:hAnsi="Times New Roman" w:cs="Times New Roman"/>
          <w:sz w:val="24"/>
          <w:szCs w:val="24"/>
        </w:rPr>
        <w:t>(дата обращения: 03.02.17</w:t>
      </w:r>
      <w:r w:rsidRPr="00C3123D">
        <w:rPr>
          <w:rFonts w:ascii="Times New Roman" w:hAnsi="Times New Roman" w:cs="Times New Roman"/>
          <w:sz w:val="24"/>
          <w:szCs w:val="24"/>
        </w:rPr>
        <w:t>).</w:t>
      </w:r>
    </w:p>
  </w:footnote>
  <w:footnote w:id="24">
    <w:p w14:paraId="76729137" w14:textId="099F0041" w:rsidR="00F23ED5" w:rsidRDefault="00F23ED5" w:rsidP="00BC0CE6">
      <w:pPr>
        <w:pStyle w:val="a7"/>
        <w:spacing w:before="20" w:after="20"/>
        <w:jc w:val="both"/>
      </w:pPr>
      <w:r w:rsidRPr="00BC0CE6">
        <w:rPr>
          <w:rStyle w:val="a9"/>
          <w:sz w:val="24"/>
          <w:szCs w:val="24"/>
        </w:rPr>
        <w:footnoteRef/>
      </w:r>
      <w:r w:rsidRPr="00BC0CE6">
        <w:rPr>
          <w:sz w:val="24"/>
          <w:szCs w:val="24"/>
        </w:rPr>
        <w:t xml:space="preserve"> </w:t>
      </w:r>
      <w:proofErr w:type="spellStart"/>
      <w:r w:rsidRPr="00BC0CE6">
        <w:rPr>
          <w:rFonts w:ascii="Times New Roman" w:hAnsi="Times New Roman" w:cs="Times New Roman"/>
          <w:sz w:val="24"/>
          <w:szCs w:val="24"/>
        </w:rPr>
        <w:t>Оффер</w:t>
      </w:r>
      <w:proofErr w:type="spellEnd"/>
      <w:r w:rsidRPr="00BC0CE6">
        <w:rPr>
          <w:rFonts w:ascii="Times New Roman" w:hAnsi="Times New Roman" w:cs="Times New Roman"/>
          <w:sz w:val="24"/>
          <w:szCs w:val="24"/>
        </w:rPr>
        <w:t>- один из видов рекламы в приложениях социальной сети, которые доступны ее пользователям.</w:t>
      </w:r>
    </w:p>
  </w:footnote>
  <w:footnote w:id="25">
    <w:p w14:paraId="58EF70BD" w14:textId="715B6D37"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Алексеева Е.Г. Влияние через социальные сети. – М.: Фонд «ФОКУС-МЕДИА», 2010. –  с. 173.</w:t>
      </w:r>
    </w:p>
  </w:footnote>
  <w:footnote w:id="26">
    <w:p w14:paraId="333BBEE5" w14:textId="219FEC87"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F253FB">
        <w:rPr>
          <w:rFonts w:ascii="Times New Roman" w:hAnsi="Times New Roman" w:cs="Times New Roman"/>
          <w:sz w:val="24"/>
          <w:szCs w:val="24"/>
        </w:rPr>
        <w:t>Мартьянов Д.С. Политический бот как профессия. ПОЛИТЭКС. СПб.: Изд-во С.-</w:t>
      </w:r>
      <w:proofErr w:type="spellStart"/>
      <w:r w:rsidRPr="00F253FB">
        <w:rPr>
          <w:rFonts w:ascii="Times New Roman" w:hAnsi="Times New Roman" w:cs="Times New Roman"/>
          <w:sz w:val="24"/>
          <w:szCs w:val="24"/>
        </w:rPr>
        <w:t>Петерб</w:t>
      </w:r>
      <w:proofErr w:type="spellEnd"/>
      <w:r w:rsidRPr="00F253FB">
        <w:rPr>
          <w:rFonts w:ascii="Times New Roman" w:hAnsi="Times New Roman" w:cs="Times New Roman"/>
          <w:sz w:val="24"/>
          <w:szCs w:val="24"/>
        </w:rPr>
        <w:t>. ун-та. Том 12, №1. 2016. С.76.</w:t>
      </w:r>
    </w:p>
  </w:footnote>
  <w:footnote w:id="27">
    <w:p w14:paraId="0B94CF61" w14:textId="57B30F9D" w:rsidR="00F23ED5" w:rsidRPr="001F120D" w:rsidRDefault="00F23ED5" w:rsidP="00BC0CE6">
      <w:pPr>
        <w:pStyle w:val="a7"/>
        <w:spacing w:before="20" w:after="20"/>
        <w:jc w:val="both"/>
      </w:pPr>
      <w:r w:rsidRPr="00BC0CE6">
        <w:rPr>
          <w:rStyle w:val="a9"/>
          <w:sz w:val="24"/>
          <w:szCs w:val="24"/>
        </w:rPr>
        <w:footnoteRef/>
      </w:r>
      <w:r>
        <w:rPr>
          <w:rFonts w:ascii="Times New Roman" w:hAnsi="Times New Roman" w:cs="Times New Roman"/>
          <w:sz w:val="24"/>
          <w:szCs w:val="24"/>
        </w:rPr>
        <w:t xml:space="preserve">Синцов </w:t>
      </w:r>
      <w:proofErr w:type="spellStart"/>
      <w:r>
        <w:rPr>
          <w:rFonts w:ascii="Times New Roman" w:hAnsi="Times New Roman" w:cs="Times New Roman"/>
          <w:sz w:val="24"/>
          <w:szCs w:val="24"/>
        </w:rPr>
        <w:t>н.в</w:t>
      </w:r>
      <w:proofErr w:type="spellEnd"/>
      <w:r>
        <w:rPr>
          <w:rFonts w:ascii="Times New Roman" w:hAnsi="Times New Roman" w:cs="Times New Roman"/>
          <w:sz w:val="24"/>
          <w:szCs w:val="24"/>
        </w:rPr>
        <w:t>. «Р</w:t>
      </w:r>
      <w:r w:rsidRPr="00BC0CE6">
        <w:rPr>
          <w:rFonts w:ascii="Times New Roman" w:hAnsi="Times New Roman" w:cs="Times New Roman"/>
          <w:sz w:val="24"/>
          <w:szCs w:val="24"/>
        </w:rPr>
        <w:t xml:space="preserve">оль </w:t>
      </w:r>
      <w:proofErr w:type="spellStart"/>
      <w:r w:rsidRPr="00BC0CE6">
        <w:rPr>
          <w:rFonts w:ascii="Times New Roman" w:hAnsi="Times New Roman" w:cs="Times New Roman"/>
          <w:sz w:val="24"/>
          <w:szCs w:val="24"/>
        </w:rPr>
        <w:t>сми</w:t>
      </w:r>
      <w:proofErr w:type="spellEnd"/>
      <w:r w:rsidRPr="00BC0CE6">
        <w:rPr>
          <w:rFonts w:ascii="Times New Roman" w:hAnsi="Times New Roman" w:cs="Times New Roman"/>
          <w:sz w:val="24"/>
          <w:szCs w:val="24"/>
        </w:rPr>
        <w:t xml:space="preserve"> в противодействии терроризму». Выступление официального представителя </w:t>
      </w:r>
      <w:proofErr w:type="spellStart"/>
      <w:r w:rsidRPr="00BC0CE6">
        <w:rPr>
          <w:rFonts w:ascii="Times New Roman" w:hAnsi="Times New Roman" w:cs="Times New Roman"/>
          <w:sz w:val="24"/>
          <w:szCs w:val="24"/>
        </w:rPr>
        <w:t>нак</w:t>
      </w:r>
      <w:proofErr w:type="spellEnd"/>
      <w:r w:rsidRPr="00BC0CE6">
        <w:rPr>
          <w:rFonts w:ascii="Times New Roman" w:hAnsi="Times New Roman" w:cs="Times New Roman"/>
          <w:sz w:val="24"/>
          <w:szCs w:val="24"/>
        </w:rPr>
        <w:t xml:space="preserve"> на </w:t>
      </w:r>
      <w:r w:rsidRPr="00BC0CE6">
        <w:rPr>
          <w:rFonts w:ascii="Times New Roman" w:hAnsi="Times New Roman" w:cs="Times New Roman"/>
          <w:sz w:val="24"/>
          <w:szCs w:val="24"/>
          <w:lang w:val="en-US"/>
        </w:rPr>
        <w:t>III</w:t>
      </w:r>
      <w:r w:rsidRPr="00BC0CE6">
        <w:rPr>
          <w:rFonts w:ascii="Times New Roman" w:hAnsi="Times New Roman" w:cs="Times New Roman"/>
          <w:sz w:val="24"/>
          <w:szCs w:val="24"/>
        </w:rPr>
        <w:t xml:space="preserve"> международной конференции «</w:t>
      </w:r>
      <w:proofErr w:type="spellStart"/>
      <w:r w:rsidRPr="00BC0CE6">
        <w:rPr>
          <w:rFonts w:ascii="Times New Roman" w:hAnsi="Times New Roman" w:cs="Times New Roman"/>
          <w:sz w:val="24"/>
          <w:szCs w:val="24"/>
        </w:rPr>
        <w:t>терроизм</w:t>
      </w:r>
      <w:proofErr w:type="spellEnd"/>
      <w:r w:rsidRPr="00BC0CE6">
        <w:rPr>
          <w:rFonts w:ascii="Times New Roman" w:hAnsi="Times New Roman" w:cs="Times New Roman"/>
          <w:sz w:val="24"/>
          <w:szCs w:val="24"/>
        </w:rPr>
        <w:t xml:space="preserve"> и электронные </w:t>
      </w:r>
      <w:proofErr w:type="spellStart"/>
      <w:r w:rsidRPr="00BC0CE6">
        <w:rPr>
          <w:rFonts w:ascii="Times New Roman" w:hAnsi="Times New Roman" w:cs="Times New Roman"/>
          <w:sz w:val="24"/>
          <w:szCs w:val="24"/>
        </w:rPr>
        <w:t>сми</w:t>
      </w:r>
      <w:proofErr w:type="spellEnd"/>
      <w:r w:rsidRPr="00BC0CE6">
        <w:rPr>
          <w:rFonts w:ascii="Times New Roman" w:hAnsi="Times New Roman" w:cs="Times New Roman"/>
          <w:sz w:val="24"/>
          <w:szCs w:val="24"/>
        </w:rPr>
        <w:t xml:space="preserve">». </w:t>
      </w:r>
      <w:proofErr w:type="spellStart"/>
      <w:r w:rsidRPr="00BC0CE6">
        <w:rPr>
          <w:rFonts w:ascii="Times New Roman" w:hAnsi="Times New Roman" w:cs="Times New Roman"/>
          <w:sz w:val="24"/>
          <w:szCs w:val="24"/>
        </w:rPr>
        <w:t>Лимасол</w:t>
      </w:r>
      <w:proofErr w:type="spellEnd"/>
      <w:r w:rsidRPr="00BC0CE6">
        <w:rPr>
          <w:rFonts w:ascii="Times New Roman" w:hAnsi="Times New Roman" w:cs="Times New Roman"/>
          <w:sz w:val="24"/>
          <w:szCs w:val="24"/>
        </w:rPr>
        <w:t xml:space="preserve"> (</w:t>
      </w:r>
      <w:proofErr w:type="spellStart"/>
      <w:r w:rsidRPr="00BC0CE6">
        <w:rPr>
          <w:rFonts w:ascii="Times New Roman" w:hAnsi="Times New Roman" w:cs="Times New Roman"/>
          <w:sz w:val="24"/>
          <w:szCs w:val="24"/>
        </w:rPr>
        <w:t>кипр</w:t>
      </w:r>
      <w:proofErr w:type="spellEnd"/>
      <w:r w:rsidRPr="00BC0CE6">
        <w:rPr>
          <w:rFonts w:ascii="Times New Roman" w:hAnsi="Times New Roman" w:cs="Times New Roman"/>
          <w:sz w:val="24"/>
          <w:szCs w:val="24"/>
        </w:rPr>
        <w:t xml:space="preserve">), 22 октября 2007 года. </w:t>
      </w:r>
      <w:r w:rsidRPr="007D77B9">
        <w:rPr>
          <w:rFonts w:ascii="Times New Roman" w:hAnsi="Times New Roman" w:cs="Times New Roman"/>
          <w:sz w:val="24"/>
          <w:szCs w:val="24"/>
        </w:rPr>
        <w:t xml:space="preserve">[Электронный ресурс]. – Режим доступа: </w:t>
      </w:r>
      <w:hyperlink r:id="rId7" w:history="1">
        <w:r w:rsidRPr="00BC0CE6">
          <w:rPr>
            <w:rStyle w:val="a4"/>
            <w:rFonts w:ascii="Times New Roman" w:hAnsi="Times New Roman" w:cs="Times New Roman"/>
            <w:color w:val="auto"/>
            <w:sz w:val="24"/>
            <w:szCs w:val="24"/>
            <w:u w:val="none"/>
            <w:lang w:val="en-US"/>
          </w:rPr>
          <w:t>http</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nac</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gov</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ru</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publikacii</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vystupleniya</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i</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intervyu</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sincov</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nv</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rol</w:t>
        </w:r>
        <w:proofErr w:type="spellEnd"/>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smi</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v</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protivodeystvii</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html</w:t>
        </w:r>
      </w:hyperlink>
      <w:r w:rsidRPr="00BC0CE6">
        <w:rPr>
          <w:rFonts w:ascii="Times New Roman" w:hAnsi="Times New Roman" w:cs="Times New Roman"/>
          <w:sz w:val="24"/>
          <w:szCs w:val="24"/>
        </w:rPr>
        <w:t xml:space="preserve"> (дата обращения: 03.02.17).</w:t>
      </w:r>
    </w:p>
  </w:footnote>
  <w:footnote w:id="28">
    <w:p w14:paraId="5E989E6F" w14:textId="7EA38598" w:rsidR="00F23ED5" w:rsidRPr="00BC0CE6" w:rsidRDefault="00F23ED5" w:rsidP="00BC0CE6">
      <w:pPr>
        <w:pStyle w:val="a7"/>
        <w:spacing w:before="20" w:after="20"/>
        <w:jc w:val="both"/>
        <w:rPr>
          <w:rFonts w:ascii="Times New Roman" w:hAnsi="Times New Roman" w:cs="Times New Roman"/>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Паника в </w:t>
      </w:r>
      <w:proofErr w:type="spellStart"/>
      <w:r w:rsidRPr="00BC0CE6">
        <w:rPr>
          <w:rFonts w:ascii="Times New Roman" w:hAnsi="Times New Roman" w:cs="Times New Roman"/>
          <w:sz w:val="24"/>
          <w:szCs w:val="24"/>
        </w:rPr>
        <w:t>соцсетях</w:t>
      </w:r>
      <w:proofErr w:type="spellEnd"/>
      <w:r w:rsidRPr="00BC0CE6">
        <w:rPr>
          <w:rFonts w:ascii="Times New Roman" w:hAnsi="Times New Roman" w:cs="Times New Roman"/>
          <w:sz w:val="24"/>
          <w:szCs w:val="24"/>
        </w:rPr>
        <w:t xml:space="preserve">: россияне массово закрывают свои аккаунты. </w:t>
      </w:r>
      <w:r w:rsidRPr="007D77B9">
        <w:rPr>
          <w:rFonts w:ascii="Times New Roman" w:hAnsi="Times New Roman" w:cs="Times New Roman"/>
          <w:sz w:val="24"/>
          <w:szCs w:val="24"/>
        </w:rPr>
        <w:t>[Электр</w:t>
      </w:r>
      <w:r>
        <w:rPr>
          <w:rFonts w:ascii="Times New Roman" w:hAnsi="Times New Roman" w:cs="Times New Roman"/>
          <w:sz w:val="24"/>
          <w:szCs w:val="24"/>
        </w:rPr>
        <w:t xml:space="preserve">онный ресурс]. – Режим доступа: </w:t>
      </w:r>
      <w:hyperlink r:id="rId8" w:history="1">
        <w:r w:rsidRPr="00BC0CE6">
          <w:rPr>
            <w:rStyle w:val="a4"/>
            <w:rFonts w:ascii="Times New Roman" w:hAnsi="Times New Roman" w:cs="Times New Roman"/>
            <w:color w:val="auto"/>
            <w:sz w:val="24"/>
            <w:szCs w:val="24"/>
            <w:u w:val="none"/>
            <w:lang w:val="en-US"/>
          </w:rPr>
          <w:t>https</w:t>
        </w:r>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hi</w:t>
        </w:r>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tech</w:t>
        </w:r>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mail</w:t>
        </w:r>
        <w:r w:rsidRPr="00BC0CE6">
          <w:rPr>
            <w:rStyle w:val="a4"/>
            <w:rFonts w:ascii="Times New Roman" w:hAnsi="Times New Roman" w:cs="Times New Roman"/>
            <w:color w:val="auto"/>
            <w:sz w:val="24"/>
            <w:szCs w:val="24"/>
            <w:u w:val="none"/>
          </w:rPr>
          <w:t>.</w:t>
        </w:r>
        <w:proofErr w:type="spellStart"/>
        <w:r w:rsidRPr="00BC0CE6">
          <w:rPr>
            <w:rStyle w:val="a4"/>
            <w:rFonts w:ascii="Times New Roman" w:hAnsi="Times New Roman" w:cs="Times New Roman"/>
            <w:color w:val="auto"/>
            <w:sz w:val="24"/>
            <w:szCs w:val="24"/>
            <w:u w:val="none"/>
            <w:lang w:val="en-US"/>
          </w:rPr>
          <w:t>ru</w:t>
        </w:r>
        <w:proofErr w:type="spellEnd"/>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news</w:t>
        </w:r>
        <w:r w:rsidRPr="00BC0CE6">
          <w:rPr>
            <w:rStyle w:val="a4"/>
            <w:rFonts w:ascii="Times New Roman" w:hAnsi="Times New Roman" w:cs="Times New Roman"/>
            <w:color w:val="auto"/>
            <w:sz w:val="24"/>
            <w:szCs w:val="24"/>
            <w:u w:val="none"/>
          </w:rPr>
          <w:t>/</w:t>
        </w:r>
        <w:r w:rsidRPr="00BC0CE6">
          <w:rPr>
            <w:rStyle w:val="a4"/>
            <w:rFonts w:ascii="Times New Roman" w:hAnsi="Times New Roman" w:cs="Times New Roman"/>
            <w:color w:val="auto"/>
            <w:sz w:val="24"/>
            <w:szCs w:val="24"/>
            <w:u w:val="none"/>
            <w:lang w:val="en-US"/>
          </w:rPr>
          <w:t>social</w:t>
        </w:r>
        <w:r w:rsidRPr="00BC0CE6">
          <w:rPr>
            <w:rStyle w:val="a4"/>
            <w:rFonts w:ascii="Times New Roman" w:hAnsi="Times New Roman" w:cs="Times New Roman"/>
            <w:color w:val="auto"/>
            <w:sz w:val="24"/>
            <w:szCs w:val="24"/>
            <w:u w:val="none"/>
          </w:rPr>
          <w:t>_</w:t>
        </w:r>
        <w:r w:rsidRPr="00BC0CE6">
          <w:rPr>
            <w:rStyle w:val="a4"/>
            <w:rFonts w:ascii="Times New Roman" w:hAnsi="Times New Roman" w:cs="Times New Roman"/>
            <w:color w:val="auto"/>
            <w:sz w:val="24"/>
            <w:szCs w:val="24"/>
            <w:u w:val="none"/>
            <w:lang w:val="en-US"/>
          </w:rPr>
          <w:t>network</w:t>
        </w:r>
        <w:r w:rsidRPr="00BC0CE6">
          <w:rPr>
            <w:rStyle w:val="a4"/>
            <w:rFonts w:ascii="Times New Roman" w:hAnsi="Times New Roman" w:cs="Times New Roman"/>
            <w:color w:val="auto"/>
            <w:sz w:val="24"/>
            <w:szCs w:val="24"/>
            <w:u w:val="none"/>
          </w:rPr>
          <w:t>_</w:t>
        </w:r>
        <w:r w:rsidRPr="00BC0CE6">
          <w:rPr>
            <w:rStyle w:val="a4"/>
            <w:rFonts w:ascii="Times New Roman" w:hAnsi="Times New Roman" w:cs="Times New Roman"/>
            <w:color w:val="auto"/>
            <w:sz w:val="24"/>
            <w:szCs w:val="24"/>
            <w:u w:val="none"/>
            <w:lang w:val="en-US"/>
          </w:rPr>
          <w:t>danger</w:t>
        </w:r>
        <w:r w:rsidRPr="00BC0CE6">
          <w:rPr>
            <w:rStyle w:val="a4"/>
            <w:rFonts w:ascii="Times New Roman" w:hAnsi="Times New Roman" w:cs="Times New Roman"/>
            <w:color w:val="auto"/>
            <w:sz w:val="24"/>
            <w:szCs w:val="24"/>
            <w:u w:val="none"/>
          </w:rPr>
          <w:t>/</w:t>
        </w:r>
      </w:hyperlink>
      <w:r w:rsidRPr="00BC0CE6">
        <w:rPr>
          <w:rFonts w:ascii="Times New Roman" w:hAnsi="Times New Roman" w:cs="Times New Roman"/>
          <w:sz w:val="24"/>
          <w:szCs w:val="24"/>
        </w:rPr>
        <w:t xml:space="preserve"> (дата обращения: 06.02.17).</w:t>
      </w:r>
    </w:p>
  </w:footnote>
  <w:footnote w:id="29">
    <w:p w14:paraId="2541C20A" w14:textId="49835F4E" w:rsidR="00F23ED5" w:rsidRPr="00E867A9" w:rsidRDefault="00F23ED5" w:rsidP="00BC0CE6">
      <w:pPr>
        <w:pStyle w:val="a7"/>
        <w:spacing w:before="20" w:after="20"/>
        <w:jc w:val="both"/>
        <w:rPr>
          <w:rFonts w:ascii="Times New Roman" w:hAnsi="Times New Roman" w:cs="Times New Roman"/>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Petty, R. E., Wegener, D. T. &amp; </w:t>
      </w:r>
      <w:proofErr w:type="spellStart"/>
      <w:r w:rsidRPr="00BC0CE6">
        <w:rPr>
          <w:rFonts w:ascii="Times New Roman" w:hAnsi="Times New Roman" w:cs="Times New Roman"/>
          <w:sz w:val="24"/>
          <w:szCs w:val="24"/>
          <w:lang w:val="en-US"/>
        </w:rPr>
        <w:t>Fabrigar</w:t>
      </w:r>
      <w:proofErr w:type="spellEnd"/>
      <w:r w:rsidRPr="00BC0CE6">
        <w:rPr>
          <w:rFonts w:ascii="Times New Roman" w:hAnsi="Times New Roman" w:cs="Times New Roman"/>
          <w:sz w:val="24"/>
          <w:szCs w:val="24"/>
          <w:lang w:val="en-US"/>
        </w:rPr>
        <w:t>, L. R. (1997). Attitudes and attitude change. Annual Review of Psychology, 48(1), 609–647.</w:t>
      </w:r>
    </w:p>
  </w:footnote>
  <w:footnote w:id="30">
    <w:p w14:paraId="19906B4F" w14:textId="4831147B" w:rsidR="00F23ED5" w:rsidRPr="00BC0CE6"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w:t>
      </w:r>
      <w:proofErr w:type="spellStart"/>
      <w:r w:rsidRPr="00BC0CE6">
        <w:rPr>
          <w:rFonts w:ascii="Times New Roman" w:hAnsi="Times New Roman" w:cs="Times New Roman"/>
          <w:sz w:val="24"/>
          <w:szCs w:val="24"/>
          <w:lang w:val="en-US"/>
        </w:rPr>
        <w:t>Mak</w:t>
      </w:r>
      <w:proofErr w:type="spellEnd"/>
      <w:r w:rsidRPr="00BC0CE6">
        <w:rPr>
          <w:rFonts w:ascii="Times New Roman" w:hAnsi="Times New Roman" w:cs="Times New Roman"/>
          <w:sz w:val="24"/>
          <w:szCs w:val="24"/>
          <w:lang w:val="en-US"/>
        </w:rPr>
        <w:t xml:space="preserve"> V. The Emergence of Opinion Leaders in Social Networks.  2008. P. 2.</w:t>
      </w:r>
    </w:p>
  </w:footnote>
  <w:footnote w:id="31">
    <w:p w14:paraId="54718293" w14:textId="03854310" w:rsidR="00F23ED5" w:rsidRPr="00BC0CE6"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w:t>
      </w:r>
      <w:proofErr w:type="spellStart"/>
      <w:r w:rsidRPr="00BC0CE6">
        <w:rPr>
          <w:rFonts w:ascii="Times New Roman" w:hAnsi="Times New Roman" w:cs="Times New Roman"/>
          <w:sz w:val="24"/>
          <w:szCs w:val="24"/>
          <w:lang w:val="en-US"/>
        </w:rPr>
        <w:t>Mak</w:t>
      </w:r>
      <w:proofErr w:type="spellEnd"/>
      <w:r w:rsidRPr="00BC0CE6">
        <w:rPr>
          <w:rFonts w:ascii="Times New Roman" w:hAnsi="Times New Roman" w:cs="Times New Roman"/>
          <w:sz w:val="24"/>
          <w:szCs w:val="24"/>
          <w:lang w:val="en-US"/>
        </w:rPr>
        <w:t xml:space="preserve"> V. The Emergence of Opinion Leaders in Social Networks.  2008. P. 3. </w:t>
      </w:r>
    </w:p>
  </w:footnote>
  <w:footnote w:id="32">
    <w:p w14:paraId="43CD5CDB" w14:textId="1502C3D7" w:rsidR="00F23ED5" w:rsidRPr="00BC0CE6" w:rsidRDefault="00F23ED5" w:rsidP="00BC0CE6">
      <w:pPr>
        <w:pStyle w:val="a7"/>
        <w:spacing w:before="20" w:after="20"/>
        <w:jc w:val="both"/>
        <w:rPr>
          <w:rFonts w:ascii="Times New Roman" w:hAnsi="Times New Roman" w:cs="Times New Roman"/>
          <w:sz w:val="24"/>
          <w:szCs w:val="24"/>
          <w:lang w:val="en-US"/>
        </w:rPr>
      </w:pPr>
      <w:r w:rsidRPr="00BC0CE6">
        <w:rPr>
          <w:rStyle w:val="a9"/>
          <w:rFonts w:ascii="Times New Roman" w:hAnsi="Times New Roman" w:cs="Times New Roman"/>
          <w:sz w:val="24"/>
          <w:szCs w:val="24"/>
        </w:rPr>
        <w:footnoteRef/>
      </w:r>
      <w:r w:rsidRPr="00BC0CE6">
        <w:rPr>
          <w:rFonts w:ascii="Times New Roman" w:hAnsi="Times New Roman" w:cs="Times New Roman"/>
          <w:sz w:val="24"/>
          <w:szCs w:val="24"/>
          <w:lang w:val="en-US"/>
        </w:rPr>
        <w:t xml:space="preserve"> Rogers E. M. Diffusion of innovations. New York: Free Press. 1962. 367 p.</w:t>
      </w:r>
    </w:p>
    <w:p w14:paraId="38700DBC" w14:textId="77777777" w:rsidR="00F23ED5" w:rsidRPr="001B1CBE" w:rsidRDefault="00F23ED5" w:rsidP="005E0FCC">
      <w:pPr>
        <w:pStyle w:val="a7"/>
        <w:rPr>
          <w:lang w:val="en-US"/>
        </w:rPr>
      </w:pPr>
    </w:p>
  </w:footnote>
  <w:footnote w:id="33">
    <w:p w14:paraId="7EBB9D9A" w14:textId="60558696" w:rsidR="00F23ED5" w:rsidRPr="00C2016F" w:rsidRDefault="00F23ED5" w:rsidP="00BC0CE6">
      <w:pPr>
        <w:pStyle w:val="a7"/>
        <w:spacing w:before="20" w:after="20"/>
        <w:jc w:val="both"/>
        <w:rPr>
          <w:sz w:val="24"/>
          <w:szCs w:val="24"/>
          <w:lang w:val="en-US"/>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 xml:space="preserve">Блумер Г. Мода: от классовой дифференциации к коллективному отбору. Публикация на русском языке: Социальные и гуманитарные науки. Отечественная и зарубежная литература. Сер. 11, Социология: РЖ / РАН. ИНИОН. Центр </w:t>
      </w:r>
      <w:proofErr w:type="spellStart"/>
      <w:r w:rsidRPr="00BC0CE6">
        <w:rPr>
          <w:rFonts w:ascii="Times New Roman" w:hAnsi="Times New Roman" w:cs="Times New Roman"/>
          <w:sz w:val="24"/>
          <w:szCs w:val="24"/>
        </w:rPr>
        <w:t>социал</w:t>
      </w:r>
      <w:proofErr w:type="spellEnd"/>
      <w:r w:rsidRPr="00BC0CE6">
        <w:rPr>
          <w:rFonts w:ascii="Times New Roman" w:hAnsi="Times New Roman" w:cs="Times New Roman"/>
          <w:sz w:val="24"/>
          <w:szCs w:val="24"/>
        </w:rPr>
        <w:t>. науч.-</w:t>
      </w:r>
      <w:proofErr w:type="spellStart"/>
      <w:r w:rsidRPr="00BC0CE6">
        <w:rPr>
          <w:rFonts w:ascii="Times New Roman" w:hAnsi="Times New Roman" w:cs="Times New Roman"/>
          <w:sz w:val="24"/>
          <w:szCs w:val="24"/>
        </w:rPr>
        <w:t>информ</w:t>
      </w:r>
      <w:proofErr w:type="spellEnd"/>
      <w:r w:rsidRPr="00BC0CE6">
        <w:rPr>
          <w:rFonts w:ascii="Times New Roman" w:hAnsi="Times New Roman" w:cs="Times New Roman"/>
          <w:sz w:val="24"/>
          <w:szCs w:val="24"/>
        </w:rPr>
        <w:t xml:space="preserve">. </w:t>
      </w:r>
      <w:proofErr w:type="spellStart"/>
      <w:r w:rsidRPr="00BC0CE6">
        <w:rPr>
          <w:rFonts w:ascii="Times New Roman" w:hAnsi="Times New Roman" w:cs="Times New Roman"/>
          <w:sz w:val="24"/>
          <w:szCs w:val="24"/>
        </w:rPr>
        <w:t>исслед</w:t>
      </w:r>
      <w:proofErr w:type="spellEnd"/>
      <w:r w:rsidRPr="00BC0CE6">
        <w:rPr>
          <w:rFonts w:ascii="Times New Roman" w:hAnsi="Times New Roman" w:cs="Times New Roman"/>
          <w:sz w:val="24"/>
          <w:szCs w:val="24"/>
        </w:rPr>
        <w:t xml:space="preserve">. </w:t>
      </w:r>
      <w:proofErr w:type="spellStart"/>
      <w:r w:rsidRPr="00BC0CE6">
        <w:rPr>
          <w:rFonts w:ascii="Times New Roman" w:hAnsi="Times New Roman" w:cs="Times New Roman"/>
          <w:sz w:val="24"/>
          <w:szCs w:val="24"/>
        </w:rPr>
        <w:t>Отд</w:t>
      </w:r>
      <w:proofErr w:type="spellEnd"/>
      <w:r w:rsidRPr="00C2016F">
        <w:rPr>
          <w:rFonts w:ascii="Times New Roman" w:hAnsi="Times New Roman" w:cs="Times New Roman"/>
          <w:sz w:val="24"/>
          <w:szCs w:val="24"/>
          <w:lang w:val="en-US"/>
        </w:rPr>
        <w:t xml:space="preserve">. </w:t>
      </w:r>
      <w:r w:rsidRPr="00BC0CE6">
        <w:rPr>
          <w:rFonts w:ascii="Times New Roman" w:hAnsi="Times New Roman" w:cs="Times New Roman"/>
          <w:sz w:val="24"/>
          <w:szCs w:val="24"/>
        </w:rPr>
        <w:t>социологии</w:t>
      </w:r>
      <w:r w:rsidRPr="00C2016F">
        <w:rPr>
          <w:rFonts w:ascii="Times New Roman" w:hAnsi="Times New Roman" w:cs="Times New Roman"/>
          <w:sz w:val="24"/>
          <w:szCs w:val="24"/>
          <w:lang w:val="en-US"/>
        </w:rPr>
        <w:t xml:space="preserve"> </w:t>
      </w:r>
      <w:r w:rsidRPr="00BC0CE6">
        <w:rPr>
          <w:rFonts w:ascii="Times New Roman" w:hAnsi="Times New Roman" w:cs="Times New Roman"/>
          <w:sz w:val="24"/>
          <w:szCs w:val="24"/>
        </w:rPr>
        <w:t>и</w:t>
      </w:r>
      <w:r w:rsidRPr="00C2016F">
        <w:rPr>
          <w:rFonts w:ascii="Times New Roman" w:hAnsi="Times New Roman" w:cs="Times New Roman"/>
          <w:sz w:val="24"/>
          <w:szCs w:val="24"/>
          <w:lang w:val="en-US"/>
        </w:rPr>
        <w:t xml:space="preserve"> </w:t>
      </w:r>
      <w:proofErr w:type="spellStart"/>
      <w:r w:rsidRPr="00BC0CE6">
        <w:rPr>
          <w:rFonts w:ascii="Times New Roman" w:hAnsi="Times New Roman" w:cs="Times New Roman"/>
          <w:sz w:val="24"/>
          <w:szCs w:val="24"/>
        </w:rPr>
        <w:t>социал</w:t>
      </w:r>
      <w:proofErr w:type="spellEnd"/>
      <w:r w:rsidRPr="00C2016F">
        <w:rPr>
          <w:rFonts w:ascii="Times New Roman" w:hAnsi="Times New Roman" w:cs="Times New Roman"/>
          <w:sz w:val="24"/>
          <w:szCs w:val="24"/>
          <w:lang w:val="en-US"/>
        </w:rPr>
        <w:t xml:space="preserve">. </w:t>
      </w:r>
      <w:r w:rsidRPr="00BC0CE6">
        <w:rPr>
          <w:rFonts w:ascii="Times New Roman" w:hAnsi="Times New Roman" w:cs="Times New Roman"/>
          <w:sz w:val="24"/>
          <w:szCs w:val="24"/>
        </w:rPr>
        <w:t>Психологии</w:t>
      </w:r>
      <w:r w:rsidRPr="00C2016F">
        <w:rPr>
          <w:rFonts w:ascii="Times New Roman" w:hAnsi="Times New Roman" w:cs="Times New Roman"/>
          <w:sz w:val="24"/>
          <w:szCs w:val="24"/>
          <w:lang w:val="en-US"/>
        </w:rPr>
        <w:t xml:space="preserve">, № 2.   </w:t>
      </w:r>
      <w:r w:rsidRPr="00BC0CE6">
        <w:rPr>
          <w:rFonts w:ascii="Times New Roman" w:hAnsi="Times New Roman" w:cs="Times New Roman"/>
          <w:sz w:val="24"/>
          <w:szCs w:val="24"/>
        </w:rPr>
        <w:t>М</w:t>
      </w:r>
      <w:r w:rsidRPr="00C2016F">
        <w:rPr>
          <w:rFonts w:ascii="Times New Roman" w:hAnsi="Times New Roman" w:cs="Times New Roman"/>
          <w:sz w:val="24"/>
          <w:szCs w:val="24"/>
          <w:lang w:val="en-US"/>
        </w:rPr>
        <w:t>, 2008.  C. 137.</w:t>
      </w:r>
    </w:p>
  </w:footnote>
  <w:footnote w:id="34">
    <w:p w14:paraId="5374DB6D" w14:textId="7383FE3F" w:rsidR="00F23ED5" w:rsidRPr="00E03723" w:rsidRDefault="00F23ED5">
      <w:pPr>
        <w:pStyle w:val="a7"/>
        <w:rPr>
          <w:rFonts w:ascii="Times New Roman" w:hAnsi="Times New Roman" w:cs="Times New Roman"/>
          <w:sz w:val="24"/>
          <w:szCs w:val="24"/>
        </w:rPr>
      </w:pPr>
      <w:r>
        <w:rPr>
          <w:rStyle w:val="a9"/>
        </w:rPr>
        <w:footnoteRef/>
      </w:r>
      <w:r w:rsidRPr="00063468">
        <w:rPr>
          <w:lang w:val="en-US"/>
        </w:rPr>
        <w:t xml:space="preserve"> </w:t>
      </w:r>
      <w:proofErr w:type="spellStart"/>
      <w:r>
        <w:rPr>
          <w:rFonts w:ascii="Times New Roman" w:hAnsi="Times New Roman" w:cs="Times New Roman"/>
          <w:sz w:val="24"/>
          <w:szCs w:val="24"/>
          <w:lang w:val="en-US"/>
        </w:rPr>
        <w:t>Granovetter</w:t>
      </w:r>
      <w:proofErr w:type="spellEnd"/>
      <w:r>
        <w:rPr>
          <w:rFonts w:ascii="Times New Roman" w:hAnsi="Times New Roman" w:cs="Times New Roman"/>
          <w:sz w:val="24"/>
          <w:szCs w:val="24"/>
          <w:lang w:val="en-US"/>
        </w:rPr>
        <w:t xml:space="preserve"> M. The strength of weak ties. American journal of sociology, Volume 78, Issue 6. </w:t>
      </w:r>
      <w:r w:rsidRPr="00063468">
        <w:rPr>
          <w:rFonts w:ascii="Times New Roman" w:hAnsi="Times New Roman" w:cs="Times New Roman"/>
          <w:sz w:val="24"/>
          <w:szCs w:val="24"/>
        </w:rPr>
        <w:t xml:space="preserve">1973. </w:t>
      </w:r>
      <w:r>
        <w:rPr>
          <w:rFonts w:ascii="Times New Roman" w:hAnsi="Times New Roman" w:cs="Times New Roman"/>
          <w:sz w:val="24"/>
          <w:szCs w:val="24"/>
          <w:lang w:val="en-US"/>
        </w:rPr>
        <w:t>P</w:t>
      </w:r>
      <w:r w:rsidRPr="00063468">
        <w:rPr>
          <w:rFonts w:ascii="Times New Roman" w:hAnsi="Times New Roman" w:cs="Times New Roman"/>
          <w:sz w:val="24"/>
          <w:szCs w:val="24"/>
        </w:rPr>
        <w:t xml:space="preserve">. </w:t>
      </w:r>
      <w:r w:rsidRPr="00E03723">
        <w:rPr>
          <w:rFonts w:ascii="Times New Roman" w:hAnsi="Times New Roman" w:cs="Times New Roman"/>
          <w:sz w:val="24"/>
          <w:szCs w:val="24"/>
        </w:rPr>
        <w:t>1360-1380.</w:t>
      </w:r>
    </w:p>
  </w:footnote>
  <w:footnote w:id="35">
    <w:p w14:paraId="4CEC290A" w14:textId="15F90CF9" w:rsidR="00F23ED5" w:rsidRPr="00BC0CE6" w:rsidRDefault="00F23ED5" w:rsidP="00BC0CE6">
      <w:pPr>
        <w:spacing w:before="20" w:after="20"/>
        <w:jc w:val="both"/>
        <w:rPr>
          <w:sz w:val="24"/>
          <w:szCs w:val="24"/>
        </w:rPr>
      </w:pPr>
      <w:r w:rsidRPr="00BC0CE6">
        <w:rPr>
          <w:rStyle w:val="a9"/>
          <w:rFonts w:ascii="Times New Roman" w:hAnsi="Times New Roman" w:cs="Times New Roman"/>
          <w:sz w:val="24"/>
          <w:szCs w:val="24"/>
        </w:rPr>
        <w:footnoteRef/>
      </w:r>
      <w:r w:rsidRPr="00BC0CE6">
        <w:rPr>
          <w:sz w:val="24"/>
          <w:szCs w:val="24"/>
        </w:rPr>
        <w:t xml:space="preserve"> </w:t>
      </w:r>
      <w:r w:rsidRPr="00BC0CE6">
        <w:rPr>
          <w:rFonts w:ascii="Times New Roman" w:hAnsi="Times New Roman" w:cs="Times New Roman"/>
          <w:sz w:val="24"/>
          <w:szCs w:val="24"/>
        </w:rPr>
        <w:t>Абрамов К. Г. Модели угрозы распространения запрещенной информации в информационно-телекоммуникационных сетях. 2014. С. 24.</w:t>
      </w:r>
    </w:p>
  </w:footnote>
  <w:footnote w:id="36">
    <w:p w14:paraId="3395DD6C" w14:textId="4D40C30F"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rFonts w:ascii="Times New Roman" w:hAnsi="Times New Roman" w:cs="Times New Roman"/>
          <w:sz w:val="24"/>
          <w:szCs w:val="24"/>
        </w:rPr>
        <w:t xml:space="preserve">Губанов, Д.А., Новиков, Д.А., </w:t>
      </w:r>
      <w:proofErr w:type="spellStart"/>
      <w:r w:rsidRPr="00BC0CE6">
        <w:rPr>
          <w:rFonts w:ascii="Times New Roman" w:hAnsi="Times New Roman" w:cs="Times New Roman"/>
          <w:sz w:val="24"/>
          <w:szCs w:val="24"/>
        </w:rPr>
        <w:t>Чхартишвили</w:t>
      </w:r>
      <w:proofErr w:type="spellEnd"/>
      <w:r w:rsidRPr="00BC0CE6">
        <w:rPr>
          <w:rFonts w:ascii="Times New Roman" w:hAnsi="Times New Roman" w:cs="Times New Roman"/>
          <w:sz w:val="24"/>
          <w:szCs w:val="24"/>
        </w:rPr>
        <w:t xml:space="preserve">, А.Г. Социальные сети: модели информационного влияния, управления и противоборства — М.: </w:t>
      </w:r>
      <w:proofErr w:type="spellStart"/>
      <w:r w:rsidRPr="00BC0CE6">
        <w:rPr>
          <w:rFonts w:ascii="Times New Roman" w:hAnsi="Times New Roman" w:cs="Times New Roman"/>
          <w:sz w:val="24"/>
          <w:szCs w:val="24"/>
        </w:rPr>
        <w:t>Издат</w:t>
      </w:r>
      <w:proofErr w:type="spellEnd"/>
      <w:r w:rsidRPr="00BC0CE6">
        <w:rPr>
          <w:rFonts w:ascii="Times New Roman" w:hAnsi="Times New Roman" w:cs="Times New Roman"/>
          <w:sz w:val="24"/>
          <w:szCs w:val="24"/>
        </w:rPr>
        <w:t>. физико-математической литературы, 2010. 228 с.</w:t>
      </w:r>
    </w:p>
  </w:footnote>
  <w:footnote w:id="37">
    <w:p w14:paraId="6E5FCD71" w14:textId="65768452" w:rsidR="00F23ED5" w:rsidRPr="00BC0CE6" w:rsidRDefault="00F23ED5" w:rsidP="00BC0CE6">
      <w:pPr>
        <w:pStyle w:val="a7"/>
        <w:spacing w:before="20" w:after="20"/>
        <w:jc w:val="both"/>
        <w:rPr>
          <w:sz w:val="24"/>
          <w:szCs w:val="24"/>
        </w:rPr>
      </w:pPr>
      <w:r w:rsidRPr="00BC0CE6">
        <w:rPr>
          <w:rStyle w:val="a9"/>
          <w:sz w:val="24"/>
          <w:szCs w:val="24"/>
        </w:rPr>
        <w:footnoteRef/>
      </w:r>
      <w:r w:rsidRPr="00BC0CE6">
        <w:rPr>
          <w:sz w:val="24"/>
          <w:szCs w:val="24"/>
        </w:rPr>
        <w:t xml:space="preserve"> </w:t>
      </w:r>
      <w:r w:rsidRPr="00BC0CE6">
        <w:rPr>
          <w:rFonts w:ascii="Times New Roman" w:hAnsi="Times New Roman" w:cs="Times New Roman"/>
          <w:sz w:val="24"/>
          <w:szCs w:val="24"/>
        </w:rPr>
        <w:t>Спин -</w:t>
      </w:r>
      <w:r w:rsidRPr="00BC0CE6">
        <w:rPr>
          <w:sz w:val="24"/>
          <w:szCs w:val="24"/>
        </w:rPr>
        <w:t xml:space="preserve"> </w:t>
      </w:r>
      <w:r w:rsidRPr="00BC0CE6">
        <w:rPr>
          <w:rFonts w:ascii="Times New Roman" w:hAnsi="Times New Roman" w:cs="Times New Roman"/>
          <w:sz w:val="24"/>
          <w:szCs w:val="24"/>
        </w:rPr>
        <w:t xml:space="preserve">собственный момент импульса элементарных частиц. </w:t>
      </w:r>
    </w:p>
  </w:footnote>
  <w:footnote w:id="38">
    <w:p w14:paraId="4E500F0A" w14:textId="3061B64E" w:rsidR="00F23ED5" w:rsidRPr="00015B68" w:rsidRDefault="00F23ED5" w:rsidP="00BC0CE6">
      <w:pPr>
        <w:pStyle w:val="a7"/>
        <w:spacing w:before="20" w:after="20"/>
        <w:jc w:val="both"/>
        <w:rPr>
          <w:rFonts w:ascii="Times New Roman" w:hAnsi="Times New Roman" w:cs="Times New Roman"/>
        </w:rPr>
      </w:pPr>
      <w:r w:rsidRPr="00BC0CE6">
        <w:rPr>
          <w:rStyle w:val="a9"/>
          <w:rFonts w:ascii="Times New Roman" w:hAnsi="Times New Roman" w:cs="Times New Roman"/>
          <w:sz w:val="24"/>
          <w:szCs w:val="24"/>
        </w:rPr>
        <w:footnoteRef/>
      </w:r>
      <w:proofErr w:type="spellStart"/>
      <w:r w:rsidRPr="00BC0CE6">
        <w:rPr>
          <w:rFonts w:ascii="Times New Roman" w:hAnsi="Times New Roman" w:cs="Times New Roman"/>
          <w:sz w:val="24"/>
          <w:szCs w:val="24"/>
        </w:rPr>
        <w:t>Репост</w:t>
      </w:r>
      <w:proofErr w:type="spellEnd"/>
      <w:r w:rsidRPr="00BC0CE6">
        <w:rPr>
          <w:rFonts w:ascii="Times New Roman" w:hAnsi="Times New Roman" w:cs="Times New Roman"/>
          <w:sz w:val="24"/>
          <w:szCs w:val="24"/>
        </w:rPr>
        <w:t xml:space="preserve"> - это</w:t>
      </w:r>
      <w:r w:rsidRPr="00BC0CE6">
        <w:rPr>
          <w:rFonts w:ascii="Times New Roman" w:hAnsi="Times New Roman" w:cs="Times New Roman"/>
          <w:sz w:val="24"/>
          <w:szCs w:val="24"/>
          <w:shd w:val="clear" w:color="auto" w:fill="FFFFFF"/>
        </w:rPr>
        <w:t xml:space="preserve"> </w:t>
      </w:r>
      <w:r w:rsidRPr="00BC0CE6">
        <w:rPr>
          <w:rFonts w:ascii="Times New Roman" w:hAnsi="Times New Roman" w:cs="Times New Roman"/>
          <w:sz w:val="24"/>
          <w:szCs w:val="24"/>
        </w:rPr>
        <w:t>вторичная </w:t>
      </w:r>
      <w:hyperlink r:id="rId9" w:tooltip="публикация" w:history="1">
        <w:r w:rsidRPr="00BC0CE6">
          <w:rPr>
            <w:rStyle w:val="a4"/>
            <w:rFonts w:ascii="Times New Roman" w:hAnsi="Times New Roman" w:cs="Times New Roman"/>
            <w:color w:val="auto"/>
            <w:sz w:val="24"/>
            <w:szCs w:val="24"/>
            <w:u w:val="none"/>
          </w:rPr>
          <w:t>публикация</w:t>
        </w:r>
      </w:hyperlink>
      <w:r w:rsidRPr="00BC0CE6">
        <w:rPr>
          <w:rFonts w:ascii="Times New Roman" w:hAnsi="Times New Roman" w:cs="Times New Roman"/>
          <w:sz w:val="24"/>
          <w:szCs w:val="24"/>
        </w:rPr>
        <w:t> сообщения, размещённого другим пользователем в </w:t>
      </w:r>
      <w:hyperlink r:id="rId10" w:tooltip="социальная сеть" w:history="1">
        <w:r w:rsidRPr="00BC0CE6">
          <w:rPr>
            <w:rStyle w:val="a4"/>
            <w:rFonts w:ascii="Times New Roman" w:hAnsi="Times New Roman" w:cs="Times New Roman"/>
            <w:color w:val="auto"/>
            <w:sz w:val="24"/>
            <w:szCs w:val="24"/>
            <w:u w:val="none"/>
          </w:rPr>
          <w:t>социальной сети</w:t>
        </w:r>
      </w:hyperlink>
      <w:r w:rsidRPr="00BC0CE6">
        <w:rPr>
          <w:rFonts w:ascii="Times New Roman" w:hAnsi="Times New Roman" w:cs="Times New Roman"/>
          <w:sz w:val="24"/>
          <w:szCs w:val="24"/>
        </w:rPr>
        <w:t> или </w:t>
      </w:r>
      <w:hyperlink r:id="rId11" w:tooltip="блог" w:history="1">
        <w:r w:rsidRPr="00BC0CE6">
          <w:rPr>
            <w:rStyle w:val="a4"/>
            <w:rFonts w:ascii="Times New Roman" w:hAnsi="Times New Roman" w:cs="Times New Roman"/>
            <w:color w:val="auto"/>
            <w:sz w:val="24"/>
            <w:szCs w:val="24"/>
            <w:u w:val="none"/>
          </w:rPr>
          <w:t>блоге</w:t>
        </w:r>
      </w:hyperlink>
      <w:r w:rsidRPr="00BC0CE6">
        <w:rPr>
          <w:rFonts w:ascii="Times New Roman" w:hAnsi="Times New Roman" w:cs="Times New Roman"/>
          <w:sz w:val="24"/>
          <w:szCs w:val="24"/>
        </w:rPr>
        <w:t>, со ссылкой на источник.</w:t>
      </w:r>
    </w:p>
  </w:footnote>
  <w:footnote w:id="39">
    <w:p w14:paraId="1B4209C2" w14:textId="48D8E02C" w:rsidR="00F23ED5" w:rsidRPr="00954D8A" w:rsidRDefault="00F23ED5" w:rsidP="00954D8A">
      <w:pPr>
        <w:pStyle w:val="a7"/>
        <w:spacing w:before="20" w:after="20"/>
        <w:jc w:val="both"/>
        <w:rPr>
          <w:sz w:val="24"/>
          <w:szCs w:val="24"/>
          <w:highlight w:val="lightGray"/>
          <w:lang w:val="en-US"/>
        </w:rPr>
      </w:pPr>
      <w:r w:rsidRPr="00954D8A">
        <w:rPr>
          <w:rStyle w:val="a9"/>
          <w:sz w:val="24"/>
          <w:szCs w:val="24"/>
        </w:rPr>
        <w:footnoteRef/>
      </w:r>
      <w:r w:rsidRPr="00954D8A">
        <w:rPr>
          <w:sz w:val="24"/>
          <w:szCs w:val="24"/>
          <w:lang w:val="en-US"/>
        </w:rPr>
        <w:t xml:space="preserve"> </w:t>
      </w:r>
      <w:r w:rsidRPr="00954D8A">
        <w:rPr>
          <w:rFonts w:ascii="Times New Roman" w:hAnsi="Times New Roman" w:cs="Times New Roman"/>
          <w:sz w:val="24"/>
          <w:szCs w:val="24"/>
          <w:lang w:val="en-US"/>
        </w:rPr>
        <w:t xml:space="preserve">D’Angelo G., </w:t>
      </w:r>
      <w:proofErr w:type="spellStart"/>
      <w:r w:rsidRPr="00954D8A">
        <w:rPr>
          <w:rFonts w:ascii="Times New Roman" w:hAnsi="Times New Roman" w:cs="Times New Roman"/>
          <w:sz w:val="24"/>
          <w:szCs w:val="24"/>
          <w:lang w:val="en-US"/>
        </w:rPr>
        <w:t>Severini</w:t>
      </w:r>
      <w:proofErr w:type="spellEnd"/>
      <w:r w:rsidRPr="00954D8A">
        <w:rPr>
          <w:rFonts w:ascii="Times New Roman" w:hAnsi="Times New Roman" w:cs="Times New Roman"/>
          <w:sz w:val="24"/>
          <w:szCs w:val="24"/>
          <w:lang w:val="en-US"/>
        </w:rPr>
        <w:t xml:space="preserve"> L., </w:t>
      </w:r>
      <w:proofErr w:type="spellStart"/>
      <w:r w:rsidRPr="00954D8A">
        <w:rPr>
          <w:rFonts w:ascii="Times New Roman" w:hAnsi="Times New Roman" w:cs="Times New Roman"/>
          <w:sz w:val="24"/>
          <w:szCs w:val="24"/>
          <w:lang w:val="en-US"/>
        </w:rPr>
        <w:t>Velaj</w:t>
      </w:r>
      <w:proofErr w:type="spellEnd"/>
      <w:r w:rsidRPr="00954D8A">
        <w:rPr>
          <w:rFonts w:ascii="Times New Roman" w:hAnsi="Times New Roman" w:cs="Times New Roman"/>
          <w:sz w:val="24"/>
          <w:szCs w:val="24"/>
          <w:lang w:val="en-US"/>
        </w:rPr>
        <w:t xml:space="preserve"> Y. Influence Maximization in the Independent Cascade Model. 2016. P. 269 – 274.</w:t>
      </w:r>
      <w:r w:rsidRPr="00954D8A">
        <w:rPr>
          <w:sz w:val="24"/>
          <w:szCs w:val="24"/>
          <w:lang w:val="en-US"/>
        </w:rPr>
        <w:t xml:space="preserve"> </w:t>
      </w:r>
    </w:p>
  </w:footnote>
  <w:footnote w:id="40">
    <w:p w14:paraId="3457E074" w14:textId="2E10E391" w:rsidR="00F23ED5" w:rsidRPr="007D77B9" w:rsidRDefault="00F23ED5" w:rsidP="00954D8A">
      <w:pPr>
        <w:pStyle w:val="a7"/>
        <w:spacing w:before="20" w:after="20"/>
        <w:jc w:val="both"/>
      </w:pPr>
      <w:r w:rsidRPr="00954D8A">
        <w:rPr>
          <w:rStyle w:val="a9"/>
          <w:sz w:val="24"/>
          <w:szCs w:val="24"/>
        </w:rPr>
        <w:footnoteRef/>
      </w:r>
      <w:proofErr w:type="spellStart"/>
      <w:r w:rsidRPr="00954D8A">
        <w:rPr>
          <w:rFonts w:ascii="Times New Roman" w:hAnsi="Times New Roman" w:cs="Times New Roman"/>
          <w:sz w:val="24"/>
          <w:szCs w:val="24"/>
          <w:lang w:val="en-US"/>
        </w:rPr>
        <w:t>Kundu</w:t>
      </w:r>
      <w:proofErr w:type="spellEnd"/>
      <w:r w:rsidRPr="00954D8A">
        <w:rPr>
          <w:rFonts w:ascii="Times New Roman" w:hAnsi="Times New Roman" w:cs="Times New Roman"/>
          <w:sz w:val="24"/>
          <w:szCs w:val="24"/>
          <w:lang w:val="en-US"/>
        </w:rPr>
        <w:t xml:space="preserve"> S. How to code: independent cascade model of information diffusion. URL</w:t>
      </w:r>
      <w:r w:rsidRPr="007D77B9">
        <w:rPr>
          <w:rFonts w:ascii="Times New Roman" w:hAnsi="Times New Roman" w:cs="Times New Roman"/>
          <w:sz w:val="24"/>
          <w:szCs w:val="24"/>
        </w:rPr>
        <w:t xml:space="preserve">: </w:t>
      </w:r>
      <w:hyperlink r:id="rId12" w:history="1">
        <w:r w:rsidRPr="00954D8A">
          <w:rPr>
            <w:rStyle w:val="a4"/>
            <w:rFonts w:ascii="Times New Roman" w:hAnsi="Times New Roman" w:cs="Times New Roman"/>
            <w:color w:val="auto"/>
            <w:sz w:val="24"/>
            <w:szCs w:val="24"/>
            <w:u w:val="none"/>
            <w:lang w:val="en-US"/>
          </w:rPr>
          <w:t>http</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www</w:t>
        </w:r>
        <w:r w:rsidRPr="007D77B9">
          <w:rPr>
            <w:rStyle w:val="a4"/>
            <w:rFonts w:ascii="Times New Roman" w:hAnsi="Times New Roman" w:cs="Times New Roman"/>
            <w:color w:val="auto"/>
            <w:sz w:val="24"/>
            <w:szCs w:val="24"/>
            <w:u w:val="none"/>
          </w:rPr>
          <w:t>.</w:t>
        </w:r>
        <w:proofErr w:type="spellStart"/>
        <w:r w:rsidRPr="00954D8A">
          <w:rPr>
            <w:rStyle w:val="a4"/>
            <w:rFonts w:ascii="Times New Roman" w:hAnsi="Times New Roman" w:cs="Times New Roman"/>
            <w:color w:val="auto"/>
            <w:sz w:val="24"/>
            <w:szCs w:val="24"/>
            <w:u w:val="none"/>
            <w:lang w:val="en-US"/>
          </w:rPr>
          <w:t>sumankundu</w:t>
        </w:r>
        <w:proofErr w:type="spellEnd"/>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info</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articles</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detail</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How</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To</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Code</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Independent</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Cascade</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Model</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of</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Information</w:t>
        </w:r>
        <w:r w:rsidRPr="007D77B9">
          <w:rPr>
            <w:rStyle w:val="a4"/>
            <w:rFonts w:ascii="Times New Roman" w:hAnsi="Times New Roman" w:cs="Times New Roman"/>
            <w:color w:val="auto"/>
            <w:sz w:val="24"/>
            <w:szCs w:val="24"/>
            <w:u w:val="none"/>
          </w:rPr>
          <w:t>-</w:t>
        </w:r>
        <w:r w:rsidRPr="00954D8A">
          <w:rPr>
            <w:rStyle w:val="a4"/>
            <w:rFonts w:ascii="Times New Roman" w:hAnsi="Times New Roman" w:cs="Times New Roman"/>
            <w:color w:val="auto"/>
            <w:sz w:val="24"/>
            <w:szCs w:val="24"/>
            <w:u w:val="none"/>
            <w:lang w:val="en-US"/>
          </w:rPr>
          <w:t>Diffusion</w:t>
        </w:r>
      </w:hyperlink>
      <w:r w:rsidRPr="007D77B9">
        <w:rPr>
          <w:rFonts w:ascii="Times New Roman" w:hAnsi="Times New Roman" w:cs="Times New Roman"/>
          <w:sz w:val="24"/>
          <w:szCs w:val="24"/>
        </w:rPr>
        <w:t xml:space="preserve"> (</w:t>
      </w:r>
      <w:r>
        <w:rPr>
          <w:rFonts w:ascii="Times New Roman" w:eastAsia="Times New Roman" w:hAnsi="Times New Roman" w:cs="Times New Roman"/>
          <w:iCs/>
          <w:sz w:val="24"/>
          <w:szCs w:val="24"/>
          <w:lang w:eastAsia="zh-CN"/>
        </w:rPr>
        <w:t>дата обращения</w:t>
      </w:r>
      <w:r w:rsidRPr="007D77B9">
        <w:rPr>
          <w:rFonts w:ascii="Times New Roman" w:eastAsia="Times New Roman" w:hAnsi="Times New Roman" w:cs="Times New Roman"/>
          <w:iCs/>
          <w:sz w:val="24"/>
          <w:szCs w:val="24"/>
          <w:lang w:eastAsia="zh-CN"/>
        </w:rPr>
        <w:t>: 03.02.17).</w:t>
      </w:r>
    </w:p>
  </w:footnote>
  <w:footnote w:id="41">
    <w:p w14:paraId="21ABA96F" w14:textId="477D2323" w:rsidR="00F23ED5" w:rsidRPr="00954D8A" w:rsidRDefault="00F23ED5" w:rsidP="00954D8A">
      <w:pPr>
        <w:pStyle w:val="a7"/>
        <w:spacing w:before="20" w:after="20"/>
        <w:jc w:val="both"/>
        <w:rPr>
          <w:rFonts w:ascii="Times New Roman" w:hAnsi="Times New Roman" w:cs="Times New Roman"/>
          <w:sz w:val="24"/>
          <w:szCs w:val="24"/>
          <w:lang w:val="en-US"/>
        </w:rPr>
      </w:pPr>
      <w:r w:rsidRPr="00954D8A">
        <w:rPr>
          <w:rStyle w:val="a9"/>
          <w:rFonts w:ascii="Times New Roman" w:hAnsi="Times New Roman" w:cs="Times New Roman"/>
          <w:sz w:val="24"/>
          <w:szCs w:val="24"/>
        </w:rPr>
        <w:footnoteRef/>
      </w:r>
      <w:r w:rsidRPr="00954D8A">
        <w:rPr>
          <w:rFonts w:ascii="Times New Roman" w:hAnsi="Times New Roman" w:cs="Times New Roman"/>
          <w:sz w:val="24"/>
          <w:szCs w:val="24"/>
          <w:lang w:val="en-US"/>
        </w:rPr>
        <w:t xml:space="preserve"> Lewis K., Kaufman J., Christakis N. The Taste for Privacy: An Analysis of College Student Privacy Settings in an Online Social Network. Journal of Computer-Mediated Communication 14. 2008. P. 79–100.</w:t>
      </w:r>
    </w:p>
  </w:footnote>
  <w:footnote w:id="42">
    <w:p w14:paraId="1C4715C7" w14:textId="5667EEA7" w:rsidR="00F23ED5" w:rsidRPr="002D4FE3" w:rsidRDefault="00F23ED5" w:rsidP="00954D8A">
      <w:pPr>
        <w:pStyle w:val="a7"/>
        <w:spacing w:before="20" w:after="20"/>
        <w:jc w:val="both"/>
        <w:rPr>
          <w:lang w:val="en-US"/>
        </w:rPr>
      </w:pPr>
      <w:r w:rsidRPr="00954D8A">
        <w:rPr>
          <w:rStyle w:val="a9"/>
          <w:sz w:val="24"/>
          <w:szCs w:val="24"/>
        </w:rPr>
        <w:footnoteRef/>
      </w:r>
      <w:r w:rsidRPr="00954D8A">
        <w:rPr>
          <w:sz w:val="24"/>
          <w:szCs w:val="24"/>
          <w:lang w:val="en-US"/>
        </w:rPr>
        <w:t xml:space="preserve"> </w:t>
      </w:r>
      <w:r w:rsidRPr="00954D8A">
        <w:rPr>
          <w:rFonts w:ascii="Times New Roman" w:hAnsi="Times New Roman" w:cs="Times New Roman"/>
          <w:sz w:val="24"/>
          <w:szCs w:val="24"/>
          <w:lang w:val="en-US"/>
        </w:rPr>
        <w:t xml:space="preserve">Christakis N. A., </w:t>
      </w:r>
      <w:proofErr w:type="spellStart"/>
      <w:r w:rsidRPr="00954D8A">
        <w:rPr>
          <w:rFonts w:ascii="Times New Roman" w:hAnsi="Times New Roman" w:cs="Times New Roman"/>
          <w:sz w:val="24"/>
          <w:szCs w:val="24"/>
          <w:lang w:val="en-US"/>
        </w:rPr>
        <w:t>Fowlee</w:t>
      </w:r>
      <w:proofErr w:type="spellEnd"/>
      <w:r w:rsidRPr="00954D8A">
        <w:rPr>
          <w:rFonts w:ascii="Times New Roman" w:hAnsi="Times New Roman" w:cs="Times New Roman"/>
          <w:sz w:val="24"/>
          <w:szCs w:val="24"/>
          <w:lang w:val="en-US"/>
        </w:rPr>
        <w:t xml:space="preserve"> J.H. The spread of obesity in a Large social network over 32 years. The New England Journal of Medicine, 2007. 371 p.</w:t>
      </w:r>
    </w:p>
  </w:footnote>
  <w:footnote w:id="43">
    <w:p w14:paraId="2E9C0770" w14:textId="3A3F00F8" w:rsidR="00F23ED5" w:rsidRPr="00954D8A" w:rsidRDefault="00F23ED5" w:rsidP="00954D8A">
      <w:pPr>
        <w:pStyle w:val="a7"/>
        <w:spacing w:before="20" w:after="20"/>
        <w:jc w:val="both"/>
        <w:rPr>
          <w:rFonts w:ascii="Times New Roman" w:hAnsi="Times New Roman" w:cs="Times New Roman"/>
          <w:sz w:val="24"/>
          <w:szCs w:val="24"/>
          <w:lang w:val="en-US"/>
        </w:rPr>
      </w:pPr>
      <w:r w:rsidRPr="00954D8A">
        <w:rPr>
          <w:rStyle w:val="a9"/>
          <w:rFonts w:ascii="Times New Roman" w:hAnsi="Times New Roman" w:cs="Times New Roman"/>
          <w:sz w:val="24"/>
          <w:szCs w:val="24"/>
        </w:rPr>
        <w:footnoteRef/>
      </w:r>
      <w:r w:rsidRPr="00954D8A">
        <w:rPr>
          <w:rFonts w:ascii="Times New Roman" w:hAnsi="Times New Roman" w:cs="Times New Roman"/>
          <w:sz w:val="24"/>
          <w:szCs w:val="24"/>
          <w:lang w:val="en-US"/>
        </w:rPr>
        <w:t xml:space="preserve"> </w:t>
      </w:r>
      <w:proofErr w:type="spellStart"/>
      <w:r w:rsidRPr="00954D8A">
        <w:rPr>
          <w:rFonts w:ascii="Times New Roman" w:hAnsi="Times New Roman" w:cs="Times New Roman"/>
          <w:sz w:val="24"/>
          <w:szCs w:val="24"/>
          <w:lang w:val="en-US"/>
        </w:rPr>
        <w:t>Iyengar</w:t>
      </w:r>
      <w:proofErr w:type="spellEnd"/>
      <w:r w:rsidRPr="00954D8A">
        <w:rPr>
          <w:rFonts w:ascii="Times New Roman" w:hAnsi="Times New Roman" w:cs="Times New Roman"/>
          <w:sz w:val="24"/>
          <w:szCs w:val="24"/>
          <w:lang w:val="en-US"/>
        </w:rPr>
        <w:t xml:space="preserve"> R., Han S., Gupta S. Do Friends Influence Purchases in a Social Network? Harvard Business School, Working Paper </w:t>
      </w:r>
      <w:hyperlink r:id="rId13" w:anchor="#" w:history="1">
        <w:r w:rsidRPr="00954D8A">
          <w:rPr>
            <w:rStyle w:val="a4"/>
            <w:rFonts w:ascii="Times New Roman" w:hAnsi="Times New Roman" w:cs="Times New Roman"/>
            <w:iCs/>
            <w:color w:val="000000" w:themeColor="text1"/>
            <w:sz w:val="24"/>
            <w:szCs w:val="24"/>
            <w:u w:val="none"/>
            <w:shd w:val="clear" w:color="auto" w:fill="FFFFFF"/>
            <w:lang w:val="en-US"/>
          </w:rPr>
          <w:t>No. 09-123</w:t>
        </w:r>
      </w:hyperlink>
      <w:r w:rsidRPr="00954D8A">
        <w:rPr>
          <w:rStyle w:val="apple-converted-space"/>
          <w:rFonts w:ascii="Times New Roman" w:hAnsi="Times New Roman" w:cs="Times New Roman"/>
          <w:color w:val="000000"/>
          <w:sz w:val="24"/>
          <w:szCs w:val="24"/>
          <w:shd w:val="clear" w:color="auto" w:fill="FFFFFF"/>
          <w:lang w:val="en-US"/>
        </w:rPr>
        <w:t> </w:t>
      </w:r>
      <w:r w:rsidRPr="00954D8A">
        <w:rPr>
          <w:rFonts w:ascii="Times New Roman" w:hAnsi="Times New Roman" w:cs="Times New Roman"/>
          <w:sz w:val="24"/>
          <w:szCs w:val="24"/>
          <w:lang w:val="en-US"/>
        </w:rPr>
        <w:t>,  2009. C. 3.</w:t>
      </w:r>
    </w:p>
  </w:footnote>
  <w:footnote w:id="44">
    <w:p w14:paraId="047480C3" w14:textId="47950ABB" w:rsidR="00F23ED5" w:rsidRPr="007D77B9" w:rsidRDefault="00F23ED5" w:rsidP="00954D8A">
      <w:pPr>
        <w:pStyle w:val="a7"/>
        <w:spacing w:before="20" w:after="20"/>
        <w:jc w:val="both"/>
        <w:rPr>
          <w:rFonts w:ascii="Times New Roman" w:hAnsi="Times New Roman" w:cs="Times New Roman"/>
        </w:rPr>
      </w:pPr>
      <w:r w:rsidRPr="002802EB">
        <w:rPr>
          <w:rStyle w:val="a9"/>
          <w:rFonts w:ascii="Times New Roman" w:hAnsi="Times New Roman" w:cs="Times New Roman"/>
        </w:rPr>
        <w:footnoteRef/>
      </w:r>
      <w:hyperlink r:id="rId14" w:history="1">
        <w:r w:rsidRPr="00954D8A">
          <w:rPr>
            <w:rStyle w:val="a4"/>
            <w:rFonts w:ascii="Times New Roman" w:hAnsi="Times New Roman" w:cs="Times New Roman"/>
            <w:bCs/>
            <w:color w:val="auto"/>
            <w:sz w:val="24"/>
            <w:szCs w:val="24"/>
            <w:u w:val="none"/>
            <w:lang w:val="en-US"/>
          </w:rPr>
          <w:t>Marketing to suburban women on facebook can influence their friends</w:t>
        </w:r>
      </w:hyperlink>
      <w:r w:rsidRPr="00954D8A">
        <w:rPr>
          <w:rFonts w:ascii="Times New Roman" w:hAnsi="Times New Roman" w:cs="Times New Roman"/>
          <w:sz w:val="24"/>
          <w:szCs w:val="24"/>
          <w:lang w:val="en-US"/>
        </w:rPr>
        <w:t>.</w:t>
      </w:r>
      <w:r w:rsidRPr="00954D8A">
        <w:rPr>
          <w:rFonts w:ascii="Times New Roman" w:hAnsi="Times New Roman" w:cs="Times New Roman"/>
          <w:bCs/>
          <w:sz w:val="24"/>
          <w:szCs w:val="24"/>
          <w:lang w:val="en-US"/>
        </w:rPr>
        <w:t xml:space="preserve"> </w:t>
      </w:r>
      <w:r w:rsidRPr="00954D8A">
        <w:rPr>
          <w:rFonts w:ascii="Times New Roman" w:hAnsi="Times New Roman" w:cs="Times New Roman"/>
          <w:sz w:val="24"/>
          <w:szCs w:val="24"/>
          <w:lang w:val="en-US"/>
        </w:rPr>
        <w:t>URL</w:t>
      </w:r>
      <w:r w:rsidRPr="007D77B9">
        <w:rPr>
          <w:rFonts w:ascii="Times New Roman" w:hAnsi="Times New Roman" w:cs="Times New Roman"/>
          <w:sz w:val="24"/>
          <w:szCs w:val="24"/>
        </w:rPr>
        <w:t xml:space="preserve">: </w:t>
      </w:r>
      <w:r w:rsidRPr="00954D8A">
        <w:rPr>
          <w:rFonts w:ascii="Times New Roman" w:hAnsi="Times New Roman" w:cs="Times New Roman"/>
          <w:sz w:val="24"/>
          <w:szCs w:val="24"/>
          <w:lang w:val="en-US"/>
        </w:rPr>
        <w:t>http</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www</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freedomnewsgroup</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net</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blog</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marketing</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to</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suburban</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women</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on</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facebook</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can</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influence</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their</w:t>
      </w:r>
      <w:r w:rsidRPr="007D77B9">
        <w:rPr>
          <w:rFonts w:ascii="Times New Roman" w:hAnsi="Times New Roman" w:cs="Times New Roman"/>
          <w:sz w:val="24"/>
          <w:szCs w:val="24"/>
        </w:rPr>
        <w:t>-</w:t>
      </w:r>
      <w:r w:rsidRPr="00954D8A">
        <w:rPr>
          <w:rFonts w:ascii="Times New Roman" w:hAnsi="Times New Roman" w:cs="Times New Roman"/>
          <w:sz w:val="24"/>
          <w:szCs w:val="24"/>
          <w:lang w:val="en-US"/>
        </w:rPr>
        <w:t>friends</w:t>
      </w:r>
      <w:r w:rsidRPr="007D77B9">
        <w:rPr>
          <w:rFonts w:ascii="Times New Roman" w:hAnsi="Times New Roman" w:cs="Times New Roman"/>
          <w:sz w:val="24"/>
          <w:szCs w:val="24"/>
        </w:rPr>
        <w:t xml:space="preserve"> (</w:t>
      </w:r>
      <w:r>
        <w:rPr>
          <w:rFonts w:ascii="Times New Roman" w:hAnsi="Times New Roman" w:cs="Times New Roman"/>
          <w:sz w:val="24"/>
          <w:szCs w:val="24"/>
        </w:rPr>
        <w:t>дата обращения</w:t>
      </w:r>
      <w:r w:rsidRPr="007D77B9">
        <w:rPr>
          <w:rFonts w:ascii="Times New Roman" w:hAnsi="Times New Roman" w:cs="Times New Roman"/>
          <w:sz w:val="24"/>
          <w:szCs w:val="24"/>
        </w:rPr>
        <w:t>: 28.11.16).</w:t>
      </w:r>
    </w:p>
  </w:footnote>
  <w:footnote w:id="45">
    <w:p w14:paraId="73CF16F2" w14:textId="39A175AB" w:rsidR="00F23ED5" w:rsidRPr="00954D8A" w:rsidRDefault="00F23ED5" w:rsidP="00954D8A">
      <w:pPr>
        <w:pStyle w:val="a7"/>
        <w:spacing w:before="20" w:after="20"/>
        <w:jc w:val="both"/>
        <w:rPr>
          <w:rFonts w:ascii="Times New Roman" w:hAnsi="Times New Roman" w:cs="Times New Roman"/>
          <w:sz w:val="24"/>
          <w:szCs w:val="24"/>
          <w:lang w:val="en-US"/>
        </w:rPr>
      </w:pPr>
      <w:r w:rsidRPr="00954D8A">
        <w:rPr>
          <w:rStyle w:val="a9"/>
          <w:rFonts w:ascii="Times New Roman" w:hAnsi="Times New Roman" w:cs="Times New Roman"/>
          <w:sz w:val="24"/>
          <w:szCs w:val="24"/>
        </w:rPr>
        <w:footnoteRef/>
      </w:r>
      <w:r w:rsidRPr="00954D8A">
        <w:rPr>
          <w:rFonts w:ascii="Times New Roman" w:hAnsi="Times New Roman" w:cs="Times New Roman"/>
          <w:sz w:val="24"/>
          <w:szCs w:val="24"/>
          <w:lang w:val="en-US"/>
        </w:rPr>
        <w:t xml:space="preserve"> Kempe D., Kleinberg J., </w:t>
      </w:r>
      <w:proofErr w:type="spellStart"/>
      <w:r w:rsidRPr="00954D8A">
        <w:rPr>
          <w:rFonts w:ascii="Times New Roman" w:hAnsi="Times New Roman" w:cs="Times New Roman"/>
          <w:sz w:val="24"/>
          <w:szCs w:val="24"/>
          <w:lang w:val="en-US"/>
        </w:rPr>
        <w:t>Tardos</w:t>
      </w:r>
      <w:proofErr w:type="spellEnd"/>
      <w:r w:rsidRPr="00954D8A">
        <w:rPr>
          <w:rFonts w:ascii="Times New Roman" w:hAnsi="Times New Roman" w:cs="Times New Roman"/>
          <w:sz w:val="24"/>
          <w:szCs w:val="24"/>
          <w:lang w:val="en-US"/>
        </w:rPr>
        <w:t xml:space="preserve"> E. Maximizing the spread of influence through a social network. 2003. P. 137-146.</w:t>
      </w:r>
    </w:p>
  </w:footnote>
  <w:footnote w:id="46">
    <w:p w14:paraId="1BEF1EA1" w14:textId="06FEDAE8" w:rsidR="00F23ED5" w:rsidRPr="001462A2" w:rsidRDefault="00F23ED5" w:rsidP="00954D8A">
      <w:pPr>
        <w:pStyle w:val="a7"/>
        <w:spacing w:before="20" w:after="20"/>
        <w:jc w:val="both"/>
        <w:rPr>
          <w:lang w:val="en-US"/>
        </w:rPr>
      </w:pPr>
      <w:r w:rsidRPr="00954D8A">
        <w:rPr>
          <w:rStyle w:val="a9"/>
          <w:sz w:val="24"/>
          <w:szCs w:val="24"/>
        </w:rPr>
        <w:footnoteRef/>
      </w:r>
      <w:r w:rsidRPr="00954D8A">
        <w:rPr>
          <w:sz w:val="24"/>
          <w:szCs w:val="24"/>
          <w:lang w:val="en-US"/>
        </w:rPr>
        <w:t xml:space="preserve"> </w:t>
      </w:r>
      <w:r w:rsidRPr="00F253FB">
        <w:rPr>
          <w:rFonts w:ascii="Times New Roman" w:hAnsi="Times New Roman" w:cs="Times New Roman"/>
          <w:sz w:val="24"/>
          <w:szCs w:val="24"/>
          <w:lang w:val="en-US"/>
        </w:rPr>
        <w:t xml:space="preserve">Best P., Taylor B., </w:t>
      </w:r>
      <w:proofErr w:type="spellStart"/>
      <w:r w:rsidRPr="00F253FB">
        <w:rPr>
          <w:rFonts w:ascii="Times New Roman" w:hAnsi="Times New Roman" w:cs="Times New Roman"/>
          <w:sz w:val="24"/>
          <w:szCs w:val="24"/>
          <w:lang w:val="en-US"/>
        </w:rPr>
        <w:t>Manktelow</w:t>
      </w:r>
      <w:proofErr w:type="spellEnd"/>
      <w:r w:rsidRPr="00F253FB">
        <w:rPr>
          <w:rFonts w:ascii="Times New Roman" w:hAnsi="Times New Roman" w:cs="Times New Roman"/>
          <w:sz w:val="24"/>
          <w:szCs w:val="24"/>
          <w:lang w:val="en-US"/>
        </w:rPr>
        <w:t xml:space="preserve"> R. I’ve 500 friends, but who are my mates? Investigating the </w:t>
      </w:r>
      <w:proofErr w:type="spellStart"/>
      <w:r w:rsidRPr="00F253FB">
        <w:rPr>
          <w:rFonts w:ascii="Times New Roman" w:hAnsi="Times New Roman" w:cs="Times New Roman"/>
          <w:sz w:val="24"/>
          <w:szCs w:val="24"/>
          <w:lang w:val="en-US"/>
        </w:rPr>
        <w:t>influece</w:t>
      </w:r>
      <w:proofErr w:type="spellEnd"/>
      <w:r w:rsidRPr="00F253FB">
        <w:rPr>
          <w:rFonts w:ascii="Times New Roman" w:hAnsi="Times New Roman" w:cs="Times New Roman"/>
          <w:sz w:val="24"/>
          <w:szCs w:val="24"/>
          <w:lang w:val="en-US"/>
        </w:rPr>
        <w:t xml:space="preserve"> of online friend networks on adolescent wellbeing. Journal of Public Mental Health, Vol. 14 </w:t>
      </w:r>
      <w:proofErr w:type="spellStart"/>
      <w:r w:rsidRPr="00F253FB">
        <w:rPr>
          <w:rFonts w:ascii="Times New Roman" w:hAnsi="Times New Roman" w:cs="Times New Roman"/>
          <w:sz w:val="24"/>
          <w:szCs w:val="24"/>
          <w:lang w:val="en-US"/>
        </w:rPr>
        <w:t>Iss</w:t>
      </w:r>
      <w:proofErr w:type="spellEnd"/>
      <w:r w:rsidRPr="00F253FB">
        <w:rPr>
          <w:rFonts w:ascii="Times New Roman" w:hAnsi="Times New Roman" w:cs="Times New Roman"/>
          <w:sz w:val="24"/>
          <w:szCs w:val="24"/>
          <w:lang w:val="en-US"/>
        </w:rPr>
        <w:t xml:space="preserve"> 3 pp. 2015. P. 135-148.</w:t>
      </w:r>
    </w:p>
  </w:footnote>
  <w:footnote w:id="47">
    <w:p w14:paraId="7FEB213F" w14:textId="17635C65" w:rsidR="00F23ED5" w:rsidRPr="00954D8A" w:rsidRDefault="00F23ED5" w:rsidP="00954D8A">
      <w:pPr>
        <w:pStyle w:val="a7"/>
        <w:spacing w:before="20" w:after="20"/>
        <w:jc w:val="both"/>
        <w:rPr>
          <w:rFonts w:ascii="Times New Roman" w:hAnsi="Times New Roman" w:cs="Times New Roman"/>
          <w:sz w:val="24"/>
          <w:szCs w:val="24"/>
        </w:rPr>
      </w:pPr>
      <w:r w:rsidRPr="00954D8A">
        <w:rPr>
          <w:rStyle w:val="a9"/>
          <w:rFonts w:ascii="Times New Roman" w:hAnsi="Times New Roman" w:cs="Times New Roman"/>
          <w:sz w:val="24"/>
          <w:szCs w:val="24"/>
        </w:rPr>
        <w:footnoteRef/>
      </w:r>
      <w:r w:rsidRPr="00954D8A">
        <w:rPr>
          <w:rFonts w:ascii="Times New Roman" w:hAnsi="Times New Roman" w:cs="Times New Roman"/>
          <w:sz w:val="24"/>
          <w:szCs w:val="24"/>
          <w:lang w:val="en-US"/>
        </w:rPr>
        <w:t xml:space="preserve"> </w:t>
      </w:r>
      <w:r w:rsidRPr="00954D8A">
        <w:rPr>
          <w:rFonts w:ascii="Times New Roman" w:hAnsi="Times New Roman" w:cs="Times New Roman"/>
          <w:sz w:val="24"/>
          <w:szCs w:val="24"/>
        </w:rPr>
        <w:t>Каталог</w:t>
      </w:r>
      <w:r w:rsidRPr="00954D8A">
        <w:rPr>
          <w:rFonts w:ascii="Times New Roman" w:hAnsi="Times New Roman" w:cs="Times New Roman"/>
          <w:sz w:val="24"/>
          <w:szCs w:val="24"/>
          <w:lang w:val="en-US"/>
        </w:rPr>
        <w:t xml:space="preserve"> </w:t>
      </w:r>
      <w:r w:rsidRPr="00954D8A">
        <w:rPr>
          <w:rFonts w:ascii="Times New Roman" w:hAnsi="Times New Roman" w:cs="Times New Roman"/>
          <w:sz w:val="24"/>
          <w:szCs w:val="24"/>
        </w:rPr>
        <w:t>пользователей</w:t>
      </w:r>
      <w:r w:rsidRPr="00954D8A">
        <w:rPr>
          <w:rFonts w:ascii="Times New Roman" w:hAnsi="Times New Roman" w:cs="Times New Roman"/>
          <w:sz w:val="24"/>
          <w:szCs w:val="24"/>
          <w:lang w:val="en-US"/>
        </w:rPr>
        <w:t xml:space="preserve"> </w:t>
      </w:r>
      <w:r w:rsidRPr="00954D8A">
        <w:rPr>
          <w:rFonts w:ascii="Times New Roman" w:hAnsi="Times New Roman" w:cs="Times New Roman"/>
          <w:sz w:val="24"/>
          <w:szCs w:val="24"/>
        </w:rPr>
        <w:t>ВКонтакте</w:t>
      </w:r>
      <w:r w:rsidRPr="00954D8A">
        <w:rPr>
          <w:rFonts w:ascii="Times New Roman" w:hAnsi="Times New Roman" w:cs="Times New Roman"/>
          <w:sz w:val="24"/>
          <w:szCs w:val="24"/>
          <w:lang w:val="en-US"/>
        </w:rPr>
        <w:t xml:space="preserve">. </w:t>
      </w:r>
      <w:r w:rsidRPr="00F02DCB">
        <w:rPr>
          <w:rFonts w:ascii="Times New Roman" w:hAnsi="Times New Roman" w:cs="Times New Roman"/>
          <w:sz w:val="24"/>
          <w:szCs w:val="24"/>
        </w:rPr>
        <w:t>[Элект</w:t>
      </w:r>
      <w:r>
        <w:rPr>
          <w:rFonts w:ascii="Times New Roman" w:hAnsi="Times New Roman" w:cs="Times New Roman"/>
          <w:sz w:val="24"/>
          <w:szCs w:val="24"/>
        </w:rPr>
        <w:t>ронный ресурс]. – Режим доступа</w:t>
      </w:r>
      <w:r w:rsidRPr="00954D8A">
        <w:rPr>
          <w:rFonts w:ascii="Times New Roman" w:hAnsi="Times New Roman" w:cs="Times New Roman"/>
          <w:sz w:val="24"/>
          <w:szCs w:val="24"/>
        </w:rPr>
        <w:t xml:space="preserve">: </w:t>
      </w:r>
      <w:hyperlink r:id="rId15" w:history="1">
        <w:r w:rsidRPr="00954D8A">
          <w:rPr>
            <w:rStyle w:val="a4"/>
            <w:rFonts w:ascii="Times New Roman" w:hAnsi="Times New Roman" w:cs="Times New Roman"/>
            <w:color w:val="auto"/>
            <w:sz w:val="24"/>
            <w:szCs w:val="24"/>
            <w:u w:val="none"/>
          </w:rPr>
          <w:t>https://vk.com/catalog.php</w:t>
        </w:r>
      </w:hyperlink>
      <w:r w:rsidRPr="00954D8A">
        <w:rPr>
          <w:rFonts w:ascii="Times New Roman" w:hAnsi="Times New Roman" w:cs="Times New Roman"/>
          <w:sz w:val="24"/>
          <w:szCs w:val="24"/>
        </w:rPr>
        <w:t xml:space="preserve"> (дата обращения: 10.03.17).</w:t>
      </w:r>
    </w:p>
  </w:footnote>
  <w:footnote w:id="48">
    <w:p w14:paraId="1754D2EA" w14:textId="1993549A" w:rsidR="00F23ED5" w:rsidRPr="00E473AF" w:rsidRDefault="00F23ED5" w:rsidP="00E473AF">
      <w:pPr>
        <w:pStyle w:val="a7"/>
        <w:jc w:val="both"/>
      </w:pPr>
      <w:r>
        <w:rPr>
          <w:rStyle w:val="a9"/>
        </w:rPr>
        <w:footnoteRef/>
      </w:r>
      <w:r w:rsidRPr="00E473AF">
        <w:rPr>
          <w:rFonts w:ascii="Times New Roman" w:hAnsi="Times New Roman" w:cs="Times New Roman"/>
          <w:sz w:val="24"/>
          <w:szCs w:val="24"/>
        </w:rPr>
        <w:t xml:space="preserve">Знакомство с </w:t>
      </w:r>
      <w:r w:rsidRPr="00E473AF">
        <w:rPr>
          <w:rFonts w:ascii="Times New Roman" w:hAnsi="Times New Roman" w:cs="Times New Roman"/>
          <w:sz w:val="24"/>
          <w:szCs w:val="24"/>
          <w:lang w:val="en-US"/>
        </w:rPr>
        <w:t>API</w:t>
      </w:r>
      <w:r w:rsidRPr="00E473AF">
        <w:rPr>
          <w:rFonts w:ascii="Times New Roman" w:hAnsi="Times New Roman" w:cs="Times New Roman"/>
          <w:sz w:val="24"/>
          <w:szCs w:val="24"/>
        </w:rPr>
        <w:t xml:space="preserve"> ВКонтакте</w:t>
      </w:r>
      <w:r>
        <w:rPr>
          <w:rFonts w:ascii="Times New Roman" w:hAnsi="Times New Roman" w:cs="Times New Roman"/>
          <w:sz w:val="24"/>
          <w:szCs w:val="24"/>
        </w:rPr>
        <w:t xml:space="preserve">. </w:t>
      </w:r>
      <w:r w:rsidRPr="00E473AF">
        <w:rPr>
          <w:rFonts w:ascii="Times New Roman" w:hAnsi="Times New Roman" w:cs="Times New Roman"/>
          <w:sz w:val="24"/>
          <w:szCs w:val="24"/>
        </w:rPr>
        <w:t xml:space="preserve">[Электронный ресурс]. – Режим доступа: https://vk.com/dev/first_guide (дата обращения: </w:t>
      </w:r>
      <w:r>
        <w:rPr>
          <w:rFonts w:ascii="Times New Roman" w:hAnsi="Times New Roman" w:cs="Times New Roman"/>
          <w:sz w:val="24"/>
          <w:szCs w:val="24"/>
        </w:rPr>
        <w:t>19.04</w:t>
      </w:r>
      <w:r w:rsidRPr="00E473AF">
        <w:rPr>
          <w:rFonts w:ascii="Times New Roman" w:hAnsi="Times New Roman" w:cs="Times New Roman"/>
          <w:sz w:val="24"/>
          <w:szCs w:val="24"/>
        </w:rPr>
        <w:t>.17).</w:t>
      </w:r>
    </w:p>
  </w:footnote>
  <w:footnote w:id="49">
    <w:p w14:paraId="1B3A689F" w14:textId="69C2D0D8" w:rsidR="00F23ED5" w:rsidRPr="00A237FB" w:rsidRDefault="00F23ED5" w:rsidP="002D38F4">
      <w:pPr>
        <w:pStyle w:val="a7"/>
        <w:jc w:val="both"/>
        <w:rPr>
          <w:lang w:val="en-US"/>
        </w:rPr>
      </w:pPr>
      <w:r>
        <w:rPr>
          <w:rStyle w:val="a9"/>
        </w:rPr>
        <w:footnoteRef/>
      </w:r>
      <w:r w:rsidRPr="002D38F4">
        <w:rPr>
          <w:rFonts w:ascii="Times New Roman" w:hAnsi="Times New Roman" w:cs="Times New Roman"/>
          <w:sz w:val="24"/>
          <w:szCs w:val="24"/>
          <w:lang w:val="en-US"/>
        </w:rPr>
        <w:t xml:space="preserve">Scientific </w:t>
      </w:r>
      <w:proofErr w:type="spellStart"/>
      <w:r w:rsidRPr="002D38F4">
        <w:rPr>
          <w:rFonts w:ascii="Times New Roman" w:hAnsi="Times New Roman" w:cs="Times New Roman"/>
          <w:sz w:val="24"/>
          <w:szCs w:val="24"/>
          <w:lang w:val="en-US"/>
        </w:rPr>
        <w:t>PYthon</w:t>
      </w:r>
      <w:proofErr w:type="spellEnd"/>
      <w:r w:rsidRPr="002D38F4">
        <w:rPr>
          <w:rFonts w:ascii="Times New Roman" w:hAnsi="Times New Roman" w:cs="Times New Roman"/>
          <w:sz w:val="24"/>
          <w:szCs w:val="24"/>
          <w:lang w:val="en-US"/>
        </w:rPr>
        <w:t xml:space="preserve"> Development </w:t>
      </w:r>
      <w:proofErr w:type="spellStart"/>
      <w:r w:rsidRPr="002D38F4">
        <w:rPr>
          <w:rFonts w:ascii="Times New Roman" w:hAnsi="Times New Roman" w:cs="Times New Roman"/>
          <w:sz w:val="24"/>
          <w:szCs w:val="24"/>
          <w:lang w:val="en-US"/>
        </w:rPr>
        <w:t>EnviRonment</w:t>
      </w:r>
      <w:proofErr w:type="spellEnd"/>
      <w:r>
        <w:rPr>
          <w:rFonts w:ascii="Times New Roman" w:hAnsi="Times New Roman" w:cs="Times New Roman"/>
          <w:sz w:val="24"/>
          <w:szCs w:val="24"/>
          <w:lang w:val="en-US"/>
        </w:rPr>
        <w:t xml:space="preserve">. </w:t>
      </w:r>
      <w:r w:rsidRPr="002D38F4">
        <w:rPr>
          <w:rFonts w:ascii="Times New Roman" w:hAnsi="Times New Roman" w:cs="Times New Roman"/>
          <w:sz w:val="24"/>
          <w:szCs w:val="24"/>
          <w:lang w:val="en-US"/>
        </w:rPr>
        <w:t>URL</w:t>
      </w:r>
      <w:r w:rsidRPr="00A237FB">
        <w:rPr>
          <w:rFonts w:ascii="Times New Roman" w:hAnsi="Times New Roman" w:cs="Times New Roman"/>
          <w:sz w:val="24"/>
          <w:szCs w:val="24"/>
          <w:lang w:val="en-US"/>
        </w:rPr>
        <w:t xml:space="preserve">: </w:t>
      </w:r>
      <w:r w:rsidRPr="002D38F4">
        <w:rPr>
          <w:rFonts w:ascii="Times New Roman" w:hAnsi="Times New Roman" w:cs="Times New Roman"/>
          <w:sz w:val="24"/>
          <w:szCs w:val="24"/>
          <w:lang w:val="en-US"/>
        </w:rPr>
        <w:t>http</w:t>
      </w:r>
      <w:r w:rsidRPr="00A237FB">
        <w:rPr>
          <w:rFonts w:ascii="Times New Roman" w:hAnsi="Times New Roman" w:cs="Times New Roman"/>
          <w:sz w:val="24"/>
          <w:szCs w:val="24"/>
          <w:lang w:val="en-US"/>
        </w:rPr>
        <w:t>://</w:t>
      </w:r>
      <w:r w:rsidRPr="002D38F4">
        <w:rPr>
          <w:rFonts w:ascii="Times New Roman" w:hAnsi="Times New Roman" w:cs="Times New Roman"/>
          <w:sz w:val="24"/>
          <w:szCs w:val="24"/>
          <w:lang w:val="en-US"/>
        </w:rPr>
        <w:t>www</w:t>
      </w:r>
      <w:r w:rsidRPr="00A237FB">
        <w:rPr>
          <w:rFonts w:ascii="Times New Roman" w:hAnsi="Times New Roman" w:cs="Times New Roman"/>
          <w:sz w:val="24"/>
          <w:szCs w:val="24"/>
          <w:lang w:val="en-US"/>
        </w:rPr>
        <w:t>.</w:t>
      </w:r>
      <w:r w:rsidRPr="002D38F4">
        <w:rPr>
          <w:rFonts w:ascii="Times New Roman" w:hAnsi="Times New Roman" w:cs="Times New Roman"/>
          <w:sz w:val="24"/>
          <w:szCs w:val="24"/>
          <w:lang w:val="en-US"/>
        </w:rPr>
        <w:t>rstudio</w:t>
      </w:r>
      <w:r w:rsidRPr="00A237FB">
        <w:rPr>
          <w:rFonts w:ascii="Times New Roman" w:hAnsi="Times New Roman" w:cs="Times New Roman"/>
          <w:sz w:val="24"/>
          <w:szCs w:val="24"/>
          <w:lang w:val="en-US"/>
        </w:rPr>
        <w:t>.</w:t>
      </w:r>
      <w:r w:rsidRPr="002D38F4">
        <w:rPr>
          <w:rFonts w:ascii="Times New Roman" w:hAnsi="Times New Roman" w:cs="Times New Roman"/>
          <w:sz w:val="24"/>
          <w:szCs w:val="24"/>
          <w:lang w:val="en-US"/>
        </w:rPr>
        <w:t>com</w:t>
      </w:r>
      <w:r w:rsidRPr="00A237FB">
        <w:rPr>
          <w:rFonts w:ascii="Times New Roman" w:hAnsi="Times New Roman" w:cs="Times New Roman"/>
          <w:sz w:val="24"/>
          <w:szCs w:val="24"/>
          <w:lang w:val="en-US"/>
        </w:rPr>
        <w:t>/ (</w:t>
      </w:r>
      <w:r w:rsidRPr="002D38F4">
        <w:rPr>
          <w:rFonts w:ascii="Times New Roman" w:hAnsi="Times New Roman" w:cs="Times New Roman"/>
          <w:sz w:val="24"/>
          <w:szCs w:val="24"/>
        </w:rPr>
        <w:t>дата</w:t>
      </w:r>
      <w:r w:rsidRPr="00A237FB">
        <w:rPr>
          <w:rFonts w:ascii="Times New Roman" w:hAnsi="Times New Roman" w:cs="Times New Roman"/>
          <w:sz w:val="24"/>
          <w:szCs w:val="24"/>
          <w:lang w:val="en-US"/>
        </w:rPr>
        <w:t xml:space="preserve"> </w:t>
      </w:r>
      <w:r w:rsidRPr="002D38F4">
        <w:rPr>
          <w:rFonts w:ascii="Times New Roman" w:hAnsi="Times New Roman" w:cs="Times New Roman"/>
          <w:sz w:val="24"/>
          <w:szCs w:val="24"/>
        </w:rPr>
        <w:t>обращения</w:t>
      </w:r>
      <w:r w:rsidRPr="00A237FB">
        <w:rPr>
          <w:rFonts w:ascii="Times New Roman" w:hAnsi="Times New Roman" w:cs="Times New Roman"/>
          <w:sz w:val="24"/>
          <w:szCs w:val="24"/>
          <w:lang w:val="en-US"/>
        </w:rPr>
        <w:t>: 19.04.17).</w:t>
      </w:r>
    </w:p>
  </w:footnote>
  <w:footnote w:id="50">
    <w:p w14:paraId="1E4DF7B0" w14:textId="306F52E4" w:rsidR="00F23ED5" w:rsidRPr="00A237FB" w:rsidRDefault="00F23ED5" w:rsidP="00BE72FF">
      <w:pPr>
        <w:pStyle w:val="a7"/>
        <w:spacing w:before="20" w:after="20"/>
        <w:jc w:val="both"/>
      </w:pPr>
      <w:r>
        <w:rPr>
          <w:rStyle w:val="a9"/>
        </w:rPr>
        <w:footnoteRef/>
      </w:r>
      <w:r w:rsidRPr="00F02DCB">
        <w:rPr>
          <w:lang w:val="en-US"/>
        </w:rPr>
        <w:t xml:space="preserve"> </w:t>
      </w:r>
      <w:proofErr w:type="spellStart"/>
      <w:r>
        <w:rPr>
          <w:rFonts w:ascii="Times New Roman" w:hAnsi="Times New Roman" w:cs="Times New Roman"/>
          <w:color w:val="000000" w:themeColor="text1"/>
          <w:sz w:val="24"/>
          <w:szCs w:val="24"/>
          <w:lang w:val="en-US"/>
        </w:rPr>
        <w:t>RStudio</w:t>
      </w:r>
      <w:proofErr w:type="spellEnd"/>
      <w:r>
        <w:rPr>
          <w:rFonts w:ascii="Times New Roman" w:hAnsi="Times New Roman" w:cs="Times New Roman"/>
          <w:color w:val="000000" w:themeColor="text1"/>
          <w:sz w:val="24"/>
          <w:szCs w:val="24"/>
          <w:lang w:val="en-US"/>
        </w:rPr>
        <w:t xml:space="preserve"> Team.</w:t>
      </w:r>
      <w:r w:rsidRPr="00BE72FF">
        <w:rPr>
          <w:rFonts w:ascii="Times New Roman" w:hAnsi="Times New Roman" w:cs="Times New Roman"/>
          <w:color w:val="000000" w:themeColor="text1"/>
          <w:sz w:val="24"/>
          <w:szCs w:val="24"/>
          <w:lang w:val="en-US"/>
        </w:rPr>
        <w:t xml:space="preserve"> </w:t>
      </w:r>
      <w:proofErr w:type="spellStart"/>
      <w:r w:rsidRPr="00BE72FF">
        <w:rPr>
          <w:rFonts w:ascii="Times New Roman" w:hAnsi="Times New Roman" w:cs="Times New Roman"/>
          <w:color w:val="000000" w:themeColor="text1"/>
          <w:sz w:val="24"/>
          <w:szCs w:val="24"/>
          <w:lang w:val="en-US"/>
        </w:rPr>
        <w:t>RStudio</w:t>
      </w:r>
      <w:proofErr w:type="spellEnd"/>
      <w:r w:rsidRPr="00BE72FF">
        <w:rPr>
          <w:rFonts w:ascii="Times New Roman" w:hAnsi="Times New Roman" w:cs="Times New Roman"/>
          <w:color w:val="000000" w:themeColor="text1"/>
          <w:sz w:val="24"/>
          <w:szCs w:val="24"/>
          <w:lang w:val="en-US"/>
        </w:rPr>
        <w:t xml:space="preserve">: Integrated Development for R. </w:t>
      </w:r>
      <w:proofErr w:type="spellStart"/>
      <w:r w:rsidRPr="00BE72FF">
        <w:rPr>
          <w:rFonts w:ascii="Times New Roman" w:hAnsi="Times New Roman" w:cs="Times New Roman"/>
          <w:color w:val="000000" w:themeColor="text1"/>
          <w:sz w:val="24"/>
          <w:szCs w:val="24"/>
          <w:lang w:val="en-US"/>
        </w:rPr>
        <w:t>RStudio</w:t>
      </w:r>
      <w:proofErr w:type="spellEnd"/>
      <w:r w:rsidRPr="00BE72FF">
        <w:rPr>
          <w:rFonts w:ascii="Times New Roman" w:hAnsi="Times New Roman" w:cs="Times New Roman"/>
          <w:color w:val="000000" w:themeColor="text1"/>
          <w:sz w:val="24"/>
          <w:szCs w:val="24"/>
          <w:lang w:val="en-US"/>
        </w:rPr>
        <w:t>, Inc., Boston, MA. 2015. URL</w:t>
      </w:r>
      <w:r w:rsidRPr="00A237FB">
        <w:rPr>
          <w:rFonts w:ascii="Times New Roman" w:hAnsi="Times New Roman" w:cs="Times New Roman"/>
          <w:color w:val="000000" w:themeColor="text1"/>
          <w:sz w:val="24"/>
          <w:szCs w:val="24"/>
        </w:rPr>
        <w:t xml:space="preserve">: </w:t>
      </w:r>
      <w:hyperlink r:id="rId16" w:history="1">
        <w:r w:rsidRPr="00BE72FF">
          <w:rPr>
            <w:rStyle w:val="a4"/>
            <w:rFonts w:ascii="Times New Roman" w:hAnsi="Times New Roman" w:cs="Times New Roman"/>
            <w:color w:val="000000" w:themeColor="text1"/>
            <w:sz w:val="24"/>
            <w:szCs w:val="24"/>
            <w:u w:val="none"/>
            <w:lang w:val="en-US"/>
          </w:rPr>
          <w:t>http</w:t>
        </w:r>
        <w:r w:rsidRPr="00A237FB">
          <w:rPr>
            <w:rStyle w:val="a4"/>
            <w:rFonts w:ascii="Times New Roman" w:hAnsi="Times New Roman" w:cs="Times New Roman"/>
            <w:color w:val="000000" w:themeColor="text1"/>
            <w:sz w:val="24"/>
            <w:szCs w:val="24"/>
            <w:u w:val="none"/>
          </w:rPr>
          <w:t>://</w:t>
        </w:r>
        <w:r w:rsidRPr="00BE72FF">
          <w:rPr>
            <w:rStyle w:val="a4"/>
            <w:rFonts w:ascii="Times New Roman" w:hAnsi="Times New Roman" w:cs="Times New Roman"/>
            <w:color w:val="000000" w:themeColor="text1"/>
            <w:sz w:val="24"/>
            <w:szCs w:val="24"/>
            <w:u w:val="none"/>
            <w:lang w:val="en-US"/>
          </w:rPr>
          <w:t>www</w:t>
        </w:r>
        <w:r w:rsidRPr="00A237FB">
          <w:rPr>
            <w:rStyle w:val="a4"/>
            <w:rFonts w:ascii="Times New Roman" w:hAnsi="Times New Roman" w:cs="Times New Roman"/>
            <w:color w:val="000000" w:themeColor="text1"/>
            <w:sz w:val="24"/>
            <w:szCs w:val="24"/>
            <w:u w:val="none"/>
          </w:rPr>
          <w:t>.</w:t>
        </w:r>
        <w:proofErr w:type="spellStart"/>
        <w:r w:rsidRPr="00BE72FF">
          <w:rPr>
            <w:rStyle w:val="a4"/>
            <w:rFonts w:ascii="Times New Roman" w:hAnsi="Times New Roman" w:cs="Times New Roman"/>
            <w:color w:val="000000" w:themeColor="text1"/>
            <w:sz w:val="24"/>
            <w:szCs w:val="24"/>
            <w:u w:val="none"/>
            <w:lang w:val="en-US"/>
          </w:rPr>
          <w:t>rstudio</w:t>
        </w:r>
        <w:proofErr w:type="spellEnd"/>
        <w:r w:rsidRPr="00A237FB">
          <w:rPr>
            <w:rStyle w:val="a4"/>
            <w:rFonts w:ascii="Times New Roman" w:hAnsi="Times New Roman" w:cs="Times New Roman"/>
            <w:color w:val="000000" w:themeColor="text1"/>
            <w:sz w:val="24"/>
            <w:szCs w:val="24"/>
            <w:u w:val="none"/>
          </w:rPr>
          <w:t>.</w:t>
        </w:r>
        <w:r w:rsidRPr="00BE72FF">
          <w:rPr>
            <w:rStyle w:val="a4"/>
            <w:rFonts w:ascii="Times New Roman" w:hAnsi="Times New Roman" w:cs="Times New Roman"/>
            <w:color w:val="000000" w:themeColor="text1"/>
            <w:sz w:val="24"/>
            <w:szCs w:val="24"/>
            <w:u w:val="none"/>
            <w:lang w:val="en-US"/>
          </w:rPr>
          <w:t>com</w:t>
        </w:r>
        <w:r w:rsidRPr="00A237FB">
          <w:rPr>
            <w:rStyle w:val="a4"/>
            <w:rFonts w:ascii="Times New Roman" w:hAnsi="Times New Roman" w:cs="Times New Roman"/>
            <w:color w:val="000000" w:themeColor="text1"/>
            <w:sz w:val="24"/>
            <w:szCs w:val="24"/>
            <w:u w:val="none"/>
          </w:rPr>
          <w:t>/</w:t>
        </w:r>
      </w:hyperlink>
      <w:r w:rsidRPr="00A237FB">
        <w:rPr>
          <w:rFonts w:ascii="Times New Roman" w:hAnsi="Times New Roman" w:cs="Times New Roman"/>
          <w:color w:val="000000" w:themeColor="text1"/>
          <w:sz w:val="24"/>
          <w:szCs w:val="24"/>
        </w:rPr>
        <w:t xml:space="preserve"> (</w:t>
      </w:r>
      <w:r w:rsidRPr="00BE72FF">
        <w:rPr>
          <w:rFonts w:ascii="Times New Roman" w:hAnsi="Times New Roman" w:cs="Times New Roman"/>
          <w:color w:val="000000" w:themeColor="text1"/>
          <w:sz w:val="24"/>
          <w:szCs w:val="24"/>
        </w:rPr>
        <w:t>дата обращения: 19.04.17)</w:t>
      </w:r>
      <w:r w:rsidRPr="00A237FB">
        <w:rPr>
          <w:rFonts w:ascii="Times New Roman" w:hAnsi="Times New Roman" w:cs="Times New Roman"/>
          <w:color w:val="000000" w:themeColor="text1"/>
          <w:sz w:val="24"/>
          <w:szCs w:val="24"/>
        </w:rPr>
        <w:t>.</w:t>
      </w:r>
    </w:p>
  </w:footnote>
  <w:footnote w:id="51">
    <w:p w14:paraId="54782767" w14:textId="62AB8798" w:rsidR="00F23ED5" w:rsidRPr="00954D8A" w:rsidRDefault="00F23ED5" w:rsidP="00954D8A">
      <w:pPr>
        <w:pStyle w:val="a7"/>
        <w:spacing w:before="20" w:after="20"/>
        <w:jc w:val="both"/>
        <w:rPr>
          <w:rFonts w:ascii="Times New Roman" w:hAnsi="Times New Roman" w:cs="Times New Roman"/>
          <w:sz w:val="24"/>
          <w:szCs w:val="24"/>
        </w:rPr>
      </w:pPr>
      <w:r w:rsidRPr="00954D8A">
        <w:rPr>
          <w:rStyle w:val="a9"/>
          <w:rFonts w:ascii="Times New Roman" w:hAnsi="Times New Roman" w:cs="Times New Roman"/>
          <w:sz w:val="24"/>
          <w:szCs w:val="24"/>
        </w:rPr>
        <w:footnoteRef/>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Паника</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в</w:t>
      </w:r>
      <w:r w:rsidRPr="00A237FB">
        <w:rPr>
          <w:rFonts w:ascii="Times New Roman" w:hAnsi="Times New Roman" w:cs="Times New Roman"/>
          <w:sz w:val="24"/>
          <w:szCs w:val="24"/>
        </w:rPr>
        <w:t xml:space="preserve"> </w:t>
      </w:r>
      <w:proofErr w:type="spellStart"/>
      <w:r w:rsidRPr="00954D8A">
        <w:rPr>
          <w:rFonts w:ascii="Times New Roman" w:hAnsi="Times New Roman" w:cs="Times New Roman"/>
          <w:sz w:val="24"/>
          <w:szCs w:val="24"/>
        </w:rPr>
        <w:t>соцсетях</w:t>
      </w:r>
      <w:proofErr w:type="spellEnd"/>
      <w:r w:rsidRPr="00A237FB">
        <w:rPr>
          <w:rFonts w:ascii="Times New Roman" w:hAnsi="Times New Roman" w:cs="Times New Roman"/>
          <w:sz w:val="24"/>
          <w:szCs w:val="24"/>
        </w:rPr>
        <w:t xml:space="preserve">: </w:t>
      </w:r>
      <w:r w:rsidRPr="00954D8A">
        <w:rPr>
          <w:rFonts w:ascii="Times New Roman" w:hAnsi="Times New Roman" w:cs="Times New Roman"/>
          <w:sz w:val="24"/>
          <w:szCs w:val="24"/>
        </w:rPr>
        <w:t>россияне</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массово</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закрывают</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свои</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аккаунты</w:t>
      </w:r>
      <w:r w:rsidRPr="00A237FB">
        <w:rPr>
          <w:rFonts w:ascii="Times New Roman" w:hAnsi="Times New Roman" w:cs="Times New Roman"/>
          <w:sz w:val="24"/>
          <w:szCs w:val="24"/>
        </w:rPr>
        <w:t xml:space="preserve">. </w:t>
      </w:r>
      <w:r w:rsidRPr="00F02DCB">
        <w:rPr>
          <w:rFonts w:ascii="Times New Roman" w:hAnsi="Times New Roman" w:cs="Times New Roman"/>
          <w:sz w:val="24"/>
          <w:szCs w:val="24"/>
          <w:lang w:val="en-US"/>
        </w:rPr>
        <w:t>URL</w:t>
      </w:r>
      <w:r w:rsidRPr="00A237FB">
        <w:rPr>
          <w:rFonts w:ascii="Times New Roman" w:hAnsi="Times New Roman" w:cs="Times New Roman"/>
          <w:sz w:val="24"/>
          <w:szCs w:val="24"/>
        </w:rPr>
        <w:t xml:space="preserve">: </w:t>
      </w:r>
      <w:r w:rsidRPr="00F02DCB">
        <w:rPr>
          <w:rFonts w:ascii="Times New Roman" w:hAnsi="Times New Roman" w:cs="Times New Roman"/>
          <w:sz w:val="24"/>
          <w:szCs w:val="24"/>
          <w:lang w:val="en-US"/>
        </w:rPr>
        <w:t>https</w:t>
      </w:r>
      <w:r w:rsidRPr="00A237FB">
        <w:rPr>
          <w:rFonts w:ascii="Times New Roman" w:hAnsi="Times New Roman" w:cs="Times New Roman"/>
          <w:sz w:val="24"/>
          <w:szCs w:val="24"/>
        </w:rPr>
        <w:t>://</w:t>
      </w:r>
      <w:r w:rsidRPr="00F02DCB">
        <w:rPr>
          <w:rFonts w:ascii="Times New Roman" w:hAnsi="Times New Roman" w:cs="Times New Roman"/>
          <w:sz w:val="24"/>
          <w:szCs w:val="24"/>
          <w:lang w:val="en-US"/>
        </w:rPr>
        <w:t>hi</w:t>
      </w:r>
      <w:r w:rsidRPr="00A237FB">
        <w:rPr>
          <w:rFonts w:ascii="Times New Roman" w:hAnsi="Times New Roman" w:cs="Times New Roman"/>
          <w:sz w:val="24"/>
          <w:szCs w:val="24"/>
        </w:rPr>
        <w:t>-</w:t>
      </w:r>
      <w:r w:rsidRPr="00F02DCB">
        <w:rPr>
          <w:rFonts w:ascii="Times New Roman" w:hAnsi="Times New Roman" w:cs="Times New Roman"/>
          <w:sz w:val="24"/>
          <w:szCs w:val="24"/>
          <w:lang w:val="en-US"/>
        </w:rPr>
        <w:t>tech</w:t>
      </w:r>
      <w:r w:rsidRPr="00A237FB">
        <w:rPr>
          <w:rFonts w:ascii="Times New Roman" w:hAnsi="Times New Roman" w:cs="Times New Roman"/>
          <w:sz w:val="24"/>
          <w:szCs w:val="24"/>
        </w:rPr>
        <w:t>.</w:t>
      </w:r>
      <w:r w:rsidRPr="00F02DCB">
        <w:rPr>
          <w:rFonts w:ascii="Times New Roman" w:hAnsi="Times New Roman" w:cs="Times New Roman"/>
          <w:sz w:val="24"/>
          <w:szCs w:val="24"/>
          <w:lang w:val="en-US"/>
        </w:rPr>
        <w:t>mail</w:t>
      </w:r>
      <w:r w:rsidRPr="00A237FB">
        <w:rPr>
          <w:rFonts w:ascii="Times New Roman" w:hAnsi="Times New Roman" w:cs="Times New Roman"/>
          <w:sz w:val="24"/>
          <w:szCs w:val="24"/>
        </w:rPr>
        <w:t>.</w:t>
      </w:r>
      <w:proofErr w:type="spellStart"/>
      <w:r w:rsidRPr="00F02DCB">
        <w:rPr>
          <w:rFonts w:ascii="Times New Roman" w:hAnsi="Times New Roman" w:cs="Times New Roman"/>
          <w:sz w:val="24"/>
          <w:szCs w:val="24"/>
          <w:lang w:val="en-US"/>
        </w:rPr>
        <w:t>ru</w:t>
      </w:r>
      <w:proofErr w:type="spellEnd"/>
      <w:r w:rsidRPr="00A237FB">
        <w:rPr>
          <w:rFonts w:ascii="Times New Roman" w:hAnsi="Times New Roman" w:cs="Times New Roman"/>
          <w:sz w:val="24"/>
          <w:szCs w:val="24"/>
        </w:rPr>
        <w:t>/</w:t>
      </w:r>
      <w:r w:rsidRPr="00F02DCB">
        <w:rPr>
          <w:rFonts w:ascii="Times New Roman" w:hAnsi="Times New Roman" w:cs="Times New Roman"/>
          <w:sz w:val="24"/>
          <w:szCs w:val="24"/>
          <w:lang w:val="en-US"/>
        </w:rPr>
        <w:t>news</w:t>
      </w:r>
      <w:r w:rsidRPr="00A237FB">
        <w:rPr>
          <w:rFonts w:ascii="Times New Roman" w:hAnsi="Times New Roman" w:cs="Times New Roman"/>
          <w:sz w:val="24"/>
          <w:szCs w:val="24"/>
        </w:rPr>
        <w:t>/</w:t>
      </w:r>
      <w:r w:rsidRPr="00F02DCB">
        <w:rPr>
          <w:rFonts w:ascii="Times New Roman" w:hAnsi="Times New Roman" w:cs="Times New Roman"/>
          <w:sz w:val="24"/>
          <w:szCs w:val="24"/>
          <w:lang w:val="en-US"/>
        </w:rPr>
        <w:t>social</w:t>
      </w:r>
      <w:r w:rsidRPr="00A237FB">
        <w:rPr>
          <w:rFonts w:ascii="Times New Roman" w:hAnsi="Times New Roman" w:cs="Times New Roman"/>
          <w:sz w:val="24"/>
          <w:szCs w:val="24"/>
        </w:rPr>
        <w:t>_</w:t>
      </w:r>
      <w:r w:rsidRPr="00F02DCB">
        <w:rPr>
          <w:rFonts w:ascii="Times New Roman" w:hAnsi="Times New Roman" w:cs="Times New Roman"/>
          <w:sz w:val="24"/>
          <w:szCs w:val="24"/>
          <w:lang w:val="en-US"/>
        </w:rPr>
        <w:t>network</w:t>
      </w:r>
      <w:r w:rsidRPr="00A237FB">
        <w:rPr>
          <w:rFonts w:ascii="Times New Roman" w:hAnsi="Times New Roman" w:cs="Times New Roman"/>
          <w:sz w:val="24"/>
          <w:szCs w:val="24"/>
        </w:rPr>
        <w:t>_</w:t>
      </w:r>
      <w:r w:rsidRPr="00F02DCB">
        <w:rPr>
          <w:rFonts w:ascii="Times New Roman" w:hAnsi="Times New Roman" w:cs="Times New Roman"/>
          <w:sz w:val="24"/>
          <w:szCs w:val="24"/>
          <w:lang w:val="en-US"/>
        </w:rPr>
        <w:t>danger</w:t>
      </w:r>
      <w:r w:rsidRPr="00A237FB">
        <w:rPr>
          <w:rFonts w:ascii="Times New Roman" w:hAnsi="Times New Roman" w:cs="Times New Roman"/>
          <w:sz w:val="24"/>
          <w:szCs w:val="24"/>
        </w:rPr>
        <w:t>/ (</w:t>
      </w:r>
      <w:r w:rsidRPr="00954D8A">
        <w:rPr>
          <w:rFonts w:ascii="Times New Roman" w:hAnsi="Times New Roman" w:cs="Times New Roman"/>
          <w:sz w:val="24"/>
          <w:szCs w:val="24"/>
        </w:rPr>
        <w:t>дата</w:t>
      </w:r>
      <w:r w:rsidRPr="00A237FB">
        <w:rPr>
          <w:rFonts w:ascii="Times New Roman" w:hAnsi="Times New Roman" w:cs="Times New Roman"/>
          <w:sz w:val="24"/>
          <w:szCs w:val="24"/>
        </w:rPr>
        <w:t xml:space="preserve"> </w:t>
      </w:r>
      <w:r w:rsidRPr="00954D8A">
        <w:rPr>
          <w:rFonts w:ascii="Times New Roman" w:hAnsi="Times New Roman" w:cs="Times New Roman"/>
          <w:sz w:val="24"/>
          <w:szCs w:val="24"/>
        </w:rPr>
        <w:t>обращения: 06.02.17).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A15CA" w14:textId="1C0F4429" w:rsidR="00F23ED5" w:rsidRDefault="00F23ED5" w:rsidP="005D7E55">
    <w:pPr>
      <w:pStyle w:val="af3"/>
    </w:pPr>
  </w:p>
  <w:p w14:paraId="1C8B6E22" w14:textId="77777777" w:rsidR="00F23ED5" w:rsidRDefault="00F23ED5">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20D4" w14:textId="6F4590D7" w:rsidR="00F23ED5" w:rsidRDefault="00F23ED5" w:rsidP="00E40B75">
    <w:pPr>
      <w:pStyle w:val="af3"/>
    </w:pPr>
  </w:p>
  <w:p w14:paraId="704B9849" w14:textId="77777777" w:rsidR="00F23ED5" w:rsidRDefault="00F23ED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decimal"/>
      <w:lvlText w:val="%1."/>
      <w:lvlJc w:val="left"/>
      <w:pPr>
        <w:tabs>
          <w:tab w:val="num" w:pos="708"/>
        </w:tabs>
        <w:ind w:left="720" w:hanging="360"/>
      </w:pPr>
      <w:rPr>
        <w:rFonts w:hint="default"/>
        <w:sz w:val="28"/>
        <w:szCs w:val="28"/>
      </w:rPr>
    </w:lvl>
  </w:abstractNum>
  <w:abstractNum w:abstractNumId="1" w15:restartNumberingAfterBreak="0">
    <w:nsid w:val="00000003"/>
    <w:multiLevelType w:val="singleLevel"/>
    <w:tmpl w:val="00000003"/>
    <w:name w:val="WW8Num4"/>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2" w15:restartNumberingAfterBreak="0">
    <w:nsid w:val="00000006"/>
    <w:multiLevelType w:val="singleLevel"/>
    <w:tmpl w:val="00000006"/>
    <w:name w:val="WW8Num8"/>
    <w:lvl w:ilvl="0">
      <w:start w:val="1"/>
      <w:numFmt w:val="bullet"/>
      <w:lvlText w:val=""/>
      <w:lvlJc w:val="left"/>
      <w:pPr>
        <w:tabs>
          <w:tab w:val="num" w:pos="708"/>
        </w:tabs>
        <w:ind w:left="720" w:hanging="360"/>
      </w:pPr>
      <w:rPr>
        <w:rFonts w:ascii="Symbol" w:hAnsi="Symbol" w:cs="Symbol" w:hint="default"/>
      </w:rPr>
    </w:lvl>
  </w:abstractNum>
  <w:abstractNum w:abstractNumId="3" w15:restartNumberingAfterBreak="0">
    <w:nsid w:val="00000007"/>
    <w:multiLevelType w:val="singleLevel"/>
    <w:tmpl w:val="00000007"/>
    <w:name w:val="WW8Num10"/>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15B4197"/>
    <w:multiLevelType w:val="hybridMultilevel"/>
    <w:tmpl w:val="1AB28C4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15:restartNumberingAfterBreak="0">
    <w:nsid w:val="062B41B0"/>
    <w:multiLevelType w:val="hybridMultilevel"/>
    <w:tmpl w:val="06DEC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C34C67"/>
    <w:multiLevelType w:val="multilevel"/>
    <w:tmpl w:val="5340264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7B798B"/>
    <w:multiLevelType w:val="hybridMultilevel"/>
    <w:tmpl w:val="BFB8915A"/>
    <w:lvl w:ilvl="0" w:tplc="ACF24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7C6C3D"/>
    <w:multiLevelType w:val="multilevel"/>
    <w:tmpl w:val="5340264E"/>
    <w:lvl w:ilvl="0">
      <w:start w:val="1"/>
      <w:numFmt w:val="decimal"/>
      <w:lvlText w:val="%1."/>
      <w:lvlJc w:val="left"/>
      <w:pPr>
        <w:ind w:left="1188"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9" w15:restartNumberingAfterBreak="0">
    <w:nsid w:val="35AD622A"/>
    <w:multiLevelType w:val="hybridMultilevel"/>
    <w:tmpl w:val="620AB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470D6EFC"/>
    <w:multiLevelType w:val="hybridMultilevel"/>
    <w:tmpl w:val="ED9281DC"/>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1" w15:restartNumberingAfterBreak="0">
    <w:nsid w:val="597F3139"/>
    <w:multiLevelType w:val="multilevel"/>
    <w:tmpl w:val="5340264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A890053"/>
    <w:multiLevelType w:val="hybridMultilevel"/>
    <w:tmpl w:val="270EC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340A2C"/>
    <w:multiLevelType w:val="multilevel"/>
    <w:tmpl w:val="3BFEDD1E"/>
    <w:lvl w:ilvl="0">
      <w:start w:val="1"/>
      <w:numFmt w:val="decimal"/>
      <w:lvlText w:val="%1."/>
      <w:lvlJc w:val="left"/>
      <w:pPr>
        <w:ind w:left="1068" w:hanging="360"/>
      </w:pPr>
    </w:lvl>
    <w:lvl w:ilvl="1">
      <w:start w:val="1"/>
      <w:numFmt w:val="decimal"/>
      <w:isLgl/>
      <w:lvlText w:val="%1.%2."/>
      <w:lvlJc w:val="left"/>
      <w:pPr>
        <w:ind w:left="1712"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568" w:hanging="1440"/>
      </w:pPr>
      <w:rPr>
        <w:rFonts w:hint="default"/>
      </w:rPr>
    </w:lvl>
    <w:lvl w:ilvl="6">
      <w:start w:val="1"/>
      <w:numFmt w:val="decimal"/>
      <w:isLgl/>
      <w:lvlText w:val="%1.%2.%3.%4.%5.%6.%7."/>
      <w:lvlJc w:val="left"/>
      <w:pPr>
        <w:ind w:left="4212" w:hanging="1800"/>
      </w:pPr>
      <w:rPr>
        <w:rFonts w:hint="default"/>
      </w:rPr>
    </w:lvl>
    <w:lvl w:ilvl="7">
      <w:start w:val="1"/>
      <w:numFmt w:val="decimal"/>
      <w:isLgl/>
      <w:lvlText w:val="%1.%2.%3.%4.%5.%6.%7.%8."/>
      <w:lvlJc w:val="left"/>
      <w:pPr>
        <w:ind w:left="4496" w:hanging="1800"/>
      </w:pPr>
      <w:rPr>
        <w:rFonts w:hint="default"/>
      </w:rPr>
    </w:lvl>
    <w:lvl w:ilvl="8">
      <w:start w:val="1"/>
      <w:numFmt w:val="decimal"/>
      <w:isLgl/>
      <w:lvlText w:val="%1.%2.%3.%4.%5.%6.%7.%8.%9."/>
      <w:lvlJc w:val="left"/>
      <w:pPr>
        <w:ind w:left="5140" w:hanging="2160"/>
      </w:pPr>
      <w:rPr>
        <w:rFonts w:hint="default"/>
      </w:rPr>
    </w:lvl>
  </w:abstractNum>
  <w:abstractNum w:abstractNumId="14" w15:restartNumberingAfterBreak="0">
    <w:nsid w:val="6C036C04"/>
    <w:multiLevelType w:val="hybridMultilevel"/>
    <w:tmpl w:val="452C0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78008B"/>
    <w:multiLevelType w:val="hybridMultilevel"/>
    <w:tmpl w:val="6A084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2F0BA5"/>
    <w:multiLevelType w:val="hybridMultilevel"/>
    <w:tmpl w:val="F60E3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5CE406C"/>
    <w:multiLevelType w:val="multilevel"/>
    <w:tmpl w:val="3BFEDD1E"/>
    <w:lvl w:ilvl="0">
      <w:start w:val="1"/>
      <w:numFmt w:val="decimal"/>
      <w:lvlText w:val="%1."/>
      <w:lvlJc w:val="left"/>
      <w:pPr>
        <w:ind w:left="1068" w:hanging="360"/>
      </w:pPr>
    </w:lvl>
    <w:lvl w:ilvl="1">
      <w:start w:val="1"/>
      <w:numFmt w:val="decimal"/>
      <w:isLgl/>
      <w:lvlText w:val="%1.%2."/>
      <w:lvlJc w:val="left"/>
      <w:pPr>
        <w:ind w:left="1712"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568" w:hanging="1440"/>
      </w:pPr>
      <w:rPr>
        <w:rFonts w:hint="default"/>
      </w:rPr>
    </w:lvl>
    <w:lvl w:ilvl="6">
      <w:start w:val="1"/>
      <w:numFmt w:val="decimal"/>
      <w:isLgl/>
      <w:lvlText w:val="%1.%2.%3.%4.%5.%6.%7."/>
      <w:lvlJc w:val="left"/>
      <w:pPr>
        <w:ind w:left="4212" w:hanging="1800"/>
      </w:pPr>
      <w:rPr>
        <w:rFonts w:hint="default"/>
      </w:rPr>
    </w:lvl>
    <w:lvl w:ilvl="7">
      <w:start w:val="1"/>
      <w:numFmt w:val="decimal"/>
      <w:isLgl/>
      <w:lvlText w:val="%1.%2.%3.%4.%5.%6.%7.%8."/>
      <w:lvlJc w:val="left"/>
      <w:pPr>
        <w:ind w:left="4496" w:hanging="1800"/>
      </w:pPr>
      <w:rPr>
        <w:rFonts w:hint="default"/>
      </w:rPr>
    </w:lvl>
    <w:lvl w:ilvl="8">
      <w:start w:val="1"/>
      <w:numFmt w:val="decimal"/>
      <w:isLgl/>
      <w:lvlText w:val="%1.%2.%3.%4.%5.%6.%7.%8.%9."/>
      <w:lvlJc w:val="left"/>
      <w:pPr>
        <w:ind w:left="5140" w:hanging="2160"/>
      </w:pPr>
      <w:rPr>
        <w:rFonts w:hint="default"/>
      </w:rPr>
    </w:lvl>
  </w:abstractNum>
  <w:num w:numId="1">
    <w:abstractNumId w:val="12"/>
  </w:num>
  <w:num w:numId="2">
    <w:abstractNumId w:val="15"/>
  </w:num>
  <w:num w:numId="3">
    <w:abstractNumId w:val="7"/>
  </w:num>
  <w:num w:numId="4">
    <w:abstractNumId w:val="14"/>
  </w:num>
  <w:num w:numId="5">
    <w:abstractNumId w:val="5"/>
  </w:num>
  <w:num w:numId="6">
    <w:abstractNumId w:val="16"/>
  </w:num>
  <w:num w:numId="7">
    <w:abstractNumId w:val="11"/>
  </w:num>
  <w:num w:numId="8">
    <w:abstractNumId w:val="6"/>
  </w:num>
  <w:num w:numId="9">
    <w:abstractNumId w:val="8"/>
  </w:num>
  <w:num w:numId="10">
    <w:abstractNumId w:val="4"/>
  </w:num>
  <w:num w:numId="11">
    <w:abstractNumId w:val="13"/>
  </w:num>
  <w:num w:numId="12">
    <w:abstractNumId w:val="10"/>
  </w:num>
  <w:num w:numId="13">
    <w:abstractNumId w:val="3"/>
  </w:num>
  <w:num w:numId="14">
    <w:abstractNumId w:val="17"/>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6B"/>
    <w:rsid w:val="00001A1D"/>
    <w:rsid w:val="00004249"/>
    <w:rsid w:val="000047BA"/>
    <w:rsid w:val="0000518E"/>
    <w:rsid w:val="000054E0"/>
    <w:rsid w:val="00005A2A"/>
    <w:rsid w:val="00005F17"/>
    <w:rsid w:val="000075F0"/>
    <w:rsid w:val="00010FC7"/>
    <w:rsid w:val="0001300F"/>
    <w:rsid w:val="000147AC"/>
    <w:rsid w:val="00015B68"/>
    <w:rsid w:val="0001650F"/>
    <w:rsid w:val="0001729F"/>
    <w:rsid w:val="00017591"/>
    <w:rsid w:val="00021BA1"/>
    <w:rsid w:val="000224FA"/>
    <w:rsid w:val="00022539"/>
    <w:rsid w:val="0002329E"/>
    <w:rsid w:val="000237F3"/>
    <w:rsid w:val="00024592"/>
    <w:rsid w:val="0002517D"/>
    <w:rsid w:val="000260C4"/>
    <w:rsid w:val="00026375"/>
    <w:rsid w:val="0002728D"/>
    <w:rsid w:val="000274A1"/>
    <w:rsid w:val="00027F5A"/>
    <w:rsid w:val="00030E0A"/>
    <w:rsid w:val="00032A2A"/>
    <w:rsid w:val="000352DB"/>
    <w:rsid w:val="00037625"/>
    <w:rsid w:val="000411AE"/>
    <w:rsid w:val="00041466"/>
    <w:rsid w:val="00044341"/>
    <w:rsid w:val="000448E5"/>
    <w:rsid w:val="00044AFA"/>
    <w:rsid w:val="00044B4A"/>
    <w:rsid w:val="00045193"/>
    <w:rsid w:val="00045489"/>
    <w:rsid w:val="00045565"/>
    <w:rsid w:val="00050B01"/>
    <w:rsid w:val="0005333F"/>
    <w:rsid w:val="000539ED"/>
    <w:rsid w:val="00053E23"/>
    <w:rsid w:val="0005406E"/>
    <w:rsid w:val="00057218"/>
    <w:rsid w:val="00060165"/>
    <w:rsid w:val="000623ED"/>
    <w:rsid w:val="00063468"/>
    <w:rsid w:val="0006581A"/>
    <w:rsid w:val="00067F9C"/>
    <w:rsid w:val="0007000E"/>
    <w:rsid w:val="000706F3"/>
    <w:rsid w:val="00070A62"/>
    <w:rsid w:val="00070F82"/>
    <w:rsid w:val="00072B3E"/>
    <w:rsid w:val="00075B87"/>
    <w:rsid w:val="00081A8F"/>
    <w:rsid w:val="00082C8A"/>
    <w:rsid w:val="00083391"/>
    <w:rsid w:val="00083AD8"/>
    <w:rsid w:val="00086D66"/>
    <w:rsid w:val="000971A9"/>
    <w:rsid w:val="00097446"/>
    <w:rsid w:val="000978B9"/>
    <w:rsid w:val="000A056A"/>
    <w:rsid w:val="000A176C"/>
    <w:rsid w:val="000A2D55"/>
    <w:rsid w:val="000A79F1"/>
    <w:rsid w:val="000B015D"/>
    <w:rsid w:val="000B198B"/>
    <w:rsid w:val="000B26A4"/>
    <w:rsid w:val="000B3F77"/>
    <w:rsid w:val="000B4322"/>
    <w:rsid w:val="000B7746"/>
    <w:rsid w:val="000C031B"/>
    <w:rsid w:val="000C13F6"/>
    <w:rsid w:val="000C364F"/>
    <w:rsid w:val="000C3D1F"/>
    <w:rsid w:val="000C4435"/>
    <w:rsid w:val="000C6329"/>
    <w:rsid w:val="000C66DA"/>
    <w:rsid w:val="000C7035"/>
    <w:rsid w:val="000D3DC7"/>
    <w:rsid w:val="000D4202"/>
    <w:rsid w:val="000D431E"/>
    <w:rsid w:val="000D5128"/>
    <w:rsid w:val="000D52D5"/>
    <w:rsid w:val="000D7A94"/>
    <w:rsid w:val="000E1547"/>
    <w:rsid w:val="000E40AF"/>
    <w:rsid w:val="000E6371"/>
    <w:rsid w:val="000F004D"/>
    <w:rsid w:val="000F2060"/>
    <w:rsid w:val="000F243C"/>
    <w:rsid w:val="000F525D"/>
    <w:rsid w:val="000F55EB"/>
    <w:rsid w:val="000F678F"/>
    <w:rsid w:val="0010098C"/>
    <w:rsid w:val="00101179"/>
    <w:rsid w:val="00103F20"/>
    <w:rsid w:val="001045C0"/>
    <w:rsid w:val="00106DC3"/>
    <w:rsid w:val="001074DB"/>
    <w:rsid w:val="0011481E"/>
    <w:rsid w:val="00115483"/>
    <w:rsid w:val="0011579A"/>
    <w:rsid w:val="00115989"/>
    <w:rsid w:val="001162D8"/>
    <w:rsid w:val="00117C82"/>
    <w:rsid w:val="00122DDB"/>
    <w:rsid w:val="00123569"/>
    <w:rsid w:val="00123F5C"/>
    <w:rsid w:val="00125314"/>
    <w:rsid w:val="001262A0"/>
    <w:rsid w:val="0013044C"/>
    <w:rsid w:val="001319AC"/>
    <w:rsid w:val="00131B97"/>
    <w:rsid w:val="00140B82"/>
    <w:rsid w:val="00141DDE"/>
    <w:rsid w:val="001435BF"/>
    <w:rsid w:val="00144FC0"/>
    <w:rsid w:val="001462A2"/>
    <w:rsid w:val="0014718B"/>
    <w:rsid w:val="00147DE3"/>
    <w:rsid w:val="0015043C"/>
    <w:rsid w:val="001518A0"/>
    <w:rsid w:val="001530C1"/>
    <w:rsid w:val="001539A1"/>
    <w:rsid w:val="001579EB"/>
    <w:rsid w:val="00157FD3"/>
    <w:rsid w:val="00161CBB"/>
    <w:rsid w:val="0016271F"/>
    <w:rsid w:val="00163DE8"/>
    <w:rsid w:val="00164A9A"/>
    <w:rsid w:val="00164B4F"/>
    <w:rsid w:val="00165107"/>
    <w:rsid w:val="001659FE"/>
    <w:rsid w:val="00166403"/>
    <w:rsid w:val="001675B1"/>
    <w:rsid w:val="001677F8"/>
    <w:rsid w:val="0017112A"/>
    <w:rsid w:val="00171EA0"/>
    <w:rsid w:val="00177817"/>
    <w:rsid w:val="001817F6"/>
    <w:rsid w:val="00184214"/>
    <w:rsid w:val="001846DA"/>
    <w:rsid w:val="001858AA"/>
    <w:rsid w:val="0018791C"/>
    <w:rsid w:val="001903FB"/>
    <w:rsid w:val="00191EAA"/>
    <w:rsid w:val="001955B0"/>
    <w:rsid w:val="001959E0"/>
    <w:rsid w:val="001A41DB"/>
    <w:rsid w:val="001B0FCA"/>
    <w:rsid w:val="001B1CBE"/>
    <w:rsid w:val="001B1F58"/>
    <w:rsid w:val="001B1FC5"/>
    <w:rsid w:val="001B24C9"/>
    <w:rsid w:val="001B3613"/>
    <w:rsid w:val="001B3D51"/>
    <w:rsid w:val="001B3EBF"/>
    <w:rsid w:val="001B4387"/>
    <w:rsid w:val="001B47FE"/>
    <w:rsid w:val="001C07C4"/>
    <w:rsid w:val="001C4F50"/>
    <w:rsid w:val="001D01E9"/>
    <w:rsid w:val="001D0A68"/>
    <w:rsid w:val="001D0F2F"/>
    <w:rsid w:val="001D3253"/>
    <w:rsid w:val="001D3FCC"/>
    <w:rsid w:val="001D5AFB"/>
    <w:rsid w:val="001D6C63"/>
    <w:rsid w:val="001D6FA3"/>
    <w:rsid w:val="001E0F2E"/>
    <w:rsid w:val="001E1ECE"/>
    <w:rsid w:val="001E2988"/>
    <w:rsid w:val="001E2CAF"/>
    <w:rsid w:val="001E3A60"/>
    <w:rsid w:val="001E3ACC"/>
    <w:rsid w:val="001E642F"/>
    <w:rsid w:val="001E77EB"/>
    <w:rsid w:val="001F120D"/>
    <w:rsid w:val="001F1ABE"/>
    <w:rsid w:val="001F6889"/>
    <w:rsid w:val="001F7DC4"/>
    <w:rsid w:val="00200631"/>
    <w:rsid w:val="00200777"/>
    <w:rsid w:val="0020100C"/>
    <w:rsid w:val="00203214"/>
    <w:rsid w:val="00204D10"/>
    <w:rsid w:val="0020630A"/>
    <w:rsid w:val="00206A2F"/>
    <w:rsid w:val="0020779C"/>
    <w:rsid w:val="00207AA3"/>
    <w:rsid w:val="002107D6"/>
    <w:rsid w:val="00211028"/>
    <w:rsid w:val="002133AD"/>
    <w:rsid w:val="002135AD"/>
    <w:rsid w:val="0022376C"/>
    <w:rsid w:val="00223BBF"/>
    <w:rsid w:val="00225AD4"/>
    <w:rsid w:val="00226D9A"/>
    <w:rsid w:val="00226E13"/>
    <w:rsid w:val="00226FF7"/>
    <w:rsid w:val="0022714A"/>
    <w:rsid w:val="0022759A"/>
    <w:rsid w:val="00233280"/>
    <w:rsid w:val="00234DDB"/>
    <w:rsid w:val="0023739B"/>
    <w:rsid w:val="00241805"/>
    <w:rsid w:val="00241863"/>
    <w:rsid w:val="002418E4"/>
    <w:rsid w:val="00242341"/>
    <w:rsid w:val="00242791"/>
    <w:rsid w:val="002429F6"/>
    <w:rsid w:val="00243F2A"/>
    <w:rsid w:val="0024675C"/>
    <w:rsid w:val="0024794C"/>
    <w:rsid w:val="002500ED"/>
    <w:rsid w:val="00250513"/>
    <w:rsid w:val="00250A98"/>
    <w:rsid w:val="00250F49"/>
    <w:rsid w:val="00251627"/>
    <w:rsid w:val="00251FEB"/>
    <w:rsid w:val="00254865"/>
    <w:rsid w:val="00255438"/>
    <w:rsid w:val="00255F74"/>
    <w:rsid w:val="00256A67"/>
    <w:rsid w:val="002601E8"/>
    <w:rsid w:val="002617DF"/>
    <w:rsid w:val="00262D04"/>
    <w:rsid w:val="002633B0"/>
    <w:rsid w:val="00264377"/>
    <w:rsid w:val="0026500B"/>
    <w:rsid w:val="00265A38"/>
    <w:rsid w:val="00266EFB"/>
    <w:rsid w:val="00266F85"/>
    <w:rsid w:val="00267FC0"/>
    <w:rsid w:val="00270188"/>
    <w:rsid w:val="002708FE"/>
    <w:rsid w:val="002712CB"/>
    <w:rsid w:val="00273BC1"/>
    <w:rsid w:val="00273CA4"/>
    <w:rsid w:val="00274A88"/>
    <w:rsid w:val="00276146"/>
    <w:rsid w:val="00276589"/>
    <w:rsid w:val="002802EB"/>
    <w:rsid w:val="002811F8"/>
    <w:rsid w:val="002813B4"/>
    <w:rsid w:val="00281D21"/>
    <w:rsid w:val="002822BA"/>
    <w:rsid w:val="00283E1F"/>
    <w:rsid w:val="00285FFD"/>
    <w:rsid w:val="0029054C"/>
    <w:rsid w:val="0029179B"/>
    <w:rsid w:val="00292895"/>
    <w:rsid w:val="002938A9"/>
    <w:rsid w:val="00293D66"/>
    <w:rsid w:val="002940BF"/>
    <w:rsid w:val="00294C19"/>
    <w:rsid w:val="00295B89"/>
    <w:rsid w:val="00295CBF"/>
    <w:rsid w:val="002A085B"/>
    <w:rsid w:val="002A1F82"/>
    <w:rsid w:val="002A2DE8"/>
    <w:rsid w:val="002A2F85"/>
    <w:rsid w:val="002A48E6"/>
    <w:rsid w:val="002A5CAB"/>
    <w:rsid w:val="002A5D7D"/>
    <w:rsid w:val="002A6E21"/>
    <w:rsid w:val="002A6F52"/>
    <w:rsid w:val="002B0881"/>
    <w:rsid w:val="002B2A6C"/>
    <w:rsid w:val="002B3D2F"/>
    <w:rsid w:val="002B423B"/>
    <w:rsid w:val="002B5A96"/>
    <w:rsid w:val="002B62F2"/>
    <w:rsid w:val="002B67FE"/>
    <w:rsid w:val="002B6EA6"/>
    <w:rsid w:val="002C1A0E"/>
    <w:rsid w:val="002C2240"/>
    <w:rsid w:val="002C30DF"/>
    <w:rsid w:val="002C63CA"/>
    <w:rsid w:val="002C69B7"/>
    <w:rsid w:val="002C6E57"/>
    <w:rsid w:val="002D175E"/>
    <w:rsid w:val="002D38F4"/>
    <w:rsid w:val="002D4FE3"/>
    <w:rsid w:val="002D583C"/>
    <w:rsid w:val="002D79D0"/>
    <w:rsid w:val="002E00CD"/>
    <w:rsid w:val="002E135C"/>
    <w:rsid w:val="002E22CB"/>
    <w:rsid w:val="002E3BDD"/>
    <w:rsid w:val="002E679F"/>
    <w:rsid w:val="002E6D89"/>
    <w:rsid w:val="002F3D08"/>
    <w:rsid w:val="002F47FC"/>
    <w:rsid w:val="002F61FE"/>
    <w:rsid w:val="002F6923"/>
    <w:rsid w:val="002F7DF8"/>
    <w:rsid w:val="003020D1"/>
    <w:rsid w:val="00303503"/>
    <w:rsid w:val="00303611"/>
    <w:rsid w:val="00305E16"/>
    <w:rsid w:val="00307E3E"/>
    <w:rsid w:val="00307EDF"/>
    <w:rsid w:val="003132A1"/>
    <w:rsid w:val="003148FE"/>
    <w:rsid w:val="00315906"/>
    <w:rsid w:val="00315B69"/>
    <w:rsid w:val="00316528"/>
    <w:rsid w:val="00316B45"/>
    <w:rsid w:val="0032209C"/>
    <w:rsid w:val="0033008E"/>
    <w:rsid w:val="00330520"/>
    <w:rsid w:val="0033091C"/>
    <w:rsid w:val="0033136B"/>
    <w:rsid w:val="003337E4"/>
    <w:rsid w:val="003369C4"/>
    <w:rsid w:val="00341EAE"/>
    <w:rsid w:val="00342B0C"/>
    <w:rsid w:val="00343259"/>
    <w:rsid w:val="0034753C"/>
    <w:rsid w:val="0035139F"/>
    <w:rsid w:val="003525BC"/>
    <w:rsid w:val="00353E77"/>
    <w:rsid w:val="00354FCC"/>
    <w:rsid w:val="00356AB0"/>
    <w:rsid w:val="00361A92"/>
    <w:rsid w:val="00364750"/>
    <w:rsid w:val="00364FFD"/>
    <w:rsid w:val="0036647B"/>
    <w:rsid w:val="003666CC"/>
    <w:rsid w:val="00366B45"/>
    <w:rsid w:val="003678B9"/>
    <w:rsid w:val="00370C7B"/>
    <w:rsid w:val="0037155B"/>
    <w:rsid w:val="00371944"/>
    <w:rsid w:val="003719F7"/>
    <w:rsid w:val="00376203"/>
    <w:rsid w:val="00377B41"/>
    <w:rsid w:val="00380133"/>
    <w:rsid w:val="00382896"/>
    <w:rsid w:val="00382DF2"/>
    <w:rsid w:val="003840BF"/>
    <w:rsid w:val="00384A76"/>
    <w:rsid w:val="00384CEE"/>
    <w:rsid w:val="003868F3"/>
    <w:rsid w:val="00390450"/>
    <w:rsid w:val="0039180E"/>
    <w:rsid w:val="0039231B"/>
    <w:rsid w:val="00393713"/>
    <w:rsid w:val="00396546"/>
    <w:rsid w:val="00397AF3"/>
    <w:rsid w:val="00397C6B"/>
    <w:rsid w:val="003A0253"/>
    <w:rsid w:val="003A2759"/>
    <w:rsid w:val="003A3374"/>
    <w:rsid w:val="003A506C"/>
    <w:rsid w:val="003A6192"/>
    <w:rsid w:val="003A6D12"/>
    <w:rsid w:val="003B4795"/>
    <w:rsid w:val="003B64B2"/>
    <w:rsid w:val="003B659E"/>
    <w:rsid w:val="003B7935"/>
    <w:rsid w:val="003C090F"/>
    <w:rsid w:val="003C3AB2"/>
    <w:rsid w:val="003C3B1A"/>
    <w:rsid w:val="003C3D23"/>
    <w:rsid w:val="003C4FAA"/>
    <w:rsid w:val="003C7E03"/>
    <w:rsid w:val="003D1699"/>
    <w:rsid w:val="003D181B"/>
    <w:rsid w:val="003D2166"/>
    <w:rsid w:val="003D2197"/>
    <w:rsid w:val="003D2224"/>
    <w:rsid w:val="003E05E1"/>
    <w:rsid w:val="003E10AF"/>
    <w:rsid w:val="003E3141"/>
    <w:rsid w:val="003E63A2"/>
    <w:rsid w:val="003E6781"/>
    <w:rsid w:val="003E69A4"/>
    <w:rsid w:val="003E754E"/>
    <w:rsid w:val="003F163D"/>
    <w:rsid w:val="003F4FFD"/>
    <w:rsid w:val="003F5D92"/>
    <w:rsid w:val="00403113"/>
    <w:rsid w:val="00404821"/>
    <w:rsid w:val="00404B3E"/>
    <w:rsid w:val="004056B6"/>
    <w:rsid w:val="00405A54"/>
    <w:rsid w:val="00405E0C"/>
    <w:rsid w:val="00406BD4"/>
    <w:rsid w:val="004109CA"/>
    <w:rsid w:val="00411913"/>
    <w:rsid w:val="0041400F"/>
    <w:rsid w:val="004155E6"/>
    <w:rsid w:val="004167AF"/>
    <w:rsid w:val="00420420"/>
    <w:rsid w:val="004207FE"/>
    <w:rsid w:val="00420ABC"/>
    <w:rsid w:val="00420E7C"/>
    <w:rsid w:val="00420EAB"/>
    <w:rsid w:val="00422893"/>
    <w:rsid w:val="00424C3F"/>
    <w:rsid w:val="0042577B"/>
    <w:rsid w:val="00425B73"/>
    <w:rsid w:val="00426127"/>
    <w:rsid w:val="0043016E"/>
    <w:rsid w:val="00437421"/>
    <w:rsid w:val="0044004C"/>
    <w:rsid w:val="00443EA1"/>
    <w:rsid w:val="00444003"/>
    <w:rsid w:val="004452BA"/>
    <w:rsid w:val="004454B2"/>
    <w:rsid w:val="004475C8"/>
    <w:rsid w:val="00452AC0"/>
    <w:rsid w:val="004549FE"/>
    <w:rsid w:val="00457139"/>
    <w:rsid w:val="00457474"/>
    <w:rsid w:val="00457C18"/>
    <w:rsid w:val="00461DF6"/>
    <w:rsid w:val="00463E25"/>
    <w:rsid w:val="00464123"/>
    <w:rsid w:val="00464AFE"/>
    <w:rsid w:val="004664C3"/>
    <w:rsid w:val="00472F60"/>
    <w:rsid w:val="00474D0A"/>
    <w:rsid w:val="0047516E"/>
    <w:rsid w:val="00475A01"/>
    <w:rsid w:val="00477843"/>
    <w:rsid w:val="00477851"/>
    <w:rsid w:val="00481663"/>
    <w:rsid w:val="00485FA0"/>
    <w:rsid w:val="00486E77"/>
    <w:rsid w:val="004900F7"/>
    <w:rsid w:val="004909E2"/>
    <w:rsid w:val="0049151B"/>
    <w:rsid w:val="00491C97"/>
    <w:rsid w:val="00491E09"/>
    <w:rsid w:val="004932C0"/>
    <w:rsid w:val="0049422A"/>
    <w:rsid w:val="00495D4E"/>
    <w:rsid w:val="00495ED4"/>
    <w:rsid w:val="00497C66"/>
    <w:rsid w:val="004A232B"/>
    <w:rsid w:val="004A6207"/>
    <w:rsid w:val="004B3A0A"/>
    <w:rsid w:val="004B50F9"/>
    <w:rsid w:val="004B54FA"/>
    <w:rsid w:val="004B686F"/>
    <w:rsid w:val="004B70D6"/>
    <w:rsid w:val="004B7BB8"/>
    <w:rsid w:val="004C0A7B"/>
    <w:rsid w:val="004C3CFF"/>
    <w:rsid w:val="004D0368"/>
    <w:rsid w:val="004D2282"/>
    <w:rsid w:val="004D2B96"/>
    <w:rsid w:val="004D56C6"/>
    <w:rsid w:val="004D7AE3"/>
    <w:rsid w:val="004E26E2"/>
    <w:rsid w:val="004E406D"/>
    <w:rsid w:val="004E4442"/>
    <w:rsid w:val="004E4EF4"/>
    <w:rsid w:val="004E5E83"/>
    <w:rsid w:val="004E7770"/>
    <w:rsid w:val="004F1F12"/>
    <w:rsid w:val="004F2439"/>
    <w:rsid w:val="004F4C77"/>
    <w:rsid w:val="004F4CB6"/>
    <w:rsid w:val="004F5163"/>
    <w:rsid w:val="004F6C4B"/>
    <w:rsid w:val="004F7F20"/>
    <w:rsid w:val="005004D9"/>
    <w:rsid w:val="00500AD4"/>
    <w:rsid w:val="00501255"/>
    <w:rsid w:val="005016B5"/>
    <w:rsid w:val="00504827"/>
    <w:rsid w:val="00506447"/>
    <w:rsid w:val="00507C93"/>
    <w:rsid w:val="00510B78"/>
    <w:rsid w:val="005151C3"/>
    <w:rsid w:val="00515E4E"/>
    <w:rsid w:val="00517B1A"/>
    <w:rsid w:val="00517CDF"/>
    <w:rsid w:val="005221D2"/>
    <w:rsid w:val="00522899"/>
    <w:rsid w:val="00530213"/>
    <w:rsid w:val="00532B00"/>
    <w:rsid w:val="005330D8"/>
    <w:rsid w:val="00533E10"/>
    <w:rsid w:val="00534D79"/>
    <w:rsid w:val="0053717B"/>
    <w:rsid w:val="00537B16"/>
    <w:rsid w:val="00540847"/>
    <w:rsid w:val="00542C99"/>
    <w:rsid w:val="00545646"/>
    <w:rsid w:val="00546350"/>
    <w:rsid w:val="00546771"/>
    <w:rsid w:val="0054749D"/>
    <w:rsid w:val="00550B2F"/>
    <w:rsid w:val="00551F36"/>
    <w:rsid w:val="005533E3"/>
    <w:rsid w:val="005545DA"/>
    <w:rsid w:val="00554FEF"/>
    <w:rsid w:val="00555F16"/>
    <w:rsid w:val="005569B4"/>
    <w:rsid w:val="00556A54"/>
    <w:rsid w:val="00556F5A"/>
    <w:rsid w:val="00560E0B"/>
    <w:rsid w:val="00561A1B"/>
    <w:rsid w:val="00562EC6"/>
    <w:rsid w:val="005634A1"/>
    <w:rsid w:val="00563FF4"/>
    <w:rsid w:val="00564411"/>
    <w:rsid w:val="00564639"/>
    <w:rsid w:val="005650F5"/>
    <w:rsid w:val="00565D5D"/>
    <w:rsid w:val="00570590"/>
    <w:rsid w:val="00570D9F"/>
    <w:rsid w:val="0057113B"/>
    <w:rsid w:val="005719F7"/>
    <w:rsid w:val="00571B07"/>
    <w:rsid w:val="00573F76"/>
    <w:rsid w:val="00573F9C"/>
    <w:rsid w:val="00575DDF"/>
    <w:rsid w:val="0057693B"/>
    <w:rsid w:val="00577781"/>
    <w:rsid w:val="00580403"/>
    <w:rsid w:val="00582F63"/>
    <w:rsid w:val="00583605"/>
    <w:rsid w:val="0058447F"/>
    <w:rsid w:val="00585EA9"/>
    <w:rsid w:val="00591507"/>
    <w:rsid w:val="00591530"/>
    <w:rsid w:val="00592461"/>
    <w:rsid w:val="00594EC6"/>
    <w:rsid w:val="00595D4B"/>
    <w:rsid w:val="00595E85"/>
    <w:rsid w:val="005A07EE"/>
    <w:rsid w:val="005A17FB"/>
    <w:rsid w:val="005A3F9F"/>
    <w:rsid w:val="005A4298"/>
    <w:rsid w:val="005A4B12"/>
    <w:rsid w:val="005A5051"/>
    <w:rsid w:val="005A5441"/>
    <w:rsid w:val="005B29FE"/>
    <w:rsid w:val="005B364C"/>
    <w:rsid w:val="005B4BAA"/>
    <w:rsid w:val="005B72F5"/>
    <w:rsid w:val="005B77F4"/>
    <w:rsid w:val="005C0F1A"/>
    <w:rsid w:val="005C1622"/>
    <w:rsid w:val="005C19EF"/>
    <w:rsid w:val="005C4789"/>
    <w:rsid w:val="005C47E0"/>
    <w:rsid w:val="005C65A5"/>
    <w:rsid w:val="005C662C"/>
    <w:rsid w:val="005D09C7"/>
    <w:rsid w:val="005D296F"/>
    <w:rsid w:val="005D3F2B"/>
    <w:rsid w:val="005D45CD"/>
    <w:rsid w:val="005D7570"/>
    <w:rsid w:val="005D7E55"/>
    <w:rsid w:val="005E0FCC"/>
    <w:rsid w:val="005E12EA"/>
    <w:rsid w:val="005E1F43"/>
    <w:rsid w:val="005E251E"/>
    <w:rsid w:val="005E56DB"/>
    <w:rsid w:val="005E6131"/>
    <w:rsid w:val="005E714E"/>
    <w:rsid w:val="005E77FB"/>
    <w:rsid w:val="005E7CEE"/>
    <w:rsid w:val="005F0BE5"/>
    <w:rsid w:val="005F14B5"/>
    <w:rsid w:val="005F3458"/>
    <w:rsid w:val="005F4434"/>
    <w:rsid w:val="005F6116"/>
    <w:rsid w:val="005F63BE"/>
    <w:rsid w:val="005F7E58"/>
    <w:rsid w:val="00601D3A"/>
    <w:rsid w:val="00601E69"/>
    <w:rsid w:val="0060555E"/>
    <w:rsid w:val="0060642E"/>
    <w:rsid w:val="006069F4"/>
    <w:rsid w:val="006108CE"/>
    <w:rsid w:val="00610EE9"/>
    <w:rsid w:val="0061304D"/>
    <w:rsid w:val="006131D9"/>
    <w:rsid w:val="0061408B"/>
    <w:rsid w:val="00614C1E"/>
    <w:rsid w:val="00616BEE"/>
    <w:rsid w:val="0061768D"/>
    <w:rsid w:val="00617DE7"/>
    <w:rsid w:val="006202A0"/>
    <w:rsid w:val="00622AF9"/>
    <w:rsid w:val="006236E5"/>
    <w:rsid w:val="006238EC"/>
    <w:rsid w:val="0062639A"/>
    <w:rsid w:val="0063098B"/>
    <w:rsid w:val="00631854"/>
    <w:rsid w:val="006344D9"/>
    <w:rsid w:val="0063530A"/>
    <w:rsid w:val="00635A44"/>
    <w:rsid w:val="00637733"/>
    <w:rsid w:val="00637D34"/>
    <w:rsid w:val="00645F24"/>
    <w:rsid w:val="00645F82"/>
    <w:rsid w:val="00646E56"/>
    <w:rsid w:val="00650965"/>
    <w:rsid w:val="0065489F"/>
    <w:rsid w:val="006551F7"/>
    <w:rsid w:val="00662E48"/>
    <w:rsid w:val="006637AC"/>
    <w:rsid w:val="00663A4B"/>
    <w:rsid w:val="00664503"/>
    <w:rsid w:val="00665731"/>
    <w:rsid w:val="006673C7"/>
    <w:rsid w:val="006702F2"/>
    <w:rsid w:val="006718C6"/>
    <w:rsid w:val="00671B25"/>
    <w:rsid w:val="00672023"/>
    <w:rsid w:val="006728DF"/>
    <w:rsid w:val="00672BAA"/>
    <w:rsid w:val="006735FD"/>
    <w:rsid w:val="00673D60"/>
    <w:rsid w:val="00677D03"/>
    <w:rsid w:val="0068000F"/>
    <w:rsid w:val="00681A0F"/>
    <w:rsid w:val="00682A70"/>
    <w:rsid w:val="00683FA3"/>
    <w:rsid w:val="006843F0"/>
    <w:rsid w:val="006848C8"/>
    <w:rsid w:val="0068608F"/>
    <w:rsid w:val="00686167"/>
    <w:rsid w:val="00693108"/>
    <w:rsid w:val="00695261"/>
    <w:rsid w:val="006953CA"/>
    <w:rsid w:val="006A1440"/>
    <w:rsid w:val="006A20FA"/>
    <w:rsid w:val="006A2C61"/>
    <w:rsid w:val="006A47B0"/>
    <w:rsid w:val="006A659D"/>
    <w:rsid w:val="006B101C"/>
    <w:rsid w:val="006B438C"/>
    <w:rsid w:val="006C106F"/>
    <w:rsid w:val="006C1134"/>
    <w:rsid w:val="006C2AD4"/>
    <w:rsid w:val="006C46C7"/>
    <w:rsid w:val="006D1BB1"/>
    <w:rsid w:val="006D29C3"/>
    <w:rsid w:val="006D2E11"/>
    <w:rsid w:val="006D3587"/>
    <w:rsid w:val="006D4994"/>
    <w:rsid w:val="006D5625"/>
    <w:rsid w:val="006D725E"/>
    <w:rsid w:val="006E18C4"/>
    <w:rsid w:val="006E52AD"/>
    <w:rsid w:val="006E5322"/>
    <w:rsid w:val="006E6B6F"/>
    <w:rsid w:val="006F2775"/>
    <w:rsid w:val="006F2B42"/>
    <w:rsid w:val="006F4085"/>
    <w:rsid w:val="006F4221"/>
    <w:rsid w:val="006F4368"/>
    <w:rsid w:val="006F51CA"/>
    <w:rsid w:val="006F52B4"/>
    <w:rsid w:val="00703074"/>
    <w:rsid w:val="00703462"/>
    <w:rsid w:val="00703B7B"/>
    <w:rsid w:val="00704311"/>
    <w:rsid w:val="007058CF"/>
    <w:rsid w:val="00706BE8"/>
    <w:rsid w:val="00710E81"/>
    <w:rsid w:val="00714325"/>
    <w:rsid w:val="00714E4F"/>
    <w:rsid w:val="0071506A"/>
    <w:rsid w:val="007152F3"/>
    <w:rsid w:val="00721098"/>
    <w:rsid w:val="007246F5"/>
    <w:rsid w:val="00724E91"/>
    <w:rsid w:val="0072732A"/>
    <w:rsid w:val="007276D8"/>
    <w:rsid w:val="0073141E"/>
    <w:rsid w:val="0073222B"/>
    <w:rsid w:val="00732422"/>
    <w:rsid w:val="00734400"/>
    <w:rsid w:val="00734B4B"/>
    <w:rsid w:val="00736BF9"/>
    <w:rsid w:val="00737148"/>
    <w:rsid w:val="00737A99"/>
    <w:rsid w:val="007435B3"/>
    <w:rsid w:val="00743720"/>
    <w:rsid w:val="007500E8"/>
    <w:rsid w:val="00750B99"/>
    <w:rsid w:val="00750D6B"/>
    <w:rsid w:val="007526D0"/>
    <w:rsid w:val="00754B65"/>
    <w:rsid w:val="0075508A"/>
    <w:rsid w:val="00760A99"/>
    <w:rsid w:val="00764D23"/>
    <w:rsid w:val="007663A4"/>
    <w:rsid w:val="007701EC"/>
    <w:rsid w:val="00772EB3"/>
    <w:rsid w:val="0077322C"/>
    <w:rsid w:val="007736CD"/>
    <w:rsid w:val="007749F2"/>
    <w:rsid w:val="00781B53"/>
    <w:rsid w:val="00781F97"/>
    <w:rsid w:val="00782261"/>
    <w:rsid w:val="0078301F"/>
    <w:rsid w:val="00784138"/>
    <w:rsid w:val="00784479"/>
    <w:rsid w:val="007846AC"/>
    <w:rsid w:val="00785692"/>
    <w:rsid w:val="00790A66"/>
    <w:rsid w:val="0079237B"/>
    <w:rsid w:val="0079397D"/>
    <w:rsid w:val="00794288"/>
    <w:rsid w:val="007948B7"/>
    <w:rsid w:val="00796010"/>
    <w:rsid w:val="00796277"/>
    <w:rsid w:val="00797B94"/>
    <w:rsid w:val="007A041F"/>
    <w:rsid w:val="007A0B42"/>
    <w:rsid w:val="007A21AD"/>
    <w:rsid w:val="007A4A6B"/>
    <w:rsid w:val="007A588D"/>
    <w:rsid w:val="007A5E28"/>
    <w:rsid w:val="007B03D1"/>
    <w:rsid w:val="007B062C"/>
    <w:rsid w:val="007B363A"/>
    <w:rsid w:val="007B3AC3"/>
    <w:rsid w:val="007B4D00"/>
    <w:rsid w:val="007B522E"/>
    <w:rsid w:val="007C081C"/>
    <w:rsid w:val="007C21FE"/>
    <w:rsid w:val="007C43E5"/>
    <w:rsid w:val="007C7242"/>
    <w:rsid w:val="007C7410"/>
    <w:rsid w:val="007D2A8A"/>
    <w:rsid w:val="007D4079"/>
    <w:rsid w:val="007D44DA"/>
    <w:rsid w:val="007D5295"/>
    <w:rsid w:val="007D648B"/>
    <w:rsid w:val="007D6609"/>
    <w:rsid w:val="007D71A6"/>
    <w:rsid w:val="007D77B9"/>
    <w:rsid w:val="007E3D00"/>
    <w:rsid w:val="007E4012"/>
    <w:rsid w:val="007E5DA6"/>
    <w:rsid w:val="007E77F1"/>
    <w:rsid w:val="007E7FAD"/>
    <w:rsid w:val="007F02F7"/>
    <w:rsid w:val="007F3903"/>
    <w:rsid w:val="007F70C8"/>
    <w:rsid w:val="00803721"/>
    <w:rsid w:val="008058CD"/>
    <w:rsid w:val="00805BC4"/>
    <w:rsid w:val="00806A51"/>
    <w:rsid w:val="00811E33"/>
    <w:rsid w:val="0081549A"/>
    <w:rsid w:val="0081566E"/>
    <w:rsid w:val="00816704"/>
    <w:rsid w:val="0082164E"/>
    <w:rsid w:val="0082260F"/>
    <w:rsid w:val="0082287A"/>
    <w:rsid w:val="008228E0"/>
    <w:rsid w:val="00825A5F"/>
    <w:rsid w:val="0082722A"/>
    <w:rsid w:val="00827288"/>
    <w:rsid w:val="00827C3C"/>
    <w:rsid w:val="0083032D"/>
    <w:rsid w:val="0083162E"/>
    <w:rsid w:val="0083186C"/>
    <w:rsid w:val="00832C60"/>
    <w:rsid w:val="008330DB"/>
    <w:rsid w:val="00834208"/>
    <w:rsid w:val="00836F03"/>
    <w:rsid w:val="00843071"/>
    <w:rsid w:val="00844774"/>
    <w:rsid w:val="0084529C"/>
    <w:rsid w:val="00845DE3"/>
    <w:rsid w:val="00845FCA"/>
    <w:rsid w:val="00846863"/>
    <w:rsid w:val="00851095"/>
    <w:rsid w:val="0085281E"/>
    <w:rsid w:val="008541A7"/>
    <w:rsid w:val="00854304"/>
    <w:rsid w:val="00854527"/>
    <w:rsid w:val="008549EC"/>
    <w:rsid w:val="0086534D"/>
    <w:rsid w:val="00866487"/>
    <w:rsid w:val="00867D50"/>
    <w:rsid w:val="00870B51"/>
    <w:rsid w:val="008715F2"/>
    <w:rsid w:val="008753C4"/>
    <w:rsid w:val="00875C05"/>
    <w:rsid w:val="00876DC7"/>
    <w:rsid w:val="0088056A"/>
    <w:rsid w:val="008813BE"/>
    <w:rsid w:val="008833EA"/>
    <w:rsid w:val="008850D2"/>
    <w:rsid w:val="008858B0"/>
    <w:rsid w:val="00887ED6"/>
    <w:rsid w:val="00893E1F"/>
    <w:rsid w:val="008968B3"/>
    <w:rsid w:val="00897453"/>
    <w:rsid w:val="008A3084"/>
    <w:rsid w:val="008A6E7B"/>
    <w:rsid w:val="008B149F"/>
    <w:rsid w:val="008B1E3E"/>
    <w:rsid w:val="008B25EB"/>
    <w:rsid w:val="008B58E2"/>
    <w:rsid w:val="008B622F"/>
    <w:rsid w:val="008C0F21"/>
    <w:rsid w:val="008C13E6"/>
    <w:rsid w:val="008C1E12"/>
    <w:rsid w:val="008C479E"/>
    <w:rsid w:val="008C7503"/>
    <w:rsid w:val="008D0210"/>
    <w:rsid w:val="008D0A99"/>
    <w:rsid w:val="008D2C47"/>
    <w:rsid w:val="008D385B"/>
    <w:rsid w:val="008D5106"/>
    <w:rsid w:val="008D6146"/>
    <w:rsid w:val="008E04E2"/>
    <w:rsid w:val="008E2F5D"/>
    <w:rsid w:val="008E6B46"/>
    <w:rsid w:val="008F1248"/>
    <w:rsid w:val="008F1600"/>
    <w:rsid w:val="008F21E2"/>
    <w:rsid w:val="008F27B1"/>
    <w:rsid w:val="008F27E1"/>
    <w:rsid w:val="008F2868"/>
    <w:rsid w:val="008F2D72"/>
    <w:rsid w:val="009006FB"/>
    <w:rsid w:val="00901EC1"/>
    <w:rsid w:val="00903C01"/>
    <w:rsid w:val="009056EA"/>
    <w:rsid w:val="00905C3C"/>
    <w:rsid w:val="0090627F"/>
    <w:rsid w:val="00907C10"/>
    <w:rsid w:val="0091069B"/>
    <w:rsid w:val="00910B88"/>
    <w:rsid w:val="009147FC"/>
    <w:rsid w:val="00915126"/>
    <w:rsid w:val="00915356"/>
    <w:rsid w:val="00920BAB"/>
    <w:rsid w:val="0092118D"/>
    <w:rsid w:val="009229CE"/>
    <w:rsid w:val="00922E8F"/>
    <w:rsid w:val="0092672A"/>
    <w:rsid w:val="0092749A"/>
    <w:rsid w:val="00927C22"/>
    <w:rsid w:val="00930731"/>
    <w:rsid w:val="00933FF2"/>
    <w:rsid w:val="00934A16"/>
    <w:rsid w:val="00941C4B"/>
    <w:rsid w:val="009423CB"/>
    <w:rsid w:val="00942D06"/>
    <w:rsid w:val="0094429C"/>
    <w:rsid w:val="00944873"/>
    <w:rsid w:val="009452A7"/>
    <w:rsid w:val="009466B7"/>
    <w:rsid w:val="00947186"/>
    <w:rsid w:val="00947BE3"/>
    <w:rsid w:val="009507D8"/>
    <w:rsid w:val="009544F2"/>
    <w:rsid w:val="00954D8A"/>
    <w:rsid w:val="0095669E"/>
    <w:rsid w:val="00957867"/>
    <w:rsid w:val="009604FA"/>
    <w:rsid w:val="009613C6"/>
    <w:rsid w:val="009669CE"/>
    <w:rsid w:val="00966F92"/>
    <w:rsid w:val="009676D2"/>
    <w:rsid w:val="00967A43"/>
    <w:rsid w:val="009700C6"/>
    <w:rsid w:val="0097557B"/>
    <w:rsid w:val="00975CFD"/>
    <w:rsid w:val="00980FE3"/>
    <w:rsid w:val="00982032"/>
    <w:rsid w:val="00985C0E"/>
    <w:rsid w:val="00993437"/>
    <w:rsid w:val="00993EA7"/>
    <w:rsid w:val="00993F08"/>
    <w:rsid w:val="009947A4"/>
    <w:rsid w:val="00995A82"/>
    <w:rsid w:val="00995F8F"/>
    <w:rsid w:val="00996AE5"/>
    <w:rsid w:val="009A0D0C"/>
    <w:rsid w:val="009A3440"/>
    <w:rsid w:val="009A40CA"/>
    <w:rsid w:val="009A7284"/>
    <w:rsid w:val="009B12E7"/>
    <w:rsid w:val="009B23F0"/>
    <w:rsid w:val="009B4DC8"/>
    <w:rsid w:val="009B5C4E"/>
    <w:rsid w:val="009B7235"/>
    <w:rsid w:val="009B7651"/>
    <w:rsid w:val="009C04AA"/>
    <w:rsid w:val="009C1299"/>
    <w:rsid w:val="009C1F54"/>
    <w:rsid w:val="009C25A1"/>
    <w:rsid w:val="009C34BB"/>
    <w:rsid w:val="009C376D"/>
    <w:rsid w:val="009C7008"/>
    <w:rsid w:val="009D0814"/>
    <w:rsid w:val="009D09C1"/>
    <w:rsid w:val="009D0D18"/>
    <w:rsid w:val="009D3705"/>
    <w:rsid w:val="009D62A4"/>
    <w:rsid w:val="009D6B04"/>
    <w:rsid w:val="009D6E58"/>
    <w:rsid w:val="009D78C6"/>
    <w:rsid w:val="009E0252"/>
    <w:rsid w:val="009E184B"/>
    <w:rsid w:val="009E261B"/>
    <w:rsid w:val="009E50E5"/>
    <w:rsid w:val="009E511C"/>
    <w:rsid w:val="009E5CF7"/>
    <w:rsid w:val="009E6BCE"/>
    <w:rsid w:val="009E6EF1"/>
    <w:rsid w:val="009E7C46"/>
    <w:rsid w:val="009F3685"/>
    <w:rsid w:val="009F42E3"/>
    <w:rsid w:val="009F4563"/>
    <w:rsid w:val="00A0056A"/>
    <w:rsid w:val="00A04E5E"/>
    <w:rsid w:val="00A067FE"/>
    <w:rsid w:val="00A117F4"/>
    <w:rsid w:val="00A130AA"/>
    <w:rsid w:val="00A1427C"/>
    <w:rsid w:val="00A1645A"/>
    <w:rsid w:val="00A212B3"/>
    <w:rsid w:val="00A237FB"/>
    <w:rsid w:val="00A25CC0"/>
    <w:rsid w:val="00A26ACC"/>
    <w:rsid w:val="00A27B2A"/>
    <w:rsid w:val="00A34E35"/>
    <w:rsid w:val="00A3512F"/>
    <w:rsid w:val="00A361A4"/>
    <w:rsid w:val="00A369D0"/>
    <w:rsid w:val="00A3731F"/>
    <w:rsid w:val="00A442F7"/>
    <w:rsid w:val="00A46BC8"/>
    <w:rsid w:val="00A50E23"/>
    <w:rsid w:val="00A51392"/>
    <w:rsid w:val="00A51BDE"/>
    <w:rsid w:val="00A51C6B"/>
    <w:rsid w:val="00A52727"/>
    <w:rsid w:val="00A54D45"/>
    <w:rsid w:val="00A54FE4"/>
    <w:rsid w:val="00A55018"/>
    <w:rsid w:val="00A5563B"/>
    <w:rsid w:val="00A572B3"/>
    <w:rsid w:val="00A579B5"/>
    <w:rsid w:val="00A62914"/>
    <w:rsid w:val="00A62D08"/>
    <w:rsid w:val="00A63125"/>
    <w:rsid w:val="00A65074"/>
    <w:rsid w:val="00A65A1A"/>
    <w:rsid w:val="00A66A3A"/>
    <w:rsid w:val="00A67816"/>
    <w:rsid w:val="00A7148C"/>
    <w:rsid w:val="00A71D5D"/>
    <w:rsid w:val="00A722DD"/>
    <w:rsid w:val="00A7399D"/>
    <w:rsid w:val="00A73E8E"/>
    <w:rsid w:val="00A76C56"/>
    <w:rsid w:val="00A85897"/>
    <w:rsid w:val="00A85D64"/>
    <w:rsid w:val="00A86722"/>
    <w:rsid w:val="00A90323"/>
    <w:rsid w:val="00A90E44"/>
    <w:rsid w:val="00A933B7"/>
    <w:rsid w:val="00A9442E"/>
    <w:rsid w:val="00A945ED"/>
    <w:rsid w:val="00A950EE"/>
    <w:rsid w:val="00A95FCE"/>
    <w:rsid w:val="00A965D3"/>
    <w:rsid w:val="00A96E3A"/>
    <w:rsid w:val="00AA32D5"/>
    <w:rsid w:val="00AA34DE"/>
    <w:rsid w:val="00AA3DFE"/>
    <w:rsid w:val="00AB14E8"/>
    <w:rsid w:val="00AB19B7"/>
    <w:rsid w:val="00AB3B08"/>
    <w:rsid w:val="00AB473E"/>
    <w:rsid w:val="00AC1BB8"/>
    <w:rsid w:val="00AC280B"/>
    <w:rsid w:val="00AC3311"/>
    <w:rsid w:val="00AC39DD"/>
    <w:rsid w:val="00AC60AA"/>
    <w:rsid w:val="00AC7FEC"/>
    <w:rsid w:val="00AD01AA"/>
    <w:rsid w:val="00AD19EA"/>
    <w:rsid w:val="00AD2592"/>
    <w:rsid w:val="00AD3D15"/>
    <w:rsid w:val="00AD482F"/>
    <w:rsid w:val="00AD67F8"/>
    <w:rsid w:val="00AE00B1"/>
    <w:rsid w:val="00AE0369"/>
    <w:rsid w:val="00AE05B2"/>
    <w:rsid w:val="00AE1681"/>
    <w:rsid w:val="00AE2A53"/>
    <w:rsid w:val="00AE635D"/>
    <w:rsid w:val="00AF0BBC"/>
    <w:rsid w:val="00AF1807"/>
    <w:rsid w:val="00AF5F00"/>
    <w:rsid w:val="00AF6DC9"/>
    <w:rsid w:val="00AF726B"/>
    <w:rsid w:val="00AF797A"/>
    <w:rsid w:val="00AF7CD5"/>
    <w:rsid w:val="00AF7F2B"/>
    <w:rsid w:val="00B008E8"/>
    <w:rsid w:val="00B035CB"/>
    <w:rsid w:val="00B03972"/>
    <w:rsid w:val="00B06DCD"/>
    <w:rsid w:val="00B07417"/>
    <w:rsid w:val="00B11367"/>
    <w:rsid w:val="00B12D56"/>
    <w:rsid w:val="00B130C2"/>
    <w:rsid w:val="00B1327D"/>
    <w:rsid w:val="00B13693"/>
    <w:rsid w:val="00B13B78"/>
    <w:rsid w:val="00B14FE9"/>
    <w:rsid w:val="00B15BCB"/>
    <w:rsid w:val="00B1653D"/>
    <w:rsid w:val="00B17EE5"/>
    <w:rsid w:val="00B2005B"/>
    <w:rsid w:val="00B205F7"/>
    <w:rsid w:val="00B22B8A"/>
    <w:rsid w:val="00B24830"/>
    <w:rsid w:val="00B25712"/>
    <w:rsid w:val="00B262FB"/>
    <w:rsid w:val="00B31086"/>
    <w:rsid w:val="00B3176B"/>
    <w:rsid w:val="00B32FA8"/>
    <w:rsid w:val="00B3554B"/>
    <w:rsid w:val="00B4193D"/>
    <w:rsid w:val="00B42E6E"/>
    <w:rsid w:val="00B44A74"/>
    <w:rsid w:val="00B5113E"/>
    <w:rsid w:val="00B52BCE"/>
    <w:rsid w:val="00B53EAB"/>
    <w:rsid w:val="00B575DB"/>
    <w:rsid w:val="00B628CC"/>
    <w:rsid w:val="00B638B4"/>
    <w:rsid w:val="00B65FBB"/>
    <w:rsid w:val="00B6651C"/>
    <w:rsid w:val="00B67C25"/>
    <w:rsid w:val="00B71319"/>
    <w:rsid w:val="00B72ADD"/>
    <w:rsid w:val="00B75489"/>
    <w:rsid w:val="00B76F65"/>
    <w:rsid w:val="00B80E2B"/>
    <w:rsid w:val="00B838C0"/>
    <w:rsid w:val="00B91E7E"/>
    <w:rsid w:val="00B93E73"/>
    <w:rsid w:val="00B94A1C"/>
    <w:rsid w:val="00B950F8"/>
    <w:rsid w:val="00B956E0"/>
    <w:rsid w:val="00B95C61"/>
    <w:rsid w:val="00B968D4"/>
    <w:rsid w:val="00B96DC1"/>
    <w:rsid w:val="00B9771A"/>
    <w:rsid w:val="00BA2BB1"/>
    <w:rsid w:val="00BA4D23"/>
    <w:rsid w:val="00BA4E42"/>
    <w:rsid w:val="00BA5BC2"/>
    <w:rsid w:val="00BA7DDA"/>
    <w:rsid w:val="00BA7EA5"/>
    <w:rsid w:val="00BB0454"/>
    <w:rsid w:val="00BB2EBF"/>
    <w:rsid w:val="00BB3198"/>
    <w:rsid w:val="00BB700D"/>
    <w:rsid w:val="00BB7499"/>
    <w:rsid w:val="00BB77CE"/>
    <w:rsid w:val="00BB7EFB"/>
    <w:rsid w:val="00BC0CE6"/>
    <w:rsid w:val="00BC2D10"/>
    <w:rsid w:val="00BC36F3"/>
    <w:rsid w:val="00BC4AFA"/>
    <w:rsid w:val="00BC620D"/>
    <w:rsid w:val="00BC6CDA"/>
    <w:rsid w:val="00BD05FD"/>
    <w:rsid w:val="00BD2D2B"/>
    <w:rsid w:val="00BD4071"/>
    <w:rsid w:val="00BD4657"/>
    <w:rsid w:val="00BD5B6B"/>
    <w:rsid w:val="00BD65F7"/>
    <w:rsid w:val="00BD67D4"/>
    <w:rsid w:val="00BD696E"/>
    <w:rsid w:val="00BD776D"/>
    <w:rsid w:val="00BE0102"/>
    <w:rsid w:val="00BE0424"/>
    <w:rsid w:val="00BE07D9"/>
    <w:rsid w:val="00BE14B6"/>
    <w:rsid w:val="00BE27E0"/>
    <w:rsid w:val="00BE29DB"/>
    <w:rsid w:val="00BE4473"/>
    <w:rsid w:val="00BE6F56"/>
    <w:rsid w:val="00BE72FF"/>
    <w:rsid w:val="00BE75EF"/>
    <w:rsid w:val="00BF06A8"/>
    <w:rsid w:val="00BF0C74"/>
    <w:rsid w:val="00BF257A"/>
    <w:rsid w:val="00BF705F"/>
    <w:rsid w:val="00BF778D"/>
    <w:rsid w:val="00BF7AE3"/>
    <w:rsid w:val="00C00914"/>
    <w:rsid w:val="00C00EB5"/>
    <w:rsid w:val="00C05EF3"/>
    <w:rsid w:val="00C05F13"/>
    <w:rsid w:val="00C05FF2"/>
    <w:rsid w:val="00C062FD"/>
    <w:rsid w:val="00C06C17"/>
    <w:rsid w:val="00C07166"/>
    <w:rsid w:val="00C1015D"/>
    <w:rsid w:val="00C10701"/>
    <w:rsid w:val="00C10980"/>
    <w:rsid w:val="00C12AF3"/>
    <w:rsid w:val="00C1313A"/>
    <w:rsid w:val="00C1458C"/>
    <w:rsid w:val="00C14E24"/>
    <w:rsid w:val="00C14FB2"/>
    <w:rsid w:val="00C2016F"/>
    <w:rsid w:val="00C24236"/>
    <w:rsid w:val="00C25EFB"/>
    <w:rsid w:val="00C27969"/>
    <w:rsid w:val="00C27BF9"/>
    <w:rsid w:val="00C3123D"/>
    <w:rsid w:val="00C323A3"/>
    <w:rsid w:val="00C33383"/>
    <w:rsid w:val="00C3513F"/>
    <w:rsid w:val="00C3609B"/>
    <w:rsid w:val="00C4140D"/>
    <w:rsid w:val="00C414E1"/>
    <w:rsid w:val="00C42422"/>
    <w:rsid w:val="00C438ED"/>
    <w:rsid w:val="00C452E1"/>
    <w:rsid w:val="00C46F9D"/>
    <w:rsid w:val="00C4708D"/>
    <w:rsid w:val="00C47E56"/>
    <w:rsid w:val="00C54A08"/>
    <w:rsid w:val="00C557E3"/>
    <w:rsid w:val="00C55BFD"/>
    <w:rsid w:val="00C56101"/>
    <w:rsid w:val="00C60F4B"/>
    <w:rsid w:val="00C630D3"/>
    <w:rsid w:val="00C645C1"/>
    <w:rsid w:val="00C64C3D"/>
    <w:rsid w:val="00C713B0"/>
    <w:rsid w:val="00C716D1"/>
    <w:rsid w:val="00C7294D"/>
    <w:rsid w:val="00C72B6B"/>
    <w:rsid w:val="00C73AAE"/>
    <w:rsid w:val="00C752D3"/>
    <w:rsid w:val="00C755D8"/>
    <w:rsid w:val="00C75C34"/>
    <w:rsid w:val="00C776E2"/>
    <w:rsid w:val="00C80C5C"/>
    <w:rsid w:val="00C831EB"/>
    <w:rsid w:val="00C90CD6"/>
    <w:rsid w:val="00C914F2"/>
    <w:rsid w:val="00C91547"/>
    <w:rsid w:val="00C92034"/>
    <w:rsid w:val="00C9254F"/>
    <w:rsid w:val="00C95586"/>
    <w:rsid w:val="00C96AB3"/>
    <w:rsid w:val="00CA00CE"/>
    <w:rsid w:val="00CA160F"/>
    <w:rsid w:val="00CA1956"/>
    <w:rsid w:val="00CA327B"/>
    <w:rsid w:val="00CA352A"/>
    <w:rsid w:val="00CA4D98"/>
    <w:rsid w:val="00CA5FC7"/>
    <w:rsid w:val="00CA6951"/>
    <w:rsid w:val="00CA7E79"/>
    <w:rsid w:val="00CB2B63"/>
    <w:rsid w:val="00CB3110"/>
    <w:rsid w:val="00CB3403"/>
    <w:rsid w:val="00CB462C"/>
    <w:rsid w:val="00CB7350"/>
    <w:rsid w:val="00CB7548"/>
    <w:rsid w:val="00CC2496"/>
    <w:rsid w:val="00CC325E"/>
    <w:rsid w:val="00CC465E"/>
    <w:rsid w:val="00CC5C9F"/>
    <w:rsid w:val="00CD0A39"/>
    <w:rsid w:val="00CD10B4"/>
    <w:rsid w:val="00CD2547"/>
    <w:rsid w:val="00CD2E42"/>
    <w:rsid w:val="00CD3096"/>
    <w:rsid w:val="00CD4FAE"/>
    <w:rsid w:val="00CD5906"/>
    <w:rsid w:val="00CD6393"/>
    <w:rsid w:val="00CD6823"/>
    <w:rsid w:val="00CE1561"/>
    <w:rsid w:val="00CE36C0"/>
    <w:rsid w:val="00CE6BED"/>
    <w:rsid w:val="00CE7C0F"/>
    <w:rsid w:val="00CF2520"/>
    <w:rsid w:val="00CF595E"/>
    <w:rsid w:val="00CF6CC3"/>
    <w:rsid w:val="00CF7542"/>
    <w:rsid w:val="00D00E5D"/>
    <w:rsid w:val="00D01AD1"/>
    <w:rsid w:val="00D02DE2"/>
    <w:rsid w:val="00D050EE"/>
    <w:rsid w:val="00D12370"/>
    <w:rsid w:val="00D12DB4"/>
    <w:rsid w:val="00D1479E"/>
    <w:rsid w:val="00D1534E"/>
    <w:rsid w:val="00D23E64"/>
    <w:rsid w:val="00D26594"/>
    <w:rsid w:val="00D27EA8"/>
    <w:rsid w:val="00D30789"/>
    <w:rsid w:val="00D321BE"/>
    <w:rsid w:val="00D3557A"/>
    <w:rsid w:val="00D374B9"/>
    <w:rsid w:val="00D37B1D"/>
    <w:rsid w:val="00D409B3"/>
    <w:rsid w:val="00D42AE0"/>
    <w:rsid w:val="00D443EA"/>
    <w:rsid w:val="00D468BF"/>
    <w:rsid w:val="00D5056D"/>
    <w:rsid w:val="00D50CC3"/>
    <w:rsid w:val="00D522D8"/>
    <w:rsid w:val="00D52721"/>
    <w:rsid w:val="00D5280E"/>
    <w:rsid w:val="00D53343"/>
    <w:rsid w:val="00D55389"/>
    <w:rsid w:val="00D570B6"/>
    <w:rsid w:val="00D577F6"/>
    <w:rsid w:val="00D61C7D"/>
    <w:rsid w:val="00D628AF"/>
    <w:rsid w:val="00D6330F"/>
    <w:rsid w:val="00D64956"/>
    <w:rsid w:val="00D65E91"/>
    <w:rsid w:val="00D66090"/>
    <w:rsid w:val="00D66C67"/>
    <w:rsid w:val="00D71E1F"/>
    <w:rsid w:val="00D72B95"/>
    <w:rsid w:val="00D72D41"/>
    <w:rsid w:val="00D72E24"/>
    <w:rsid w:val="00D733B6"/>
    <w:rsid w:val="00D733E4"/>
    <w:rsid w:val="00D7355B"/>
    <w:rsid w:val="00D747B8"/>
    <w:rsid w:val="00D74D23"/>
    <w:rsid w:val="00D75F22"/>
    <w:rsid w:val="00D7632C"/>
    <w:rsid w:val="00D77441"/>
    <w:rsid w:val="00D77989"/>
    <w:rsid w:val="00D779C3"/>
    <w:rsid w:val="00D812BD"/>
    <w:rsid w:val="00D82627"/>
    <w:rsid w:val="00D826E7"/>
    <w:rsid w:val="00D8511F"/>
    <w:rsid w:val="00D87199"/>
    <w:rsid w:val="00D87D6A"/>
    <w:rsid w:val="00D90539"/>
    <w:rsid w:val="00D909B9"/>
    <w:rsid w:val="00D924BB"/>
    <w:rsid w:val="00D93C29"/>
    <w:rsid w:val="00D95B58"/>
    <w:rsid w:val="00D97809"/>
    <w:rsid w:val="00D979F7"/>
    <w:rsid w:val="00D97C09"/>
    <w:rsid w:val="00DA18FC"/>
    <w:rsid w:val="00DA308D"/>
    <w:rsid w:val="00DA40FD"/>
    <w:rsid w:val="00DA4DFB"/>
    <w:rsid w:val="00DA5AB5"/>
    <w:rsid w:val="00DB3CA1"/>
    <w:rsid w:val="00DB4B74"/>
    <w:rsid w:val="00DB6E7D"/>
    <w:rsid w:val="00DC0BCB"/>
    <w:rsid w:val="00DC26A9"/>
    <w:rsid w:val="00DC39AC"/>
    <w:rsid w:val="00DC45A9"/>
    <w:rsid w:val="00DC64C5"/>
    <w:rsid w:val="00DC764D"/>
    <w:rsid w:val="00DC7DE9"/>
    <w:rsid w:val="00DD4C24"/>
    <w:rsid w:val="00DD5613"/>
    <w:rsid w:val="00DD59EF"/>
    <w:rsid w:val="00DD785B"/>
    <w:rsid w:val="00DE004B"/>
    <w:rsid w:val="00DE30C3"/>
    <w:rsid w:val="00DE365A"/>
    <w:rsid w:val="00DE63A3"/>
    <w:rsid w:val="00DE6DD1"/>
    <w:rsid w:val="00DF0ADA"/>
    <w:rsid w:val="00DF13C4"/>
    <w:rsid w:val="00DF15EC"/>
    <w:rsid w:val="00DF238C"/>
    <w:rsid w:val="00DF2605"/>
    <w:rsid w:val="00DF4746"/>
    <w:rsid w:val="00DF54C7"/>
    <w:rsid w:val="00DF56FA"/>
    <w:rsid w:val="00DF6784"/>
    <w:rsid w:val="00E0061F"/>
    <w:rsid w:val="00E00A61"/>
    <w:rsid w:val="00E0163D"/>
    <w:rsid w:val="00E02E48"/>
    <w:rsid w:val="00E03723"/>
    <w:rsid w:val="00E0427D"/>
    <w:rsid w:val="00E079E7"/>
    <w:rsid w:val="00E10A88"/>
    <w:rsid w:val="00E13620"/>
    <w:rsid w:val="00E172FA"/>
    <w:rsid w:val="00E1783D"/>
    <w:rsid w:val="00E22D84"/>
    <w:rsid w:val="00E31EFC"/>
    <w:rsid w:val="00E33211"/>
    <w:rsid w:val="00E332CE"/>
    <w:rsid w:val="00E339B7"/>
    <w:rsid w:val="00E34598"/>
    <w:rsid w:val="00E34BB3"/>
    <w:rsid w:val="00E34C7B"/>
    <w:rsid w:val="00E36CD4"/>
    <w:rsid w:val="00E36E1C"/>
    <w:rsid w:val="00E373F3"/>
    <w:rsid w:val="00E40151"/>
    <w:rsid w:val="00E40B75"/>
    <w:rsid w:val="00E42032"/>
    <w:rsid w:val="00E42738"/>
    <w:rsid w:val="00E42F5E"/>
    <w:rsid w:val="00E43618"/>
    <w:rsid w:val="00E43DD1"/>
    <w:rsid w:val="00E45665"/>
    <w:rsid w:val="00E462B2"/>
    <w:rsid w:val="00E4728B"/>
    <w:rsid w:val="00E473AF"/>
    <w:rsid w:val="00E50534"/>
    <w:rsid w:val="00E51AB1"/>
    <w:rsid w:val="00E52492"/>
    <w:rsid w:val="00E54230"/>
    <w:rsid w:val="00E5649E"/>
    <w:rsid w:val="00E56592"/>
    <w:rsid w:val="00E56701"/>
    <w:rsid w:val="00E57777"/>
    <w:rsid w:val="00E60583"/>
    <w:rsid w:val="00E60CD6"/>
    <w:rsid w:val="00E619D0"/>
    <w:rsid w:val="00E66A60"/>
    <w:rsid w:val="00E67CCD"/>
    <w:rsid w:val="00E67EC0"/>
    <w:rsid w:val="00E70F41"/>
    <w:rsid w:val="00E71370"/>
    <w:rsid w:val="00E7168D"/>
    <w:rsid w:val="00E742A1"/>
    <w:rsid w:val="00E74D86"/>
    <w:rsid w:val="00E7587D"/>
    <w:rsid w:val="00E75D7B"/>
    <w:rsid w:val="00E76056"/>
    <w:rsid w:val="00E76099"/>
    <w:rsid w:val="00E77DE1"/>
    <w:rsid w:val="00E81E9E"/>
    <w:rsid w:val="00E82339"/>
    <w:rsid w:val="00E8338A"/>
    <w:rsid w:val="00E8382D"/>
    <w:rsid w:val="00E84382"/>
    <w:rsid w:val="00E853FE"/>
    <w:rsid w:val="00E85716"/>
    <w:rsid w:val="00E85E01"/>
    <w:rsid w:val="00E867A9"/>
    <w:rsid w:val="00E86C91"/>
    <w:rsid w:val="00E8730A"/>
    <w:rsid w:val="00E87ABE"/>
    <w:rsid w:val="00E90A12"/>
    <w:rsid w:val="00E91029"/>
    <w:rsid w:val="00E91943"/>
    <w:rsid w:val="00E936ED"/>
    <w:rsid w:val="00E96F79"/>
    <w:rsid w:val="00E97EE8"/>
    <w:rsid w:val="00EA16B0"/>
    <w:rsid w:val="00EA174B"/>
    <w:rsid w:val="00EA4623"/>
    <w:rsid w:val="00EA4DF7"/>
    <w:rsid w:val="00EA5365"/>
    <w:rsid w:val="00EA5FF9"/>
    <w:rsid w:val="00EA7C1E"/>
    <w:rsid w:val="00EB1924"/>
    <w:rsid w:val="00EB321C"/>
    <w:rsid w:val="00EB52B0"/>
    <w:rsid w:val="00EC0B25"/>
    <w:rsid w:val="00EC27EF"/>
    <w:rsid w:val="00EC3A30"/>
    <w:rsid w:val="00EC4A2C"/>
    <w:rsid w:val="00EC4A89"/>
    <w:rsid w:val="00EC4EB5"/>
    <w:rsid w:val="00EC5A31"/>
    <w:rsid w:val="00EC7C84"/>
    <w:rsid w:val="00ED0DBC"/>
    <w:rsid w:val="00ED1E36"/>
    <w:rsid w:val="00ED2E5C"/>
    <w:rsid w:val="00ED2FE2"/>
    <w:rsid w:val="00ED39D9"/>
    <w:rsid w:val="00ED4667"/>
    <w:rsid w:val="00ED7753"/>
    <w:rsid w:val="00EE151F"/>
    <w:rsid w:val="00EE2D83"/>
    <w:rsid w:val="00EE2EC2"/>
    <w:rsid w:val="00EE31F6"/>
    <w:rsid w:val="00EE4261"/>
    <w:rsid w:val="00EE47D2"/>
    <w:rsid w:val="00EE7D50"/>
    <w:rsid w:val="00EF19E5"/>
    <w:rsid w:val="00EF33E8"/>
    <w:rsid w:val="00EF459D"/>
    <w:rsid w:val="00EF5170"/>
    <w:rsid w:val="00F00B9F"/>
    <w:rsid w:val="00F00EF2"/>
    <w:rsid w:val="00F01C53"/>
    <w:rsid w:val="00F02DCB"/>
    <w:rsid w:val="00F03C52"/>
    <w:rsid w:val="00F047D8"/>
    <w:rsid w:val="00F06A05"/>
    <w:rsid w:val="00F12DB6"/>
    <w:rsid w:val="00F12FC0"/>
    <w:rsid w:val="00F14DE6"/>
    <w:rsid w:val="00F16A9B"/>
    <w:rsid w:val="00F16EC5"/>
    <w:rsid w:val="00F171A8"/>
    <w:rsid w:val="00F17AF0"/>
    <w:rsid w:val="00F22A76"/>
    <w:rsid w:val="00F2395B"/>
    <w:rsid w:val="00F23ED5"/>
    <w:rsid w:val="00F23F21"/>
    <w:rsid w:val="00F24185"/>
    <w:rsid w:val="00F24DEB"/>
    <w:rsid w:val="00F251FF"/>
    <w:rsid w:val="00F253FB"/>
    <w:rsid w:val="00F25903"/>
    <w:rsid w:val="00F26759"/>
    <w:rsid w:val="00F26BB9"/>
    <w:rsid w:val="00F27EEA"/>
    <w:rsid w:val="00F305F2"/>
    <w:rsid w:val="00F30853"/>
    <w:rsid w:val="00F32AF5"/>
    <w:rsid w:val="00F35DB2"/>
    <w:rsid w:val="00F44C7D"/>
    <w:rsid w:val="00F45475"/>
    <w:rsid w:val="00F51406"/>
    <w:rsid w:val="00F543E0"/>
    <w:rsid w:val="00F60ADD"/>
    <w:rsid w:val="00F62704"/>
    <w:rsid w:val="00F633C3"/>
    <w:rsid w:val="00F70163"/>
    <w:rsid w:val="00F715ED"/>
    <w:rsid w:val="00F7214A"/>
    <w:rsid w:val="00F72DE2"/>
    <w:rsid w:val="00F733A1"/>
    <w:rsid w:val="00F76F68"/>
    <w:rsid w:val="00F8168E"/>
    <w:rsid w:val="00F826D7"/>
    <w:rsid w:val="00F8565C"/>
    <w:rsid w:val="00F85904"/>
    <w:rsid w:val="00F8673F"/>
    <w:rsid w:val="00F87761"/>
    <w:rsid w:val="00F87B97"/>
    <w:rsid w:val="00F90148"/>
    <w:rsid w:val="00F9457C"/>
    <w:rsid w:val="00F97BD4"/>
    <w:rsid w:val="00FA2448"/>
    <w:rsid w:val="00FA2AC5"/>
    <w:rsid w:val="00FB0223"/>
    <w:rsid w:val="00FB1E71"/>
    <w:rsid w:val="00FB35B1"/>
    <w:rsid w:val="00FB36DB"/>
    <w:rsid w:val="00FB37ED"/>
    <w:rsid w:val="00FB3E7D"/>
    <w:rsid w:val="00FB4A40"/>
    <w:rsid w:val="00FB7AB8"/>
    <w:rsid w:val="00FC158E"/>
    <w:rsid w:val="00FC163F"/>
    <w:rsid w:val="00FC4183"/>
    <w:rsid w:val="00FD027C"/>
    <w:rsid w:val="00FD0E33"/>
    <w:rsid w:val="00FD1AFB"/>
    <w:rsid w:val="00FD1DD7"/>
    <w:rsid w:val="00FD319F"/>
    <w:rsid w:val="00FD35E1"/>
    <w:rsid w:val="00FD3BE2"/>
    <w:rsid w:val="00FD419B"/>
    <w:rsid w:val="00FE0080"/>
    <w:rsid w:val="00FE1C11"/>
    <w:rsid w:val="00FE2F1F"/>
    <w:rsid w:val="00FE5BCD"/>
    <w:rsid w:val="00FE7E80"/>
    <w:rsid w:val="00FF2A90"/>
    <w:rsid w:val="00FF2CE1"/>
    <w:rsid w:val="00FF393A"/>
    <w:rsid w:val="00FF4EF8"/>
    <w:rsid w:val="00FF5269"/>
    <w:rsid w:val="00FF668F"/>
    <w:rsid w:val="00FF6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1736B"/>
  <w15:docId w15:val="{31E9776D-8093-4F2A-8F91-ACA2A5A9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F678F"/>
  </w:style>
  <w:style w:type="paragraph" w:styleId="1">
    <w:name w:val="heading 1"/>
    <w:basedOn w:val="a"/>
    <w:next w:val="a"/>
    <w:link w:val="10"/>
    <w:uiPriority w:val="9"/>
    <w:qFormat/>
    <w:rsid w:val="00BB74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47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904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595E"/>
    <w:pPr>
      <w:ind w:left="720"/>
      <w:contextualSpacing/>
    </w:pPr>
  </w:style>
  <w:style w:type="character" w:styleId="a4">
    <w:name w:val="Hyperlink"/>
    <w:basedOn w:val="a0"/>
    <w:uiPriority w:val="99"/>
    <w:unhideWhenUsed/>
    <w:rsid w:val="00993EA7"/>
    <w:rPr>
      <w:color w:val="0563C1" w:themeColor="hyperlink"/>
      <w:u w:val="single"/>
    </w:rPr>
  </w:style>
  <w:style w:type="paragraph" w:styleId="a5">
    <w:name w:val="Balloon Text"/>
    <w:basedOn w:val="a"/>
    <w:link w:val="a6"/>
    <w:uiPriority w:val="99"/>
    <w:semiHidden/>
    <w:unhideWhenUsed/>
    <w:rsid w:val="00FD35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35E1"/>
    <w:rPr>
      <w:rFonts w:ascii="Tahoma" w:hAnsi="Tahoma" w:cs="Tahoma"/>
      <w:sz w:val="16"/>
      <w:szCs w:val="16"/>
    </w:rPr>
  </w:style>
  <w:style w:type="paragraph" w:styleId="a7">
    <w:name w:val="footnote text"/>
    <w:basedOn w:val="a"/>
    <w:link w:val="a8"/>
    <w:uiPriority w:val="99"/>
    <w:unhideWhenUsed/>
    <w:rsid w:val="005E56DB"/>
    <w:pPr>
      <w:spacing w:after="0" w:line="240" w:lineRule="auto"/>
    </w:pPr>
    <w:rPr>
      <w:sz w:val="20"/>
      <w:szCs w:val="20"/>
    </w:rPr>
  </w:style>
  <w:style w:type="character" w:customStyle="1" w:styleId="a8">
    <w:name w:val="Текст сноски Знак"/>
    <w:basedOn w:val="a0"/>
    <w:link w:val="a7"/>
    <w:uiPriority w:val="99"/>
    <w:rsid w:val="005E56DB"/>
    <w:rPr>
      <w:sz w:val="20"/>
      <w:szCs w:val="20"/>
    </w:rPr>
  </w:style>
  <w:style w:type="character" w:styleId="a9">
    <w:name w:val="footnote reference"/>
    <w:uiPriority w:val="99"/>
    <w:semiHidden/>
    <w:unhideWhenUsed/>
    <w:rsid w:val="005E56DB"/>
    <w:rPr>
      <w:vertAlign w:val="superscript"/>
    </w:rPr>
  </w:style>
  <w:style w:type="character" w:styleId="aa">
    <w:name w:val="Strong"/>
    <w:basedOn w:val="a0"/>
    <w:uiPriority w:val="22"/>
    <w:qFormat/>
    <w:rsid w:val="007B4D00"/>
    <w:rPr>
      <w:b/>
      <w:bCs/>
    </w:rPr>
  </w:style>
  <w:style w:type="paragraph" w:styleId="ab">
    <w:name w:val="endnote text"/>
    <w:basedOn w:val="a"/>
    <w:link w:val="ac"/>
    <w:uiPriority w:val="99"/>
    <w:semiHidden/>
    <w:unhideWhenUsed/>
    <w:rsid w:val="00292895"/>
    <w:pPr>
      <w:spacing w:after="0" w:line="240" w:lineRule="auto"/>
    </w:pPr>
    <w:rPr>
      <w:sz w:val="20"/>
      <w:szCs w:val="20"/>
    </w:rPr>
  </w:style>
  <w:style w:type="character" w:customStyle="1" w:styleId="ac">
    <w:name w:val="Текст концевой сноски Знак"/>
    <w:basedOn w:val="a0"/>
    <w:link w:val="ab"/>
    <w:uiPriority w:val="99"/>
    <w:semiHidden/>
    <w:rsid w:val="00292895"/>
    <w:rPr>
      <w:sz w:val="20"/>
      <w:szCs w:val="20"/>
    </w:rPr>
  </w:style>
  <w:style w:type="character" w:styleId="ad">
    <w:name w:val="endnote reference"/>
    <w:basedOn w:val="a0"/>
    <w:uiPriority w:val="99"/>
    <w:semiHidden/>
    <w:unhideWhenUsed/>
    <w:rsid w:val="00292895"/>
    <w:rPr>
      <w:vertAlign w:val="superscript"/>
    </w:rPr>
  </w:style>
  <w:style w:type="character" w:customStyle="1" w:styleId="apple-converted-space">
    <w:name w:val="apple-converted-space"/>
    <w:basedOn w:val="a0"/>
    <w:rsid w:val="0084529C"/>
  </w:style>
  <w:style w:type="character" w:styleId="ae">
    <w:name w:val="annotation reference"/>
    <w:basedOn w:val="a0"/>
    <w:uiPriority w:val="99"/>
    <w:semiHidden/>
    <w:unhideWhenUsed/>
    <w:rsid w:val="00EC0B25"/>
    <w:rPr>
      <w:sz w:val="16"/>
      <w:szCs w:val="16"/>
    </w:rPr>
  </w:style>
  <w:style w:type="paragraph" w:styleId="af">
    <w:name w:val="annotation text"/>
    <w:basedOn w:val="a"/>
    <w:link w:val="af0"/>
    <w:uiPriority w:val="99"/>
    <w:semiHidden/>
    <w:unhideWhenUsed/>
    <w:rsid w:val="00EC0B25"/>
    <w:pPr>
      <w:spacing w:line="240" w:lineRule="auto"/>
    </w:pPr>
    <w:rPr>
      <w:sz w:val="20"/>
      <w:szCs w:val="20"/>
    </w:rPr>
  </w:style>
  <w:style w:type="character" w:customStyle="1" w:styleId="af0">
    <w:name w:val="Текст примечания Знак"/>
    <w:basedOn w:val="a0"/>
    <w:link w:val="af"/>
    <w:uiPriority w:val="99"/>
    <w:semiHidden/>
    <w:rsid w:val="00EC0B25"/>
    <w:rPr>
      <w:sz w:val="20"/>
      <w:szCs w:val="20"/>
    </w:rPr>
  </w:style>
  <w:style w:type="paragraph" w:styleId="af1">
    <w:name w:val="annotation subject"/>
    <w:basedOn w:val="af"/>
    <w:next w:val="af"/>
    <w:link w:val="af2"/>
    <w:uiPriority w:val="99"/>
    <w:semiHidden/>
    <w:unhideWhenUsed/>
    <w:rsid w:val="00EC0B25"/>
    <w:rPr>
      <w:b/>
      <w:bCs/>
    </w:rPr>
  </w:style>
  <w:style w:type="character" w:customStyle="1" w:styleId="af2">
    <w:name w:val="Тема примечания Знак"/>
    <w:basedOn w:val="af0"/>
    <w:link w:val="af1"/>
    <w:uiPriority w:val="99"/>
    <w:semiHidden/>
    <w:rsid w:val="00EC0B25"/>
    <w:rPr>
      <w:b/>
      <w:bCs/>
      <w:sz w:val="20"/>
      <w:szCs w:val="20"/>
    </w:rPr>
  </w:style>
  <w:style w:type="paragraph" w:styleId="af3">
    <w:name w:val="header"/>
    <w:basedOn w:val="a"/>
    <w:link w:val="af4"/>
    <w:uiPriority w:val="99"/>
    <w:unhideWhenUsed/>
    <w:rsid w:val="00E75D7B"/>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E75D7B"/>
  </w:style>
  <w:style w:type="paragraph" w:styleId="af5">
    <w:name w:val="footer"/>
    <w:basedOn w:val="a"/>
    <w:link w:val="af6"/>
    <w:uiPriority w:val="99"/>
    <w:unhideWhenUsed/>
    <w:rsid w:val="00E75D7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75D7B"/>
  </w:style>
  <w:style w:type="character" w:customStyle="1" w:styleId="10">
    <w:name w:val="Заголовок 1 Знак"/>
    <w:basedOn w:val="a0"/>
    <w:link w:val="1"/>
    <w:uiPriority w:val="9"/>
    <w:rsid w:val="00BB7499"/>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390450"/>
    <w:rPr>
      <w:rFonts w:asciiTheme="majorHAnsi" w:eastAsiaTheme="majorEastAsia" w:hAnsiTheme="majorHAnsi" w:cstheme="majorBidi"/>
      <w:color w:val="1F4D78" w:themeColor="accent1" w:themeShade="7F"/>
      <w:sz w:val="24"/>
      <w:szCs w:val="24"/>
    </w:rPr>
  </w:style>
  <w:style w:type="paragraph" w:customStyle="1" w:styleId="annotation2">
    <w:name w:val="annotation2"/>
    <w:basedOn w:val="a"/>
    <w:rsid w:val="007F3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Emphasis"/>
    <w:basedOn w:val="a0"/>
    <w:uiPriority w:val="20"/>
    <w:qFormat/>
    <w:rsid w:val="007F3903"/>
    <w:rPr>
      <w:i/>
      <w:iCs/>
    </w:rPr>
  </w:style>
  <w:style w:type="paragraph" w:styleId="af8">
    <w:name w:val="Normal (Web)"/>
    <w:basedOn w:val="a"/>
    <w:uiPriority w:val="99"/>
    <w:semiHidden/>
    <w:unhideWhenUsed/>
    <w:rsid w:val="00507C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4753C"/>
    <w:rPr>
      <w:rFonts w:asciiTheme="majorHAnsi" w:eastAsiaTheme="majorEastAsia" w:hAnsiTheme="majorHAnsi" w:cstheme="majorBidi"/>
      <w:color w:val="2E74B5" w:themeColor="accent1" w:themeShade="BF"/>
      <w:sz w:val="26"/>
      <w:szCs w:val="26"/>
    </w:rPr>
  </w:style>
  <w:style w:type="paragraph" w:styleId="af9">
    <w:name w:val="TOC Heading"/>
    <w:basedOn w:val="1"/>
    <w:next w:val="a"/>
    <w:uiPriority w:val="39"/>
    <w:unhideWhenUsed/>
    <w:qFormat/>
    <w:rsid w:val="00DC39AC"/>
    <w:pPr>
      <w:spacing w:line="259" w:lineRule="auto"/>
      <w:outlineLvl w:val="9"/>
    </w:pPr>
    <w:rPr>
      <w:lang w:eastAsia="ru-RU"/>
    </w:rPr>
  </w:style>
  <w:style w:type="paragraph" w:customStyle="1" w:styleId="11">
    <w:name w:val="Обычный1"/>
    <w:basedOn w:val="a"/>
    <w:rsid w:val="000658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wt-inlinelabel">
    <w:name w:val="gwt-inlinelabel"/>
    <w:basedOn w:val="a0"/>
    <w:rsid w:val="00F22A76"/>
  </w:style>
  <w:style w:type="table" w:styleId="afa">
    <w:name w:val="Table Grid"/>
    <w:basedOn w:val="a1"/>
    <w:uiPriority w:val="59"/>
    <w:rsid w:val="00FA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A46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46BC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7799">
      <w:bodyDiv w:val="1"/>
      <w:marLeft w:val="0"/>
      <w:marRight w:val="0"/>
      <w:marTop w:val="0"/>
      <w:marBottom w:val="0"/>
      <w:divBdr>
        <w:top w:val="none" w:sz="0" w:space="0" w:color="auto"/>
        <w:left w:val="none" w:sz="0" w:space="0" w:color="auto"/>
        <w:bottom w:val="none" w:sz="0" w:space="0" w:color="auto"/>
        <w:right w:val="none" w:sz="0" w:space="0" w:color="auto"/>
      </w:divBdr>
      <w:divsChild>
        <w:div w:id="909341035">
          <w:marLeft w:val="0"/>
          <w:marRight w:val="0"/>
          <w:marTop w:val="0"/>
          <w:marBottom w:val="0"/>
          <w:divBdr>
            <w:top w:val="none" w:sz="0" w:space="0" w:color="auto"/>
            <w:left w:val="none" w:sz="0" w:space="0" w:color="auto"/>
            <w:bottom w:val="none" w:sz="0" w:space="0" w:color="auto"/>
            <w:right w:val="none" w:sz="0" w:space="0" w:color="auto"/>
          </w:divBdr>
        </w:div>
      </w:divsChild>
    </w:div>
    <w:div w:id="148837040">
      <w:bodyDiv w:val="1"/>
      <w:marLeft w:val="0"/>
      <w:marRight w:val="0"/>
      <w:marTop w:val="0"/>
      <w:marBottom w:val="0"/>
      <w:divBdr>
        <w:top w:val="none" w:sz="0" w:space="0" w:color="auto"/>
        <w:left w:val="none" w:sz="0" w:space="0" w:color="auto"/>
        <w:bottom w:val="none" w:sz="0" w:space="0" w:color="auto"/>
        <w:right w:val="none" w:sz="0" w:space="0" w:color="auto"/>
      </w:divBdr>
    </w:div>
    <w:div w:id="206574212">
      <w:bodyDiv w:val="1"/>
      <w:marLeft w:val="0"/>
      <w:marRight w:val="0"/>
      <w:marTop w:val="0"/>
      <w:marBottom w:val="0"/>
      <w:divBdr>
        <w:top w:val="none" w:sz="0" w:space="0" w:color="auto"/>
        <w:left w:val="none" w:sz="0" w:space="0" w:color="auto"/>
        <w:bottom w:val="none" w:sz="0" w:space="0" w:color="auto"/>
        <w:right w:val="none" w:sz="0" w:space="0" w:color="auto"/>
      </w:divBdr>
    </w:div>
    <w:div w:id="216817913">
      <w:bodyDiv w:val="1"/>
      <w:marLeft w:val="0"/>
      <w:marRight w:val="0"/>
      <w:marTop w:val="0"/>
      <w:marBottom w:val="0"/>
      <w:divBdr>
        <w:top w:val="none" w:sz="0" w:space="0" w:color="auto"/>
        <w:left w:val="none" w:sz="0" w:space="0" w:color="auto"/>
        <w:bottom w:val="none" w:sz="0" w:space="0" w:color="auto"/>
        <w:right w:val="none" w:sz="0" w:space="0" w:color="auto"/>
      </w:divBdr>
    </w:div>
    <w:div w:id="271278766">
      <w:bodyDiv w:val="1"/>
      <w:marLeft w:val="0"/>
      <w:marRight w:val="0"/>
      <w:marTop w:val="0"/>
      <w:marBottom w:val="0"/>
      <w:divBdr>
        <w:top w:val="none" w:sz="0" w:space="0" w:color="auto"/>
        <w:left w:val="none" w:sz="0" w:space="0" w:color="auto"/>
        <w:bottom w:val="none" w:sz="0" w:space="0" w:color="auto"/>
        <w:right w:val="none" w:sz="0" w:space="0" w:color="auto"/>
      </w:divBdr>
    </w:div>
    <w:div w:id="298339991">
      <w:bodyDiv w:val="1"/>
      <w:marLeft w:val="0"/>
      <w:marRight w:val="0"/>
      <w:marTop w:val="0"/>
      <w:marBottom w:val="0"/>
      <w:divBdr>
        <w:top w:val="none" w:sz="0" w:space="0" w:color="auto"/>
        <w:left w:val="none" w:sz="0" w:space="0" w:color="auto"/>
        <w:bottom w:val="none" w:sz="0" w:space="0" w:color="auto"/>
        <w:right w:val="none" w:sz="0" w:space="0" w:color="auto"/>
      </w:divBdr>
    </w:div>
    <w:div w:id="302665208">
      <w:bodyDiv w:val="1"/>
      <w:marLeft w:val="0"/>
      <w:marRight w:val="0"/>
      <w:marTop w:val="0"/>
      <w:marBottom w:val="0"/>
      <w:divBdr>
        <w:top w:val="none" w:sz="0" w:space="0" w:color="auto"/>
        <w:left w:val="none" w:sz="0" w:space="0" w:color="auto"/>
        <w:bottom w:val="none" w:sz="0" w:space="0" w:color="auto"/>
        <w:right w:val="none" w:sz="0" w:space="0" w:color="auto"/>
      </w:divBdr>
      <w:divsChild>
        <w:div w:id="2034108564">
          <w:marLeft w:val="0"/>
          <w:marRight w:val="0"/>
          <w:marTop w:val="450"/>
          <w:marBottom w:val="0"/>
          <w:divBdr>
            <w:top w:val="single" w:sz="6" w:space="0" w:color="808080"/>
            <w:left w:val="none" w:sz="0" w:space="0" w:color="auto"/>
            <w:bottom w:val="none" w:sz="0" w:space="0" w:color="auto"/>
            <w:right w:val="none" w:sz="0" w:space="0" w:color="auto"/>
          </w:divBdr>
        </w:div>
      </w:divsChild>
    </w:div>
    <w:div w:id="509098811">
      <w:bodyDiv w:val="1"/>
      <w:marLeft w:val="0"/>
      <w:marRight w:val="0"/>
      <w:marTop w:val="0"/>
      <w:marBottom w:val="0"/>
      <w:divBdr>
        <w:top w:val="none" w:sz="0" w:space="0" w:color="auto"/>
        <w:left w:val="none" w:sz="0" w:space="0" w:color="auto"/>
        <w:bottom w:val="none" w:sz="0" w:space="0" w:color="auto"/>
        <w:right w:val="none" w:sz="0" w:space="0" w:color="auto"/>
      </w:divBdr>
    </w:div>
    <w:div w:id="672686427">
      <w:bodyDiv w:val="1"/>
      <w:marLeft w:val="0"/>
      <w:marRight w:val="0"/>
      <w:marTop w:val="0"/>
      <w:marBottom w:val="0"/>
      <w:divBdr>
        <w:top w:val="none" w:sz="0" w:space="0" w:color="auto"/>
        <w:left w:val="none" w:sz="0" w:space="0" w:color="auto"/>
        <w:bottom w:val="none" w:sz="0" w:space="0" w:color="auto"/>
        <w:right w:val="none" w:sz="0" w:space="0" w:color="auto"/>
      </w:divBdr>
    </w:div>
    <w:div w:id="711420825">
      <w:bodyDiv w:val="1"/>
      <w:marLeft w:val="0"/>
      <w:marRight w:val="0"/>
      <w:marTop w:val="0"/>
      <w:marBottom w:val="0"/>
      <w:divBdr>
        <w:top w:val="none" w:sz="0" w:space="0" w:color="auto"/>
        <w:left w:val="none" w:sz="0" w:space="0" w:color="auto"/>
        <w:bottom w:val="none" w:sz="0" w:space="0" w:color="auto"/>
        <w:right w:val="none" w:sz="0" w:space="0" w:color="auto"/>
      </w:divBdr>
    </w:div>
    <w:div w:id="787116674">
      <w:bodyDiv w:val="1"/>
      <w:marLeft w:val="0"/>
      <w:marRight w:val="0"/>
      <w:marTop w:val="0"/>
      <w:marBottom w:val="0"/>
      <w:divBdr>
        <w:top w:val="none" w:sz="0" w:space="0" w:color="auto"/>
        <w:left w:val="none" w:sz="0" w:space="0" w:color="auto"/>
        <w:bottom w:val="none" w:sz="0" w:space="0" w:color="auto"/>
        <w:right w:val="none" w:sz="0" w:space="0" w:color="auto"/>
      </w:divBdr>
    </w:div>
    <w:div w:id="792330705">
      <w:bodyDiv w:val="1"/>
      <w:marLeft w:val="0"/>
      <w:marRight w:val="0"/>
      <w:marTop w:val="0"/>
      <w:marBottom w:val="0"/>
      <w:divBdr>
        <w:top w:val="none" w:sz="0" w:space="0" w:color="auto"/>
        <w:left w:val="none" w:sz="0" w:space="0" w:color="auto"/>
        <w:bottom w:val="none" w:sz="0" w:space="0" w:color="auto"/>
        <w:right w:val="none" w:sz="0" w:space="0" w:color="auto"/>
      </w:divBdr>
    </w:div>
    <w:div w:id="826550960">
      <w:bodyDiv w:val="1"/>
      <w:marLeft w:val="0"/>
      <w:marRight w:val="0"/>
      <w:marTop w:val="0"/>
      <w:marBottom w:val="0"/>
      <w:divBdr>
        <w:top w:val="none" w:sz="0" w:space="0" w:color="auto"/>
        <w:left w:val="none" w:sz="0" w:space="0" w:color="auto"/>
        <w:bottom w:val="none" w:sz="0" w:space="0" w:color="auto"/>
        <w:right w:val="none" w:sz="0" w:space="0" w:color="auto"/>
      </w:divBdr>
      <w:divsChild>
        <w:div w:id="452098766">
          <w:marLeft w:val="0"/>
          <w:marRight w:val="0"/>
          <w:marTop w:val="0"/>
          <w:marBottom w:val="0"/>
          <w:divBdr>
            <w:top w:val="none" w:sz="0" w:space="0" w:color="auto"/>
            <w:left w:val="none" w:sz="0" w:space="0" w:color="auto"/>
            <w:bottom w:val="none" w:sz="0" w:space="0" w:color="auto"/>
            <w:right w:val="none" w:sz="0" w:space="0" w:color="auto"/>
          </w:divBdr>
        </w:div>
        <w:div w:id="1396390881">
          <w:marLeft w:val="0"/>
          <w:marRight w:val="0"/>
          <w:marTop w:val="0"/>
          <w:marBottom w:val="0"/>
          <w:divBdr>
            <w:top w:val="none" w:sz="0" w:space="0" w:color="auto"/>
            <w:left w:val="none" w:sz="0" w:space="0" w:color="auto"/>
            <w:bottom w:val="none" w:sz="0" w:space="0" w:color="auto"/>
            <w:right w:val="none" w:sz="0" w:space="0" w:color="auto"/>
          </w:divBdr>
        </w:div>
      </w:divsChild>
    </w:div>
    <w:div w:id="945891134">
      <w:bodyDiv w:val="1"/>
      <w:marLeft w:val="0"/>
      <w:marRight w:val="0"/>
      <w:marTop w:val="0"/>
      <w:marBottom w:val="0"/>
      <w:divBdr>
        <w:top w:val="none" w:sz="0" w:space="0" w:color="auto"/>
        <w:left w:val="none" w:sz="0" w:space="0" w:color="auto"/>
        <w:bottom w:val="none" w:sz="0" w:space="0" w:color="auto"/>
        <w:right w:val="none" w:sz="0" w:space="0" w:color="auto"/>
      </w:divBdr>
    </w:div>
    <w:div w:id="1059012810">
      <w:bodyDiv w:val="1"/>
      <w:marLeft w:val="0"/>
      <w:marRight w:val="0"/>
      <w:marTop w:val="0"/>
      <w:marBottom w:val="0"/>
      <w:divBdr>
        <w:top w:val="none" w:sz="0" w:space="0" w:color="auto"/>
        <w:left w:val="none" w:sz="0" w:space="0" w:color="auto"/>
        <w:bottom w:val="none" w:sz="0" w:space="0" w:color="auto"/>
        <w:right w:val="none" w:sz="0" w:space="0" w:color="auto"/>
      </w:divBdr>
    </w:div>
    <w:div w:id="1066343746">
      <w:bodyDiv w:val="1"/>
      <w:marLeft w:val="0"/>
      <w:marRight w:val="0"/>
      <w:marTop w:val="0"/>
      <w:marBottom w:val="0"/>
      <w:divBdr>
        <w:top w:val="none" w:sz="0" w:space="0" w:color="auto"/>
        <w:left w:val="none" w:sz="0" w:space="0" w:color="auto"/>
        <w:bottom w:val="none" w:sz="0" w:space="0" w:color="auto"/>
        <w:right w:val="none" w:sz="0" w:space="0" w:color="auto"/>
      </w:divBdr>
    </w:div>
    <w:div w:id="1076591797">
      <w:bodyDiv w:val="1"/>
      <w:marLeft w:val="0"/>
      <w:marRight w:val="150"/>
      <w:marTop w:val="75"/>
      <w:marBottom w:val="150"/>
      <w:divBdr>
        <w:top w:val="none" w:sz="0" w:space="0" w:color="auto"/>
        <w:left w:val="none" w:sz="0" w:space="0" w:color="auto"/>
        <w:bottom w:val="none" w:sz="0" w:space="0" w:color="auto"/>
        <w:right w:val="none" w:sz="0" w:space="0" w:color="auto"/>
      </w:divBdr>
      <w:divsChild>
        <w:div w:id="1106194953">
          <w:marLeft w:val="0"/>
          <w:marRight w:val="0"/>
          <w:marTop w:val="0"/>
          <w:marBottom w:val="0"/>
          <w:divBdr>
            <w:top w:val="none" w:sz="0" w:space="0" w:color="auto"/>
            <w:left w:val="none" w:sz="0" w:space="0" w:color="auto"/>
            <w:bottom w:val="none" w:sz="0" w:space="0" w:color="auto"/>
            <w:right w:val="none" w:sz="0" w:space="0" w:color="auto"/>
          </w:divBdr>
        </w:div>
      </w:divsChild>
    </w:div>
    <w:div w:id="1121651981">
      <w:bodyDiv w:val="1"/>
      <w:marLeft w:val="0"/>
      <w:marRight w:val="0"/>
      <w:marTop w:val="0"/>
      <w:marBottom w:val="0"/>
      <w:divBdr>
        <w:top w:val="none" w:sz="0" w:space="0" w:color="auto"/>
        <w:left w:val="none" w:sz="0" w:space="0" w:color="auto"/>
        <w:bottom w:val="none" w:sz="0" w:space="0" w:color="auto"/>
        <w:right w:val="none" w:sz="0" w:space="0" w:color="auto"/>
      </w:divBdr>
    </w:div>
    <w:div w:id="1187796315">
      <w:bodyDiv w:val="1"/>
      <w:marLeft w:val="0"/>
      <w:marRight w:val="0"/>
      <w:marTop w:val="0"/>
      <w:marBottom w:val="0"/>
      <w:divBdr>
        <w:top w:val="none" w:sz="0" w:space="0" w:color="auto"/>
        <w:left w:val="none" w:sz="0" w:space="0" w:color="auto"/>
        <w:bottom w:val="none" w:sz="0" w:space="0" w:color="auto"/>
        <w:right w:val="none" w:sz="0" w:space="0" w:color="auto"/>
      </w:divBdr>
    </w:div>
    <w:div w:id="1189872177">
      <w:bodyDiv w:val="1"/>
      <w:marLeft w:val="0"/>
      <w:marRight w:val="0"/>
      <w:marTop w:val="0"/>
      <w:marBottom w:val="0"/>
      <w:divBdr>
        <w:top w:val="none" w:sz="0" w:space="0" w:color="auto"/>
        <w:left w:val="none" w:sz="0" w:space="0" w:color="auto"/>
        <w:bottom w:val="none" w:sz="0" w:space="0" w:color="auto"/>
        <w:right w:val="none" w:sz="0" w:space="0" w:color="auto"/>
      </w:divBdr>
    </w:div>
    <w:div w:id="1208227032">
      <w:bodyDiv w:val="1"/>
      <w:marLeft w:val="0"/>
      <w:marRight w:val="0"/>
      <w:marTop w:val="0"/>
      <w:marBottom w:val="0"/>
      <w:divBdr>
        <w:top w:val="none" w:sz="0" w:space="0" w:color="auto"/>
        <w:left w:val="none" w:sz="0" w:space="0" w:color="auto"/>
        <w:bottom w:val="none" w:sz="0" w:space="0" w:color="auto"/>
        <w:right w:val="none" w:sz="0" w:space="0" w:color="auto"/>
      </w:divBdr>
    </w:div>
    <w:div w:id="1308391279">
      <w:bodyDiv w:val="1"/>
      <w:marLeft w:val="0"/>
      <w:marRight w:val="0"/>
      <w:marTop w:val="0"/>
      <w:marBottom w:val="0"/>
      <w:divBdr>
        <w:top w:val="none" w:sz="0" w:space="0" w:color="auto"/>
        <w:left w:val="none" w:sz="0" w:space="0" w:color="auto"/>
        <w:bottom w:val="none" w:sz="0" w:space="0" w:color="auto"/>
        <w:right w:val="none" w:sz="0" w:space="0" w:color="auto"/>
      </w:divBdr>
    </w:div>
    <w:div w:id="1393579927">
      <w:bodyDiv w:val="1"/>
      <w:marLeft w:val="0"/>
      <w:marRight w:val="0"/>
      <w:marTop w:val="0"/>
      <w:marBottom w:val="0"/>
      <w:divBdr>
        <w:top w:val="none" w:sz="0" w:space="0" w:color="auto"/>
        <w:left w:val="none" w:sz="0" w:space="0" w:color="auto"/>
        <w:bottom w:val="none" w:sz="0" w:space="0" w:color="auto"/>
        <w:right w:val="none" w:sz="0" w:space="0" w:color="auto"/>
      </w:divBdr>
    </w:div>
    <w:div w:id="1403485812">
      <w:bodyDiv w:val="1"/>
      <w:marLeft w:val="0"/>
      <w:marRight w:val="0"/>
      <w:marTop w:val="0"/>
      <w:marBottom w:val="0"/>
      <w:divBdr>
        <w:top w:val="none" w:sz="0" w:space="0" w:color="auto"/>
        <w:left w:val="none" w:sz="0" w:space="0" w:color="auto"/>
        <w:bottom w:val="none" w:sz="0" w:space="0" w:color="auto"/>
        <w:right w:val="none" w:sz="0" w:space="0" w:color="auto"/>
      </w:divBdr>
    </w:div>
    <w:div w:id="1438477311">
      <w:bodyDiv w:val="1"/>
      <w:marLeft w:val="0"/>
      <w:marRight w:val="0"/>
      <w:marTop w:val="0"/>
      <w:marBottom w:val="0"/>
      <w:divBdr>
        <w:top w:val="none" w:sz="0" w:space="0" w:color="auto"/>
        <w:left w:val="none" w:sz="0" w:space="0" w:color="auto"/>
        <w:bottom w:val="none" w:sz="0" w:space="0" w:color="auto"/>
        <w:right w:val="none" w:sz="0" w:space="0" w:color="auto"/>
      </w:divBdr>
    </w:div>
    <w:div w:id="1613705876">
      <w:bodyDiv w:val="1"/>
      <w:marLeft w:val="0"/>
      <w:marRight w:val="0"/>
      <w:marTop w:val="0"/>
      <w:marBottom w:val="0"/>
      <w:divBdr>
        <w:top w:val="none" w:sz="0" w:space="0" w:color="auto"/>
        <w:left w:val="none" w:sz="0" w:space="0" w:color="auto"/>
        <w:bottom w:val="none" w:sz="0" w:space="0" w:color="auto"/>
        <w:right w:val="none" w:sz="0" w:space="0" w:color="auto"/>
      </w:divBdr>
    </w:div>
    <w:div w:id="1713381787">
      <w:bodyDiv w:val="1"/>
      <w:marLeft w:val="0"/>
      <w:marRight w:val="0"/>
      <w:marTop w:val="0"/>
      <w:marBottom w:val="0"/>
      <w:divBdr>
        <w:top w:val="none" w:sz="0" w:space="0" w:color="auto"/>
        <w:left w:val="none" w:sz="0" w:space="0" w:color="auto"/>
        <w:bottom w:val="none" w:sz="0" w:space="0" w:color="auto"/>
        <w:right w:val="none" w:sz="0" w:space="0" w:color="auto"/>
      </w:divBdr>
    </w:div>
    <w:div w:id="1725133712">
      <w:bodyDiv w:val="1"/>
      <w:marLeft w:val="0"/>
      <w:marRight w:val="0"/>
      <w:marTop w:val="0"/>
      <w:marBottom w:val="0"/>
      <w:divBdr>
        <w:top w:val="none" w:sz="0" w:space="0" w:color="auto"/>
        <w:left w:val="none" w:sz="0" w:space="0" w:color="auto"/>
        <w:bottom w:val="none" w:sz="0" w:space="0" w:color="auto"/>
        <w:right w:val="none" w:sz="0" w:space="0" w:color="auto"/>
      </w:divBdr>
    </w:div>
    <w:div w:id="1806317083">
      <w:bodyDiv w:val="1"/>
      <w:marLeft w:val="0"/>
      <w:marRight w:val="0"/>
      <w:marTop w:val="0"/>
      <w:marBottom w:val="0"/>
      <w:divBdr>
        <w:top w:val="none" w:sz="0" w:space="0" w:color="auto"/>
        <w:left w:val="none" w:sz="0" w:space="0" w:color="auto"/>
        <w:bottom w:val="none" w:sz="0" w:space="0" w:color="auto"/>
        <w:right w:val="none" w:sz="0" w:space="0" w:color="auto"/>
      </w:divBdr>
    </w:div>
    <w:div w:id="1891843005">
      <w:bodyDiv w:val="1"/>
      <w:marLeft w:val="0"/>
      <w:marRight w:val="0"/>
      <w:marTop w:val="0"/>
      <w:marBottom w:val="0"/>
      <w:divBdr>
        <w:top w:val="none" w:sz="0" w:space="0" w:color="auto"/>
        <w:left w:val="none" w:sz="0" w:space="0" w:color="auto"/>
        <w:bottom w:val="none" w:sz="0" w:space="0" w:color="auto"/>
        <w:right w:val="none" w:sz="0" w:space="0" w:color="auto"/>
      </w:divBdr>
    </w:div>
    <w:div w:id="1923365920">
      <w:bodyDiv w:val="1"/>
      <w:marLeft w:val="0"/>
      <w:marRight w:val="0"/>
      <w:marTop w:val="0"/>
      <w:marBottom w:val="0"/>
      <w:divBdr>
        <w:top w:val="none" w:sz="0" w:space="0" w:color="auto"/>
        <w:left w:val="none" w:sz="0" w:space="0" w:color="auto"/>
        <w:bottom w:val="none" w:sz="0" w:space="0" w:color="auto"/>
        <w:right w:val="none" w:sz="0" w:space="0" w:color="auto"/>
      </w:divBdr>
    </w:div>
    <w:div w:id="205619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sability.ru/downloads/rwp_vk_2015.pdf"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ebsoveti.com/&#1074;&#1080;&#1076;&#1099;-&#1089;&#1086;&#1094;&#1080;&#1072;&#1083;&#1100;&#1085;&#1099;&#1093;-&#1089;&#1077;&#1090;&#1077;&#1081;-&#1084;&#1080;&#1088;&#1072;/" TargetMode="External"/><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topfake.org/kak-ustroen-politicheskij-trolling-v-rossii/"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hyperlink" Target="http://nac.gov.ru/publikacii/vystupleniya-i-intervyu/sincov-nv-rol-smi-v-protivodeystvii.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hi-tech.mail.ru/news/social_network_danger/" TargetMode="External"/><Relationship Id="rId13" Type="http://schemas.openxmlformats.org/officeDocument/2006/relationships/hyperlink" Target="https://papers.ssrn.com/sol3/papers.cfm?abstract_id=1392172" TargetMode="External"/><Relationship Id="rId3" Type="http://schemas.openxmlformats.org/officeDocument/2006/relationships/hyperlink" Target="http://websoveti.com/&#1074;&#1080;&#1076;&#1099;-&#1089;&#1086;&#1094;&#1080;&#1072;&#1083;&#1100;&#1085;&#1099;&#1093;-&#1089;&#1077;&#1090;&#1077;&#1081;-&#1084;&#1080;&#1088;&#1072;/" TargetMode="External"/><Relationship Id="rId7" Type="http://schemas.openxmlformats.org/officeDocument/2006/relationships/hyperlink" Target="http://nac.gov.ru/publikacii/vystupleniya-i-intervyu/sincov-nv-rol-smi-v-protivodeystvii.html" TargetMode="External"/><Relationship Id="rId12" Type="http://schemas.openxmlformats.org/officeDocument/2006/relationships/hyperlink" Target="http://www.sumankundu.info/articles/detail/How-To-Code-Independent-Cascade-Model-of-Information-Diffusion" TargetMode="External"/><Relationship Id="rId2" Type="http://schemas.openxmlformats.org/officeDocument/2006/relationships/hyperlink" Target="https://www.statista.com/statistics/330695/number-of-smartphone-users-worldwide/" TargetMode="External"/><Relationship Id="rId16" Type="http://schemas.openxmlformats.org/officeDocument/2006/relationships/hyperlink" Target="http://www.rstudio.com/" TargetMode="External"/><Relationship Id="rId1" Type="http://schemas.openxmlformats.org/officeDocument/2006/relationships/hyperlink" Target="https://riamo.ru/article/174643/issledovanie-o-vliyanii-sotssetej-na-detej-provedut-v-podmoskove-iz-za-grupp-smerti.xl" TargetMode="External"/><Relationship Id="rId6" Type="http://schemas.openxmlformats.org/officeDocument/2006/relationships/hyperlink" Target="http://glossary.ru" TargetMode="External"/><Relationship Id="rId11" Type="http://schemas.openxmlformats.org/officeDocument/2006/relationships/hyperlink" Target="https://ru.wiktionary.org/wiki/%D0%B1%D0%BB%D0%BE%D0%B3" TargetMode="External"/><Relationship Id="rId5" Type="http://schemas.openxmlformats.org/officeDocument/2006/relationships/hyperlink" Target="https://rusability.ru/downloads/rwp_vk_2015.pdf" TargetMode="External"/><Relationship Id="rId15" Type="http://schemas.openxmlformats.org/officeDocument/2006/relationships/hyperlink" Target="https://vk.com/catalog.php" TargetMode="External"/><Relationship Id="rId10" Type="http://schemas.openxmlformats.org/officeDocument/2006/relationships/hyperlink" Target="https://ru.wiktionary.org/wiki/%D1%81%D0%BE%D1%86%D0%B8%D0%B0%D0%BB%D1%8C%D0%BD%D0%B0%D1%8F_%D1%81%D0%B5%D1%82%D1%8C" TargetMode="External"/><Relationship Id="rId4" Type="http://schemas.openxmlformats.org/officeDocument/2006/relationships/hyperlink" Target="http://secl.com.ua/article-vse-o-socialnyh-setjah-vlijanije-na-cheloveka.html" TargetMode="External"/><Relationship Id="rId9" Type="http://schemas.openxmlformats.org/officeDocument/2006/relationships/hyperlink" Target="https://ru.wiktionary.org/wiki/%D0%BF%D1%83%D0%B1%D0%BB%D0%B8%D0%BA%D0%B0%D1%86%D0%B8%D1%8F" TargetMode="External"/><Relationship Id="rId14" Type="http://schemas.openxmlformats.org/officeDocument/2006/relationships/hyperlink" Target="http://www.freedomnewsgroup.net/blog/marketing-to-suburban-women-on-facebook-can-influence-their-frien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4E02E-C15E-4040-A850-6AD67213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74</Pages>
  <Words>13174</Words>
  <Characters>75098</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Новая</dc:creator>
  <cp:keywords/>
  <dc:description/>
  <cp:lastModifiedBy>HOME</cp:lastModifiedBy>
  <cp:revision>78</cp:revision>
  <dcterms:created xsi:type="dcterms:W3CDTF">2017-05-15T18:12:00Z</dcterms:created>
  <dcterms:modified xsi:type="dcterms:W3CDTF">2017-05-18T16:25:00Z</dcterms:modified>
</cp:coreProperties>
</file>