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ECD7E" w14:textId="77777777" w:rsidR="00126CA0" w:rsidRPr="008B63AA" w:rsidRDefault="00126CA0" w:rsidP="008B63AA">
      <w:pPr>
        <w:widowControl w:val="0"/>
        <w:autoSpaceDE w:val="0"/>
        <w:autoSpaceDN w:val="0"/>
        <w:adjustRightInd w:val="0"/>
        <w:jc w:val="center"/>
        <w:rPr>
          <w:rFonts w:ascii="Times New Roman" w:hAnsi="Times New Roman"/>
          <w:sz w:val="24"/>
          <w:szCs w:val="24"/>
        </w:rPr>
      </w:pPr>
      <w:r w:rsidRPr="008B63AA">
        <w:rPr>
          <w:rFonts w:ascii="Times New Roman" w:hAnsi="Times New Roman"/>
          <w:sz w:val="24"/>
          <w:szCs w:val="24"/>
        </w:rPr>
        <w:t>САНКТ-ПЕТЕРБУРГСКИЙ ГОСУДАРСТВЕННЫЙ УНИВЕРСИТЕТ</w:t>
      </w:r>
    </w:p>
    <w:p w14:paraId="568E093A" w14:textId="77777777" w:rsidR="00126CA0" w:rsidRPr="008B63AA" w:rsidRDefault="00126CA0" w:rsidP="00126CA0">
      <w:pPr>
        <w:widowControl w:val="0"/>
        <w:autoSpaceDE w:val="0"/>
        <w:autoSpaceDN w:val="0"/>
        <w:adjustRightInd w:val="0"/>
        <w:ind w:firstLine="284"/>
        <w:jc w:val="center"/>
        <w:rPr>
          <w:rFonts w:ascii="Times New Roman" w:hAnsi="Times New Roman"/>
          <w:sz w:val="24"/>
          <w:szCs w:val="24"/>
        </w:rPr>
      </w:pPr>
      <w:r w:rsidRPr="008B63AA">
        <w:rPr>
          <w:rFonts w:ascii="Times New Roman" w:hAnsi="Times New Roman"/>
          <w:sz w:val="24"/>
          <w:szCs w:val="24"/>
        </w:rPr>
        <w:t>Высшая школа журналистики и массовых коммуникаций</w:t>
      </w:r>
    </w:p>
    <w:p w14:paraId="2204E797" w14:textId="77777777" w:rsidR="00126CA0" w:rsidRPr="008B63AA" w:rsidRDefault="00126CA0" w:rsidP="008B63AA">
      <w:pPr>
        <w:widowControl w:val="0"/>
        <w:autoSpaceDE w:val="0"/>
        <w:autoSpaceDN w:val="0"/>
        <w:adjustRightInd w:val="0"/>
        <w:ind w:firstLine="284"/>
        <w:jc w:val="center"/>
        <w:rPr>
          <w:rFonts w:ascii="Times New Roman" w:hAnsi="Times New Roman"/>
          <w:sz w:val="24"/>
          <w:szCs w:val="24"/>
        </w:rPr>
      </w:pPr>
      <w:r w:rsidRPr="008B63AA">
        <w:rPr>
          <w:rFonts w:ascii="Times New Roman" w:hAnsi="Times New Roman"/>
          <w:sz w:val="24"/>
          <w:szCs w:val="24"/>
        </w:rPr>
        <w:t>Факультет журналистики</w:t>
      </w:r>
    </w:p>
    <w:p w14:paraId="31354673" w14:textId="77777777" w:rsidR="00126CA0" w:rsidRPr="008B63AA" w:rsidRDefault="00126CA0" w:rsidP="005B1F7D">
      <w:pPr>
        <w:widowControl w:val="0"/>
        <w:autoSpaceDE w:val="0"/>
        <w:autoSpaceDN w:val="0"/>
        <w:adjustRightInd w:val="0"/>
        <w:rPr>
          <w:rFonts w:ascii="Times New Roman" w:hAnsi="Times New Roman"/>
          <w:sz w:val="24"/>
          <w:szCs w:val="24"/>
        </w:rPr>
      </w:pPr>
    </w:p>
    <w:p w14:paraId="63DC8543" w14:textId="77777777" w:rsidR="00126CA0" w:rsidRPr="008B63AA" w:rsidRDefault="00126CA0" w:rsidP="00126CA0">
      <w:pPr>
        <w:widowControl w:val="0"/>
        <w:tabs>
          <w:tab w:val="left" w:pos="6200"/>
        </w:tabs>
        <w:autoSpaceDE w:val="0"/>
        <w:autoSpaceDN w:val="0"/>
        <w:adjustRightInd w:val="0"/>
        <w:rPr>
          <w:rFonts w:ascii="Times New Roman" w:hAnsi="Times New Roman"/>
          <w:sz w:val="24"/>
          <w:szCs w:val="24"/>
        </w:rPr>
      </w:pPr>
      <w:r w:rsidRPr="008B63AA">
        <w:rPr>
          <w:rFonts w:ascii="Times New Roman" w:hAnsi="Times New Roman"/>
          <w:sz w:val="24"/>
          <w:szCs w:val="24"/>
        </w:rPr>
        <w:tab/>
      </w:r>
    </w:p>
    <w:p w14:paraId="5CE992A8" w14:textId="77777777" w:rsidR="00341473" w:rsidRDefault="00341473" w:rsidP="00126CA0">
      <w:pPr>
        <w:widowControl w:val="0"/>
        <w:autoSpaceDE w:val="0"/>
        <w:autoSpaceDN w:val="0"/>
        <w:adjustRightInd w:val="0"/>
        <w:jc w:val="center"/>
        <w:rPr>
          <w:rFonts w:ascii="Times New Roman" w:hAnsi="Times New Roman"/>
          <w:b/>
          <w:sz w:val="24"/>
          <w:szCs w:val="24"/>
        </w:rPr>
      </w:pPr>
    </w:p>
    <w:p w14:paraId="1DF1533A" w14:textId="77777777" w:rsidR="00126CA0" w:rsidRPr="008B63AA" w:rsidRDefault="00126CA0" w:rsidP="00126CA0">
      <w:pPr>
        <w:widowControl w:val="0"/>
        <w:autoSpaceDE w:val="0"/>
        <w:autoSpaceDN w:val="0"/>
        <w:adjustRightInd w:val="0"/>
        <w:jc w:val="center"/>
        <w:rPr>
          <w:rFonts w:ascii="Times New Roman" w:hAnsi="Times New Roman"/>
          <w:b/>
          <w:sz w:val="24"/>
          <w:szCs w:val="24"/>
        </w:rPr>
      </w:pPr>
      <w:r w:rsidRPr="008B63AA">
        <w:rPr>
          <w:rFonts w:ascii="Times New Roman" w:hAnsi="Times New Roman"/>
          <w:b/>
          <w:sz w:val="24"/>
          <w:szCs w:val="24"/>
        </w:rPr>
        <w:t>БОБКОВА Анна Андреевна</w:t>
      </w:r>
    </w:p>
    <w:p w14:paraId="4E12A386" w14:textId="77777777" w:rsidR="00126CA0" w:rsidRPr="008B63AA" w:rsidRDefault="00126CA0" w:rsidP="008B63AA">
      <w:pPr>
        <w:widowControl w:val="0"/>
        <w:tabs>
          <w:tab w:val="left" w:pos="4911"/>
        </w:tabs>
        <w:autoSpaceDE w:val="0"/>
        <w:autoSpaceDN w:val="0"/>
        <w:adjustRightInd w:val="0"/>
        <w:jc w:val="center"/>
        <w:rPr>
          <w:rFonts w:ascii="Times New Roman" w:hAnsi="Times New Roman"/>
          <w:sz w:val="24"/>
          <w:szCs w:val="24"/>
        </w:rPr>
      </w:pPr>
      <w:r w:rsidRPr="008B63AA">
        <w:rPr>
          <w:rFonts w:ascii="Times New Roman" w:hAnsi="Times New Roman"/>
          <w:b/>
          <w:sz w:val="24"/>
          <w:szCs w:val="24"/>
        </w:rPr>
        <w:t>Авторская стратегия фотографа Белого Дома</w:t>
      </w:r>
    </w:p>
    <w:p w14:paraId="3C182226" w14:textId="77777777" w:rsidR="00126CA0" w:rsidRPr="008B63AA" w:rsidRDefault="00126CA0" w:rsidP="00126CA0">
      <w:pPr>
        <w:widowControl w:val="0"/>
        <w:autoSpaceDE w:val="0"/>
        <w:autoSpaceDN w:val="0"/>
        <w:adjustRightInd w:val="0"/>
        <w:rPr>
          <w:rFonts w:ascii="Times New Roman" w:hAnsi="Times New Roman"/>
          <w:sz w:val="24"/>
          <w:szCs w:val="24"/>
        </w:rPr>
      </w:pPr>
    </w:p>
    <w:p w14:paraId="04E2D6D0" w14:textId="77777777" w:rsidR="00126CA0" w:rsidRPr="008B63AA" w:rsidRDefault="00126CA0" w:rsidP="008B63AA">
      <w:pPr>
        <w:widowControl w:val="0"/>
        <w:autoSpaceDE w:val="0"/>
        <w:autoSpaceDN w:val="0"/>
        <w:adjustRightInd w:val="0"/>
        <w:jc w:val="center"/>
        <w:rPr>
          <w:rFonts w:ascii="Times New Roman" w:hAnsi="Times New Roman"/>
          <w:sz w:val="24"/>
          <w:szCs w:val="24"/>
        </w:rPr>
      </w:pPr>
      <w:r w:rsidRPr="008B63AA">
        <w:rPr>
          <w:rFonts w:ascii="Times New Roman" w:hAnsi="Times New Roman"/>
          <w:sz w:val="24"/>
          <w:szCs w:val="24"/>
        </w:rPr>
        <w:t>ВЫПУСКНАЯ КВАЛИФИКАЦИОННАЯ РАБОТА</w:t>
      </w:r>
    </w:p>
    <w:p w14:paraId="0D579639" w14:textId="77777777" w:rsidR="00126CA0" w:rsidRPr="008B63AA" w:rsidRDefault="00126CA0" w:rsidP="00126CA0">
      <w:pPr>
        <w:widowControl w:val="0"/>
        <w:autoSpaceDE w:val="0"/>
        <w:autoSpaceDN w:val="0"/>
        <w:adjustRightInd w:val="0"/>
        <w:jc w:val="center"/>
        <w:rPr>
          <w:rFonts w:ascii="Times New Roman" w:hAnsi="Times New Roman"/>
          <w:sz w:val="24"/>
          <w:szCs w:val="24"/>
        </w:rPr>
      </w:pPr>
      <w:r w:rsidRPr="008B63AA">
        <w:rPr>
          <w:rFonts w:ascii="Times New Roman" w:hAnsi="Times New Roman"/>
          <w:sz w:val="24"/>
          <w:szCs w:val="24"/>
        </w:rPr>
        <w:t>по специальности «Журналистика»</w:t>
      </w:r>
    </w:p>
    <w:p w14:paraId="742AC612" w14:textId="77777777" w:rsidR="00126CA0" w:rsidRPr="008B63AA" w:rsidRDefault="00126CA0" w:rsidP="00126CA0">
      <w:pPr>
        <w:widowControl w:val="0"/>
        <w:autoSpaceDE w:val="0"/>
        <w:autoSpaceDN w:val="0"/>
        <w:adjustRightInd w:val="0"/>
        <w:jc w:val="center"/>
        <w:rPr>
          <w:rFonts w:ascii="Times New Roman" w:hAnsi="Times New Roman"/>
          <w:sz w:val="24"/>
          <w:szCs w:val="24"/>
        </w:rPr>
      </w:pPr>
      <w:r w:rsidRPr="008B63AA">
        <w:rPr>
          <w:rFonts w:ascii="Times New Roman" w:hAnsi="Times New Roman"/>
          <w:sz w:val="24"/>
          <w:szCs w:val="24"/>
        </w:rPr>
        <w:t>(научно-исследовательская работа)</w:t>
      </w:r>
    </w:p>
    <w:p w14:paraId="27FD97AD" w14:textId="77777777" w:rsidR="00126CA0" w:rsidRPr="008B63AA" w:rsidRDefault="00126CA0" w:rsidP="008B63AA">
      <w:pPr>
        <w:rPr>
          <w:rFonts w:ascii="Times New Roman" w:hAnsi="Times New Roman"/>
          <w:sz w:val="24"/>
          <w:szCs w:val="24"/>
        </w:rPr>
      </w:pPr>
    </w:p>
    <w:p w14:paraId="46B09A7E" w14:textId="77777777" w:rsidR="008B63AA" w:rsidRDefault="008B63AA" w:rsidP="00126CA0">
      <w:pPr>
        <w:jc w:val="right"/>
        <w:rPr>
          <w:rFonts w:ascii="Times New Roman" w:hAnsi="Times New Roman"/>
          <w:sz w:val="24"/>
          <w:szCs w:val="24"/>
        </w:rPr>
      </w:pPr>
    </w:p>
    <w:p w14:paraId="0023BB07" w14:textId="77777777" w:rsidR="00126CA0" w:rsidRPr="008B63AA" w:rsidRDefault="00126CA0" w:rsidP="00126CA0">
      <w:pPr>
        <w:jc w:val="right"/>
        <w:rPr>
          <w:rFonts w:ascii="Times New Roman" w:hAnsi="Times New Roman"/>
          <w:sz w:val="24"/>
          <w:szCs w:val="24"/>
        </w:rPr>
      </w:pPr>
      <w:r w:rsidRPr="008B63AA">
        <w:rPr>
          <w:rFonts w:ascii="Times New Roman" w:hAnsi="Times New Roman"/>
          <w:sz w:val="24"/>
          <w:szCs w:val="24"/>
        </w:rPr>
        <w:t xml:space="preserve">Научный руководитель – </w:t>
      </w:r>
    </w:p>
    <w:p w14:paraId="75CABA8E" w14:textId="77777777" w:rsidR="00126CA0" w:rsidRPr="008B63AA" w:rsidRDefault="00126CA0" w:rsidP="00126CA0">
      <w:pPr>
        <w:jc w:val="right"/>
        <w:rPr>
          <w:rFonts w:ascii="Times New Roman" w:hAnsi="Times New Roman"/>
          <w:sz w:val="24"/>
          <w:szCs w:val="24"/>
        </w:rPr>
      </w:pPr>
      <w:r w:rsidRPr="008B63AA">
        <w:rPr>
          <w:rFonts w:ascii="Times New Roman" w:hAnsi="Times New Roman"/>
          <w:sz w:val="24"/>
          <w:szCs w:val="24"/>
        </w:rPr>
        <w:t xml:space="preserve">старший преподаватель </w:t>
      </w:r>
    </w:p>
    <w:p w14:paraId="7D63D092" w14:textId="77777777" w:rsidR="00126CA0" w:rsidRPr="008B63AA" w:rsidRDefault="00126CA0" w:rsidP="00126CA0">
      <w:pPr>
        <w:jc w:val="right"/>
        <w:rPr>
          <w:rFonts w:ascii="Times New Roman" w:hAnsi="Times New Roman"/>
          <w:sz w:val="24"/>
          <w:szCs w:val="24"/>
        </w:rPr>
      </w:pPr>
      <w:r w:rsidRPr="008B63AA">
        <w:rPr>
          <w:rFonts w:ascii="Times New Roman" w:hAnsi="Times New Roman"/>
          <w:sz w:val="24"/>
          <w:szCs w:val="24"/>
        </w:rPr>
        <w:t>А. И. Беленький</w:t>
      </w:r>
    </w:p>
    <w:p w14:paraId="79456A58" w14:textId="77777777" w:rsidR="00126CA0" w:rsidRPr="008B63AA" w:rsidRDefault="00126CA0" w:rsidP="00126CA0">
      <w:pPr>
        <w:jc w:val="right"/>
        <w:rPr>
          <w:rFonts w:ascii="Times New Roman" w:hAnsi="Times New Roman"/>
          <w:sz w:val="24"/>
          <w:szCs w:val="24"/>
        </w:rPr>
      </w:pPr>
      <w:r w:rsidRPr="008B63AA">
        <w:rPr>
          <w:rFonts w:ascii="Times New Roman" w:hAnsi="Times New Roman"/>
          <w:sz w:val="24"/>
          <w:szCs w:val="24"/>
        </w:rPr>
        <w:t>Кафедра медиадизайна и информационных технологий</w:t>
      </w:r>
    </w:p>
    <w:p w14:paraId="770DB52A" w14:textId="77777777" w:rsidR="00126CA0" w:rsidRPr="008B63AA" w:rsidRDefault="00126CA0" w:rsidP="00126CA0">
      <w:pPr>
        <w:jc w:val="right"/>
        <w:rPr>
          <w:rFonts w:ascii="Times New Roman" w:hAnsi="Times New Roman"/>
          <w:sz w:val="24"/>
          <w:szCs w:val="24"/>
        </w:rPr>
      </w:pPr>
      <w:r w:rsidRPr="008B63AA">
        <w:rPr>
          <w:rFonts w:ascii="Times New Roman" w:hAnsi="Times New Roman"/>
          <w:sz w:val="24"/>
          <w:szCs w:val="24"/>
        </w:rPr>
        <w:t>Очная форма обучения</w:t>
      </w:r>
    </w:p>
    <w:p w14:paraId="63EC0E8E" w14:textId="77777777" w:rsidR="00126CA0" w:rsidRPr="008B63AA" w:rsidRDefault="00126CA0" w:rsidP="00126CA0">
      <w:pPr>
        <w:jc w:val="right"/>
        <w:rPr>
          <w:rFonts w:ascii="Times New Roman" w:hAnsi="Times New Roman"/>
          <w:sz w:val="24"/>
          <w:szCs w:val="24"/>
        </w:rPr>
      </w:pPr>
    </w:p>
    <w:p w14:paraId="71F758FD" w14:textId="77777777" w:rsidR="00126CA0" w:rsidRPr="008B63AA" w:rsidRDefault="00126CA0" w:rsidP="00126CA0">
      <w:pPr>
        <w:widowControl w:val="0"/>
        <w:autoSpaceDE w:val="0"/>
        <w:autoSpaceDN w:val="0"/>
        <w:adjustRightInd w:val="0"/>
        <w:ind w:firstLine="284"/>
        <w:jc w:val="right"/>
        <w:rPr>
          <w:rFonts w:ascii="Times New Roman" w:hAnsi="Times New Roman"/>
          <w:sz w:val="24"/>
          <w:szCs w:val="24"/>
        </w:rPr>
      </w:pPr>
    </w:p>
    <w:p w14:paraId="391DE855" w14:textId="77777777" w:rsidR="00126CA0" w:rsidRPr="008B63AA" w:rsidRDefault="00126CA0" w:rsidP="00126CA0">
      <w:pPr>
        <w:widowControl w:val="0"/>
        <w:autoSpaceDE w:val="0"/>
        <w:autoSpaceDN w:val="0"/>
        <w:adjustRightInd w:val="0"/>
        <w:ind w:firstLine="284"/>
        <w:jc w:val="right"/>
        <w:rPr>
          <w:rFonts w:ascii="Times New Roman" w:hAnsi="Times New Roman"/>
          <w:sz w:val="24"/>
          <w:szCs w:val="24"/>
        </w:rPr>
      </w:pPr>
    </w:p>
    <w:p w14:paraId="4B66D99F" w14:textId="77777777" w:rsidR="00126CA0" w:rsidRPr="008B63AA" w:rsidRDefault="00126CA0" w:rsidP="00126CA0">
      <w:pPr>
        <w:widowControl w:val="0"/>
        <w:autoSpaceDE w:val="0"/>
        <w:autoSpaceDN w:val="0"/>
        <w:adjustRightInd w:val="0"/>
        <w:ind w:firstLine="284"/>
        <w:jc w:val="right"/>
        <w:rPr>
          <w:rFonts w:ascii="Times New Roman" w:hAnsi="Times New Roman"/>
          <w:sz w:val="24"/>
          <w:szCs w:val="24"/>
        </w:rPr>
      </w:pPr>
      <w:proofErr w:type="spellStart"/>
      <w:r w:rsidRPr="008B63AA">
        <w:rPr>
          <w:rFonts w:ascii="Times New Roman" w:hAnsi="Times New Roman"/>
          <w:sz w:val="24"/>
          <w:szCs w:val="24"/>
        </w:rPr>
        <w:t>Вх</w:t>
      </w:r>
      <w:proofErr w:type="spellEnd"/>
      <w:r w:rsidRPr="008B63AA">
        <w:rPr>
          <w:rFonts w:ascii="Times New Roman" w:hAnsi="Times New Roman"/>
          <w:sz w:val="24"/>
          <w:szCs w:val="24"/>
        </w:rPr>
        <w:t>. №______от__________________</w:t>
      </w:r>
    </w:p>
    <w:p w14:paraId="43B7934F" w14:textId="77777777" w:rsidR="00126CA0" w:rsidRPr="008B63AA" w:rsidRDefault="00126CA0" w:rsidP="008B63AA">
      <w:pPr>
        <w:widowControl w:val="0"/>
        <w:autoSpaceDE w:val="0"/>
        <w:autoSpaceDN w:val="0"/>
        <w:adjustRightInd w:val="0"/>
        <w:ind w:firstLine="284"/>
        <w:jc w:val="right"/>
        <w:rPr>
          <w:rFonts w:ascii="Times New Roman" w:hAnsi="Times New Roman"/>
          <w:sz w:val="24"/>
          <w:szCs w:val="24"/>
        </w:rPr>
      </w:pPr>
      <w:r w:rsidRPr="008B63AA">
        <w:rPr>
          <w:rFonts w:ascii="Times New Roman" w:hAnsi="Times New Roman"/>
          <w:sz w:val="24"/>
          <w:szCs w:val="24"/>
        </w:rPr>
        <w:t>Секретарь ГАК_____________________</w:t>
      </w:r>
    </w:p>
    <w:p w14:paraId="749B22C6" w14:textId="77777777" w:rsidR="00126CA0" w:rsidRPr="008B63AA" w:rsidRDefault="00126CA0" w:rsidP="008B63AA">
      <w:pPr>
        <w:widowControl w:val="0"/>
        <w:autoSpaceDE w:val="0"/>
        <w:autoSpaceDN w:val="0"/>
        <w:adjustRightInd w:val="0"/>
        <w:rPr>
          <w:rFonts w:ascii="Times New Roman" w:hAnsi="Times New Roman"/>
          <w:sz w:val="24"/>
          <w:szCs w:val="24"/>
        </w:rPr>
      </w:pPr>
    </w:p>
    <w:p w14:paraId="14FFBC12" w14:textId="77777777" w:rsidR="000F6FBA" w:rsidRDefault="000F6FBA" w:rsidP="00126CA0">
      <w:pPr>
        <w:widowControl w:val="0"/>
        <w:autoSpaceDE w:val="0"/>
        <w:autoSpaceDN w:val="0"/>
        <w:adjustRightInd w:val="0"/>
        <w:jc w:val="center"/>
        <w:rPr>
          <w:rFonts w:ascii="Times New Roman" w:hAnsi="Times New Roman"/>
          <w:sz w:val="24"/>
          <w:szCs w:val="24"/>
        </w:rPr>
      </w:pPr>
    </w:p>
    <w:p w14:paraId="7E920767" w14:textId="77777777" w:rsidR="00126CA0" w:rsidRDefault="00126CA0" w:rsidP="00126CA0">
      <w:pPr>
        <w:widowControl w:val="0"/>
        <w:autoSpaceDE w:val="0"/>
        <w:autoSpaceDN w:val="0"/>
        <w:adjustRightInd w:val="0"/>
        <w:jc w:val="center"/>
        <w:rPr>
          <w:rFonts w:ascii="Times New Roman" w:hAnsi="Times New Roman"/>
          <w:sz w:val="24"/>
          <w:szCs w:val="24"/>
        </w:rPr>
      </w:pPr>
      <w:r w:rsidRPr="008B63AA">
        <w:rPr>
          <w:rFonts w:ascii="Times New Roman" w:hAnsi="Times New Roman"/>
          <w:sz w:val="24"/>
          <w:szCs w:val="24"/>
        </w:rPr>
        <w:t xml:space="preserve">Санкт-Петербург </w:t>
      </w:r>
    </w:p>
    <w:p w14:paraId="54D37399" w14:textId="400EE9EB" w:rsidR="00C87F19" w:rsidRPr="00341473" w:rsidRDefault="000F6FBA" w:rsidP="0034147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2016</w:t>
      </w:r>
      <w:bookmarkStart w:id="0" w:name="_Toc451426178"/>
      <w:bookmarkStart w:id="1" w:name="_Toc451431826"/>
      <w:bookmarkStart w:id="2" w:name="_Toc451432600"/>
    </w:p>
    <w:sdt>
      <w:sdtPr>
        <w:rPr>
          <w:rFonts w:asciiTheme="minorHAnsi" w:eastAsiaTheme="minorEastAsia" w:hAnsiTheme="minorHAnsi" w:cstheme="minorBidi"/>
          <w:b w:val="0"/>
          <w:bCs w:val="0"/>
          <w:sz w:val="22"/>
          <w:szCs w:val="22"/>
          <w:lang w:bidi="ar-SA"/>
        </w:rPr>
        <w:id w:val="1774967220"/>
        <w:docPartObj>
          <w:docPartGallery w:val="Table of Contents"/>
          <w:docPartUnique/>
        </w:docPartObj>
      </w:sdtPr>
      <w:sdtContent>
        <w:p w14:paraId="4F06928B" w14:textId="4D7F64C1" w:rsidR="00C87F19" w:rsidRDefault="00C87F19">
          <w:pPr>
            <w:pStyle w:val="af5"/>
          </w:pPr>
          <w:r>
            <w:t>Оглавление</w:t>
          </w:r>
        </w:p>
        <w:p w14:paraId="747C3EB6" w14:textId="761B2C7E" w:rsidR="005913E8" w:rsidRDefault="00C87F19">
          <w:pPr>
            <w:pStyle w:val="12"/>
            <w:rPr>
              <w:rFonts w:asciiTheme="minorHAnsi" w:hAnsiTheme="minorHAnsi"/>
              <w:sz w:val="22"/>
            </w:rPr>
          </w:pPr>
          <w:r>
            <w:fldChar w:fldCharType="begin"/>
          </w:r>
          <w:r>
            <w:instrText xml:space="preserve"> TOC \o "1-3" \h \z \u </w:instrText>
          </w:r>
          <w:r>
            <w:fldChar w:fldCharType="separate"/>
          </w:r>
          <w:hyperlink w:anchor="_Toc451613440" w:history="1">
            <w:r w:rsidR="005913E8" w:rsidRPr="00D7540B">
              <w:rPr>
                <w:rStyle w:val="a7"/>
                <w:rFonts w:cs="Times New Roman"/>
              </w:rPr>
              <w:t>Введение</w:t>
            </w:r>
            <w:r w:rsidR="005913E8">
              <w:rPr>
                <w:rStyle w:val="a7"/>
                <w:rFonts w:cs="Times New Roman"/>
              </w:rPr>
              <w:t>………………………………………………………………...</w:t>
            </w:r>
            <w:r w:rsidR="005913E8">
              <w:rPr>
                <w:webHidden/>
              </w:rPr>
              <w:tab/>
            </w:r>
            <w:r w:rsidR="005913E8">
              <w:rPr>
                <w:webHidden/>
              </w:rPr>
              <w:fldChar w:fldCharType="begin"/>
            </w:r>
            <w:r w:rsidR="005913E8">
              <w:rPr>
                <w:webHidden/>
              </w:rPr>
              <w:instrText xml:space="preserve"> PAGEREF _Toc451613440 \h </w:instrText>
            </w:r>
            <w:r w:rsidR="005913E8">
              <w:rPr>
                <w:webHidden/>
              </w:rPr>
            </w:r>
            <w:r w:rsidR="005913E8">
              <w:rPr>
                <w:webHidden/>
              </w:rPr>
              <w:fldChar w:fldCharType="separate"/>
            </w:r>
            <w:r w:rsidR="005913E8">
              <w:rPr>
                <w:webHidden/>
              </w:rPr>
              <w:t>3</w:t>
            </w:r>
            <w:r w:rsidR="005913E8">
              <w:rPr>
                <w:webHidden/>
              </w:rPr>
              <w:fldChar w:fldCharType="end"/>
            </w:r>
          </w:hyperlink>
        </w:p>
        <w:p w14:paraId="5D7ECBB8" w14:textId="112C1C8A" w:rsidR="005913E8" w:rsidRDefault="005913E8">
          <w:pPr>
            <w:pStyle w:val="12"/>
            <w:rPr>
              <w:rFonts w:asciiTheme="minorHAnsi" w:hAnsiTheme="minorHAnsi"/>
              <w:sz w:val="22"/>
            </w:rPr>
          </w:pPr>
          <w:hyperlink w:anchor="_Toc451613441" w:history="1">
            <w:r w:rsidRPr="00D7540B">
              <w:rPr>
                <w:rStyle w:val="a7"/>
                <w:rFonts w:cs="Times New Roman"/>
              </w:rPr>
              <w:t>Глава  I.  Фотожурналистика</w:t>
            </w:r>
            <w:r>
              <w:rPr>
                <w:rStyle w:val="a7"/>
                <w:rFonts w:cs="Times New Roman"/>
              </w:rPr>
              <w:t>………………………………………….</w:t>
            </w:r>
            <w:r>
              <w:rPr>
                <w:webHidden/>
              </w:rPr>
              <w:tab/>
            </w:r>
            <w:r>
              <w:rPr>
                <w:webHidden/>
              </w:rPr>
              <w:fldChar w:fldCharType="begin"/>
            </w:r>
            <w:r>
              <w:rPr>
                <w:webHidden/>
              </w:rPr>
              <w:instrText xml:space="preserve"> PAGEREF _Toc451613441 \h </w:instrText>
            </w:r>
            <w:r>
              <w:rPr>
                <w:webHidden/>
              </w:rPr>
            </w:r>
            <w:r>
              <w:rPr>
                <w:webHidden/>
              </w:rPr>
              <w:fldChar w:fldCharType="separate"/>
            </w:r>
            <w:r>
              <w:rPr>
                <w:webHidden/>
              </w:rPr>
              <w:t>7</w:t>
            </w:r>
            <w:r>
              <w:rPr>
                <w:webHidden/>
              </w:rPr>
              <w:fldChar w:fldCharType="end"/>
            </w:r>
          </w:hyperlink>
        </w:p>
        <w:p w14:paraId="645A3892" w14:textId="1461718A" w:rsidR="005913E8" w:rsidRDefault="005913E8">
          <w:pPr>
            <w:pStyle w:val="12"/>
            <w:rPr>
              <w:rFonts w:asciiTheme="minorHAnsi" w:hAnsiTheme="minorHAnsi"/>
              <w:sz w:val="22"/>
            </w:rPr>
          </w:pPr>
          <w:hyperlink w:anchor="_Toc451613442" w:history="1">
            <w:r w:rsidRPr="00D7540B">
              <w:rPr>
                <w:rStyle w:val="a7"/>
                <w:rFonts w:cs="Times New Roman"/>
              </w:rPr>
              <w:t>1 .1</w:t>
            </w:r>
            <w:r w:rsidRPr="00D7540B">
              <w:rPr>
                <w:rStyle w:val="a7"/>
                <w:rFonts w:cs="Times New Roman"/>
                <w:i/>
              </w:rPr>
              <w:t>.</w:t>
            </w:r>
            <w:r w:rsidRPr="00D7540B">
              <w:rPr>
                <w:rStyle w:val="a7"/>
                <w:rFonts w:cs="Times New Roman"/>
              </w:rPr>
              <w:t xml:space="preserve"> Репортажная съемка и особенности ее языка</w:t>
            </w:r>
            <w:r>
              <w:rPr>
                <w:rStyle w:val="a7"/>
                <w:rFonts w:cs="Times New Roman"/>
              </w:rPr>
              <w:t>…………………</w:t>
            </w:r>
            <w:r>
              <w:rPr>
                <w:webHidden/>
              </w:rPr>
              <w:tab/>
            </w:r>
            <w:r>
              <w:rPr>
                <w:webHidden/>
              </w:rPr>
              <w:fldChar w:fldCharType="begin"/>
            </w:r>
            <w:r>
              <w:rPr>
                <w:webHidden/>
              </w:rPr>
              <w:instrText xml:space="preserve"> PAGEREF _Toc451613442 \h </w:instrText>
            </w:r>
            <w:r>
              <w:rPr>
                <w:webHidden/>
              </w:rPr>
            </w:r>
            <w:r>
              <w:rPr>
                <w:webHidden/>
              </w:rPr>
              <w:fldChar w:fldCharType="separate"/>
            </w:r>
            <w:r>
              <w:rPr>
                <w:webHidden/>
              </w:rPr>
              <w:t>7</w:t>
            </w:r>
            <w:r>
              <w:rPr>
                <w:webHidden/>
              </w:rPr>
              <w:fldChar w:fldCharType="end"/>
            </w:r>
          </w:hyperlink>
        </w:p>
        <w:p w14:paraId="74391400" w14:textId="22633D35" w:rsidR="005913E8" w:rsidRDefault="005913E8">
          <w:pPr>
            <w:pStyle w:val="12"/>
            <w:rPr>
              <w:rFonts w:asciiTheme="minorHAnsi" w:hAnsiTheme="minorHAnsi"/>
              <w:sz w:val="22"/>
            </w:rPr>
          </w:pPr>
          <w:hyperlink w:anchor="_Toc451613443" w:history="1">
            <w:r w:rsidRPr="00D7540B">
              <w:rPr>
                <w:rStyle w:val="a7"/>
                <w:rFonts w:cs="Times New Roman"/>
              </w:rPr>
              <w:t>1.2 Расцвет репортажной фотографии</w:t>
            </w:r>
            <w:r>
              <w:rPr>
                <w:rStyle w:val="a7"/>
                <w:rFonts w:cs="Times New Roman"/>
              </w:rPr>
              <w:t>………………………………..</w:t>
            </w:r>
            <w:r>
              <w:rPr>
                <w:webHidden/>
              </w:rPr>
              <w:tab/>
            </w:r>
            <w:r>
              <w:rPr>
                <w:webHidden/>
              </w:rPr>
              <w:fldChar w:fldCharType="begin"/>
            </w:r>
            <w:r>
              <w:rPr>
                <w:webHidden/>
              </w:rPr>
              <w:instrText xml:space="preserve"> PAGEREF _Toc451613443 \h </w:instrText>
            </w:r>
            <w:r>
              <w:rPr>
                <w:webHidden/>
              </w:rPr>
            </w:r>
            <w:r>
              <w:rPr>
                <w:webHidden/>
              </w:rPr>
              <w:fldChar w:fldCharType="separate"/>
            </w:r>
            <w:r>
              <w:rPr>
                <w:webHidden/>
              </w:rPr>
              <w:t>16</w:t>
            </w:r>
            <w:r>
              <w:rPr>
                <w:webHidden/>
              </w:rPr>
              <w:fldChar w:fldCharType="end"/>
            </w:r>
          </w:hyperlink>
        </w:p>
        <w:p w14:paraId="4CC13178" w14:textId="4CEC05FC" w:rsidR="005913E8" w:rsidRDefault="005913E8">
          <w:pPr>
            <w:pStyle w:val="12"/>
            <w:rPr>
              <w:rFonts w:asciiTheme="minorHAnsi" w:hAnsiTheme="minorHAnsi"/>
              <w:sz w:val="22"/>
            </w:rPr>
          </w:pPr>
          <w:hyperlink w:anchor="_Toc451613444" w:history="1">
            <w:r w:rsidRPr="00D7540B">
              <w:rPr>
                <w:rStyle w:val="a7"/>
                <w:rFonts w:cs="Times New Roman"/>
              </w:rPr>
              <w:t>Глава II. Личный фотограф Президента</w:t>
            </w:r>
            <w:r>
              <w:rPr>
                <w:rStyle w:val="a7"/>
                <w:rFonts w:cs="Times New Roman"/>
              </w:rPr>
              <w:t>……………………………...</w:t>
            </w:r>
            <w:r>
              <w:rPr>
                <w:webHidden/>
              </w:rPr>
              <w:tab/>
            </w:r>
            <w:r>
              <w:rPr>
                <w:webHidden/>
              </w:rPr>
              <w:fldChar w:fldCharType="begin"/>
            </w:r>
            <w:r>
              <w:rPr>
                <w:webHidden/>
              </w:rPr>
              <w:instrText xml:space="preserve"> PAGEREF _Toc451613444 \h </w:instrText>
            </w:r>
            <w:r>
              <w:rPr>
                <w:webHidden/>
              </w:rPr>
            </w:r>
            <w:r>
              <w:rPr>
                <w:webHidden/>
              </w:rPr>
              <w:fldChar w:fldCharType="separate"/>
            </w:r>
            <w:r>
              <w:rPr>
                <w:webHidden/>
              </w:rPr>
              <w:t>26</w:t>
            </w:r>
            <w:r>
              <w:rPr>
                <w:webHidden/>
              </w:rPr>
              <w:fldChar w:fldCharType="end"/>
            </w:r>
          </w:hyperlink>
        </w:p>
        <w:p w14:paraId="2A93B0F8" w14:textId="7D832CA9" w:rsidR="005913E8" w:rsidRDefault="005913E8">
          <w:pPr>
            <w:pStyle w:val="12"/>
            <w:tabs>
              <w:tab w:val="left" w:pos="660"/>
            </w:tabs>
            <w:rPr>
              <w:rFonts w:asciiTheme="minorHAnsi" w:hAnsiTheme="minorHAnsi"/>
              <w:sz w:val="22"/>
            </w:rPr>
          </w:pPr>
          <w:hyperlink w:anchor="_Toc451613445" w:history="1">
            <w:r w:rsidRPr="00D7540B">
              <w:rPr>
                <w:rStyle w:val="a7"/>
                <w:rFonts w:cs="Times New Roman"/>
              </w:rPr>
              <w:t>2.1</w:t>
            </w:r>
            <w:r>
              <w:rPr>
                <w:rFonts w:asciiTheme="minorHAnsi" w:hAnsiTheme="minorHAnsi"/>
                <w:sz w:val="22"/>
              </w:rPr>
              <w:tab/>
            </w:r>
            <w:r w:rsidRPr="00D7540B">
              <w:rPr>
                <w:rStyle w:val="a7"/>
                <w:rFonts w:cs="Times New Roman"/>
              </w:rPr>
              <w:t>Понятие личный фотограф. Личные фотографы первых глав государства</w:t>
            </w:r>
            <w:r>
              <w:rPr>
                <w:rStyle w:val="a7"/>
                <w:rFonts w:cs="Times New Roman"/>
              </w:rPr>
              <w:t>……………………………………………………………..</w:t>
            </w:r>
            <w:r>
              <w:rPr>
                <w:webHidden/>
              </w:rPr>
              <w:tab/>
            </w:r>
            <w:r>
              <w:rPr>
                <w:webHidden/>
              </w:rPr>
              <w:fldChar w:fldCharType="begin"/>
            </w:r>
            <w:r>
              <w:rPr>
                <w:webHidden/>
              </w:rPr>
              <w:instrText xml:space="preserve"> PAGEREF _Toc451613445 \h </w:instrText>
            </w:r>
            <w:r>
              <w:rPr>
                <w:webHidden/>
              </w:rPr>
            </w:r>
            <w:r>
              <w:rPr>
                <w:webHidden/>
              </w:rPr>
              <w:fldChar w:fldCharType="separate"/>
            </w:r>
            <w:r>
              <w:rPr>
                <w:webHidden/>
              </w:rPr>
              <w:t>26</w:t>
            </w:r>
            <w:r>
              <w:rPr>
                <w:webHidden/>
              </w:rPr>
              <w:fldChar w:fldCharType="end"/>
            </w:r>
          </w:hyperlink>
        </w:p>
        <w:p w14:paraId="7EF8F4E7" w14:textId="77777777" w:rsidR="005913E8" w:rsidRDefault="005913E8" w:rsidP="005913E8">
          <w:pPr>
            <w:pStyle w:val="21"/>
            <w:ind w:left="0"/>
            <w:rPr>
              <w:rFonts w:asciiTheme="minorHAnsi" w:hAnsiTheme="minorHAnsi"/>
              <w:sz w:val="22"/>
              <w:szCs w:val="22"/>
            </w:rPr>
          </w:pPr>
          <w:hyperlink w:anchor="_Toc451613446" w:history="1">
            <w:r w:rsidRPr="00D7540B">
              <w:rPr>
                <w:rStyle w:val="a7"/>
                <w:rFonts w:cs="Times New Roman"/>
              </w:rPr>
              <w:t>2.2 Изобразительные особенности фотографии Пита Соузы</w:t>
            </w:r>
            <w:r>
              <w:rPr>
                <w:webHidden/>
              </w:rPr>
              <w:tab/>
            </w:r>
            <w:r>
              <w:rPr>
                <w:webHidden/>
              </w:rPr>
              <w:fldChar w:fldCharType="begin"/>
            </w:r>
            <w:r>
              <w:rPr>
                <w:webHidden/>
              </w:rPr>
              <w:instrText xml:space="preserve"> PAGEREF _Toc451613446 \h </w:instrText>
            </w:r>
            <w:r>
              <w:rPr>
                <w:webHidden/>
              </w:rPr>
            </w:r>
            <w:r>
              <w:rPr>
                <w:webHidden/>
              </w:rPr>
              <w:fldChar w:fldCharType="separate"/>
            </w:r>
            <w:r>
              <w:rPr>
                <w:webHidden/>
              </w:rPr>
              <w:t>35</w:t>
            </w:r>
            <w:r>
              <w:rPr>
                <w:webHidden/>
              </w:rPr>
              <w:fldChar w:fldCharType="end"/>
            </w:r>
          </w:hyperlink>
        </w:p>
        <w:p w14:paraId="2FD847D1" w14:textId="4252CB6F" w:rsidR="005913E8" w:rsidRDefault="005913E8">
          <w:pPr>
            <w:pStyle w:val="12"/>
            <w:rPr>
              <w:rFonts w:asciiTheme="minorHAnsi" w:hAnsiTheme="minorHAnsi"/>
              <w:sz w:val="22"/>
            </w:rPr>
          </w:pPr>
          <w:hyperlink w:anchor="_Toc451613447" w:history="1">
            <w:r w:rsidRPr="00D7540B">
              <w:rPr>
                <w:rStyle w:val="a7"/>
                <w:rFonts w:cs="Times New Roman"/>
              </w:rPr>
              <w:t>Глава III. «2014 год с Бараком Обамой». Экспертные интервью со специалистами</w:t>
            </w:r>
            <w:r>
              <w:rPr>
                <w:rStyle w:val="a7"/>
                <w:rFonts w:cs="Times New Roman"/>
              </w:rPr>
              <w:t>…………………………………………………………</w:t>
            </w:r>
            <w:r>
              <w:rPr>
                <w:webHidden/>
              </w:rPr>
              <w:tab/>
            </w:r>
            <w:r>
              <w:rPr>
                <w:webHidden/>
              </w:rPr>
              <w:fldChar w:fldCharType="begin"/>
            </w:r>
            <w:r>
              <w:rPr>
                <w:webHidden/>
              </w:rPr>
              <w:instrText xml:space="preserve"> PAGEREF _Toc451613447 \h </w:instrText>
            </w:r>
            <w:r>
              <w:rPr>
                <w:webHidden/>
              </w:rPr>
            </w:r>
            <w:r>
              <w:rPr>
                <w:webHidden/>
              </w:rPr>
              <w:fldChar w:fldCharType="separate"/>
            </w:r>
            <w:r>
              <w:rPr>
                <w:webHidden/>
              </w:rPr>
              <w:t>48</w:t>
            </w:r>
            <w:r>
              <w:rPr>
                <w:webHidden/>
              </w:rPr>
              <w:fldChar w:fldCharType="end"/>
            </w:r>
          </w:hyperlink>
        </w:p>
        <w:p w14:paraId="1747E72F" w14:textId="6BD6B16C" w:rsidR="005913E8" w:rsidRDefault="005913E8">
          <w:pPr>
            <w:pStyle w:val="12"/>
            <w:rPr>
              <w:rFonts w:asciiTheme="minorHAnsi" w:hAnsiTheme="minorHAnsi"/>
              <w:sz w:val="22"/>
            </w:rPr>
          </w:pPr>
          <w:hyperlink w:anchor="_Toc451613448" w:history="1">
            <w:r w:rsidRPr="00D7540B">
              <w:rPr>
                <w:rStyle w:val="a7"/>
                <w:rFonts w:cs="Times New Roman"/>
              </w:rPr>
              <w:t>3.1.Профессиональный взгляд психологов на</w:t>
            </w:r>
            <w:r>
              <w:rPr>
                <w:rStyle w:val="a7"/>
                <w:rFonts w:cs="Times New Roman"/>
              </w:rPr>
              <w:t xml:space="preserve"> фотоподборку (Марина Бичурина, Анна Маслякова)………………………………..</w:t>
            </w:r>
            <w:r>
              <w:rPr>
                <w:webHidden/>
              </w:rPr>
              <w:tab/>
            </w:r>
            <w:r>
              <w:rPr>
                <w:webHidden/>
              </w:rPr>
              <w:fldChar w:fldCharType="begin"/>
            </w:r>
            <w:r>
              <w:rPr>
                <w:webHidden/>
              </w:rPr>
              <w:instrText xml:space="preserve"> PAGEREF _Toc451613448 \h </w:instrText>
            </w:r>
            <w:r>
              <w:rPr>
                <w:webHidden/>
              </w:rPr>
            </w:r>
            <w:r>
              <w:rPr>
                <w:webHidden/>
              </w:rPr>
              <w:fldChar w:fldCharType="separate"/>
            </w:r>
            <w:r>
              <w:rPr>
                <w:webHidden/>
              </w:rPr>
              <w:t>49</w:t>
            </w:r>
            <w:r>
              <w:rPr>
                <w:webHidden/>
              </w:rPr>
              <w:fldChar w:fldCharType="end"/>
            </w:r>
          </w:hyperlink>
        </w:p>
        <w:p w14:paraId="1589F782" w14:textId="77777777" w:rsidR="005913E8" w:rsidRDefault="005913E8" w:rsidP="005913E8">
          <w:pPr>
            <w:pStyle w:val="21"/>
            <w:ind w:left="0"/>
            <w:rPr>
              <w:rFonts w:asciiTheme="minorHAnsi" w:hAnsiTheme="minorHAnsi"/>
              <w:sz w:val="22"/>
              <w:szCs w:val="22"/>
            </w:rPr>
          </w:pPr>
          <w:hyperlink w:anchor="_Toc451613450" w:history="1">
            <w:r w:rsidRPr="00D7540B">
              <w:rPr>
                <w:rStyle w:val="a7"/>
                <w:rFonts w:cs="Times New Roman"/>
              </w:rPr>
              <w:t>3.2 Профессиональный взгляд фотографов (Александр Коряков, Артем Чернов)</w:t>
            </w:r>
            <w:r>
              <w:rPr>
                <w:webHidden/>
              </w:rPr>
              <w:tab/>
            </w:r>
            <w:r>
              <w:rPr>
                <w:webHidden/>
              </w:rPr>
              <w:fldChar w:fldCharType="begin"/>
            </w:r>
            <w:r>
              <w:rPr>
                <w:webHidden/>
              </w:rPr>
              <w:instrText xml:space="preserve"> PAGEREF _Toc451613450 \h </w:instrText>
            </w:r>
            <w:r>
              <w:rPr>
                <w:webHidden/>
              </w:rPr>
            </w:r>
            <w:r>
              <w:rPr>
                <w:webHidden/>
              </w:rPr>
              <w:fldChar w:fldCharType="separate"/>
            </w:r>
            <w:r>
              <w:rPr>
                <w:webHidden/>
              </w:rPr>
              <w:t>55</w:t>
            </w:r>
            <w:r>
              <w:rPr>
                <w:webHidden/>
              </w:rPr>
              <w:fldChar w:fldCharType="end"/>
            </w:r>
          </w:hyperlink>
        </w:p>
        <w:p w14:paraId="68E90340" w14:textId="62E4C106" w:rsidR="005913E8" w:rsidRDefault="005913E8">
          <w:pPr>
            <w:pStyle w:val="12"/>
            <w:rPr>
              <w:rFonts w:asciiTheme="minorHAnsi" w:hAnsiTheme="minorHAnsi"/>
              <w:sz w:val="22"/>
            </w:rPr>
          </w:pPr>
          <w:hyperlink w:anchor="_Toc451613451" w:history="1">
            <w:r w:rsidRPr="00D7540B">
              <w:rPr>
                <w:rStyle w:val="a7"/>
                <w:rFonts w:cs="Times New Roman"/>
              </w:rPr>
              <w:t>Заключение</w:t>
            </w:r>
            <w:r>
              <w:rPr>
                <w:rStyle w:val="a7"/>
                <w:rFonts w:cs="Times New Roman"/>
              </w:rPr>
              <w:t>……………………………………………………………..</w:t>
            </w:r>
            <w:r>
              <w:rPr>
                <w:webHidden/>
              </w:rPr>
              <w:tab/>
            </w:r>
            <w:r>
              <w:rPr>
                <w:webHidden/>
              </w:rPr>
              <w:fldChar w:fldCharType="begin"/>
            </w:r>
            <w:r>
              <w:rPr>
                <w:webHidden/>
              </w:rPr>
              <w:instrText xml:space="preserve"> PAGEREF _Toc451613451 \h </w:instrText>
            </w:r>
            <w:r>
              <w:rPr>
                <w:webHidden/>
              </w:rPr>
            </w:r>
            <w:r>
              <w:rPr>
                <w:webHidden/>
              </w:rPr>
              <w:fldChar w:fldCharType="separate"/>
            </w:r>
            <w:r>
              <w:rPr>
                <w:webHidden/>
              </w:rPr>
              <w:t>61</w:t>
            </w:r>
            <w:r>
              <w:rPr>
                <w:webHidden/>
              </w:rPr>
              <w:fldChar w:fldCharType="end"/>
            </w:r>
          </w:hyperlink>
        </w:p>
        <w:p w14:paraId="4E2EA3F6" w14:textId="71321A7C" w:rsidR="005913E8" w:rsidRDefault="005913E8">
          <w:pPr>
            <w:pStyle w:val="12"/>
            <w:rPr>
              <w:rFonts w:asciiTheme="minorHAnsi" w:hAnsiTheme="minorHAnsi"/>
              <w:sz w:val="22"/>
            </w:rPr>
          </w:pPr>
          <w:hyperlink w:anchor="_Toc451613452" w:history="1">
            <w:r w:rsidRPr="00D7540B">
              <w:rPr>
                <w:rStyle w:val="a7"/>
              </w:rPr>
              <w:t>Список литературы</w:t>
            </w:r>
            <w:r>
              <w:rPr>
                <w:rStyle w:val="a7"/>
              </w:rPr>
              <w:t>…………………………………………………….</w:t>
            </w:r>
            <w:r>
              <w:rPr>
                <w:webHidden/>
              </w:rPr>
              <w:tab/>
            </w:r>
            <w:r>
              <w:rPr>
                <w:webHidden/>
              </w:rPr>
              <w:fldChar w:fldCharType="begin"/>
            </w:r>
            <w:r>
              <w:rPr>
                <w:webHidden/>
              </w:rPr>
              <w:instrText xml:space="preserve"> PAGEREF _Toc451613452 \h </w:instrText>
            </w:r>
            <w:r>
              <w:rPr>
                <w:webHidden/>
              </w:rPr>
            </w:r>
            <w:r>
              <w:rPr>
                <w:webHidden/>
              </w:rPr>
              <w:fldChar w:fldCharType="separate"/>
            </w:r>
            <w:r>
              <w:rPr>
                <w:webHidden/>
              </w:rPr>
              <w:t>63</w:t>
            </w:r>
            <w:r>
              <w:rPr>
                <w:webHidden/>
              </w:rPr>
              <w:fldChar w:fldCharType="end"/>
            </w:r>
          </w:hyperlink>
        </w:p>
        <w:p w14:paraId="6E54FBEA" w14:textId="2345C136" w:rsidR="005913E8" w:rsidRDefault="005913E8">
          <w:pPr>
            <w:pStyle w:val="12"/>
            <w:rPr>
              <w:rFonts w:asciiTheme="minorHAnsi" w:hAnsiTheme="minorHAnsi"/>
              <w:sz w:val="22"/>
            </w:rPr>
          </w:pPr>
          <w:hyperlink w:anchor="_Toc451613453" w:history="1">
            <w:r w:rsidRPr="00D7540B">
              <w:rPr>
                <w:rStyle w:val="a7"/>
                <w:rFonts w:cs="Times New Roman"/>
              </w:rPr>
              <w:t>Приложение</w:t>
            </w:r>
            <w:r w:rsidRPr="00D7540B">
              <w:rPr>
                <w:rStyle w:val="a7"/>
                <w:rFonts w:cs="Times New Roman"/>
                <w:lang w:val="en-US"/>
              </w:rPr>
              <w:t xml:space="preserve"> 1</w:t>
            </w:r>
            <w:r>
              <w:rPr>
                <w:rStyle w:val="a7"/>
                <w:rFonts w:cs="Times New Roman"/>
              </w:rPr>
              <w:t>………………………………………………………….</w:t>
            </w:r>
            <w:r>
              <w:rPr>
                <w:webHidden/>
              </w:rPr>
              <w:tab/>
            </w:r>
            <w:r>
              <w:rPr>
                <w:webHidden/>
              </w:rPr>
              <w:fldChar w:fldCharType="begin"/>
            </w:r>
            <w:r>
              <w:rPr>
                <w:webHidden/>
              </w:rPr>
              <w:instrText xml:space="preserve"> PAGEREF _Toc451613453 \h </w:instrText>
            </w:r>
            <w:r>
              <w:rPr>
                <w:webHidden/>
              </w:rPr>
            </w:r>
            <w:r>
              <w:rPr>
                <w:webHidden/>
              </w:rPr>
              <w:fldChar w:fldCharType="separate"/>
            </w:r>
            <w:r>
              <w:rPr>
                <w:webHidden/>
              </w:rPr>
              <w:t>65</w:t>
            </w:r>
            <w:r>
              <w:rPr>
                <w:webHidden/>
              </w:rPr>
              <w:fldChar w:fldCharType="end"/>
            </w:r>
          </w:hyperlink>
        </w:p>
        <w:p w14:paraId="4D514142" w14:textId="565F12F6" w:rsidR="005913E8" w:rsidRDefault="005913E8">
          <w:pPr>
            <w:pStyle w:val="12"/>
            <w:rPr>
              <w:rFonts w:asciiTheme="minorHAnsi" w:hAnsiTheme="minorHAnsi"/>
              <w:sz w:val="22"/>
            </w:rPr>
          </w:pPr>
          <w:hyperlink w:anchor="_Toc451613454" w:history="1">
            <w:r w:rsidRPr="00D7540B">
              <w:rPr>
                <w:rStyle w:val="a7"/>
                <w:rFonts w:cs="Times New Roman"/>
              </w:rPr>
              <w:t>Приложение 2</w:t>
            </w:r>
            <w:r>
              <w:rPr>
                <w:rStyle w:val="a7"/>
                <w:rFonts w:cs="Times New Roman"/>
              </w:rPr>
              <w:t>…………………………………………………………..</w:t>
            </w:r>
            <w:r>
              <w:rPr>
                <w:webHidden/>
              </w:rPr>
              <w:tab/>
            </w:r>
            <w:r>
              <w:rPr>
                <w:webHidden/>
              </w:rPr>
              <w:fldChar w:fldCharType="begin"/>
            </w:r>
            <w:r>
              <w:rPr>
                <w:webHidden/>
              </w:rPr>
              <w:instrText xml:space="preserve"> PAGEREF _Toc451613454 \h </w:instrText>
            </w:r>
            <w:r>
              <w:rPr>
                <w:webHidden/>
              </w:rPr>
            </w:r>
            <w:r>
              <w:rPr>
                <w:webHidden/>
              </w:rPr>
              <w:fldChar w:fldCharType="separate"/>
            </w:r>
            <w:r>
              <w:rPr>
                <w:webHidden/>
              </w:rPr>
              <w:t>72</w:t>
            </w:r>
            <w:r>
              <w:rPr>
                <w:webHidden/>
              </w:rPr>
              <w:fldChar w:fldCharType="end"/>
            </w:r>
          </w:hyperlink>
        </w:p>
        <w:p w14:paraId="4141678E" w14:textId="77777777" w:rsidR="005913E8" w:rsidRDefault="005913E8">
          <w:pPr>
            <w:pStyle w:val="21"/>
            <w:rPr>
              <w:rFonts w:asciiTheme="minorHAnsi" w:hAnsiTheme="minorHAnsi"/>
              <w:sz w:val="22"/>
              <w:szCs w:val="22"/>
            </w:rPr>
          </w:pPr>
          <w:hyperlink w:anchor="_Toc451613455" w:history="1">
            <w:r w:rsidRPr="00D7540B">
              <w:rPr>
                <w:rStyle w:val="a7"/>
                <w:rFonts w:cs="Times New Roman"/>
              </w:rPr>
              <w:t>Приложение 3</w:t>
            </w:r>
            <w:r>
              <w:rPr>
                <w:webHidden/>
              </w:rPr>
              <w:tab/>
            </w:r>
            <w:r>
              <w:rPr>
                <w:webHidden/>
              </w:rPr>
              <w:fldChar w:fldCharType="begin"/>
            </w:r>
            <w:r>
              <w:rPr>
                <w:webHidden/>
              </w:rPr>
              <w:instrText xml:space="preserve"> PAGEREF _Toc451613455 \h </w:instrText>
            </w:r>
            <w:r>
              <w:rPr>
                <w:webHidden/>
              </w:rPr>
            </w:r>
            <w:r>
              <w:rPr>
                <w:webHidden/>
              </w:rPr>
              <w:fldChar w:fldCharType="separate"/>
            </w:r>
            <w:r>
              <w:rPr>
                <w:webHidden/>
              </w:rPr>
              <w:t>76</w:t>
            </w:r>
            <w:r>
              <w:rPr>
                <w:webHidden/>
              </w:rPr>
              <w:fldChar w:fldCharType="end"/>
            </w:r>
          </w:hyperlink>
        </w:p>
        <w:p w14:paraId="052E7F9E" w14:textId="77777777" w:rsidR="005913E8" w:rsidRDefault="005913E8">
          <w:pPr>
            <w:pStyle w:val="21"/>
            <w:rPr>
              <w:rFonts w:asciiTheme="minorHAnsi" w:hAnsiTheme="minorHAnsi"/>
              <w:sz w:val="22"/>
              <w:szCs w:val="22"/>
            </w:rPr>
          </w:pPr>
          <w:hyperlink w:anchor="_Toc451613456" w:history="1">
            <w:r w:rsidRPr="00D7540B">
              <w:rPr>
                <w:rStyle w:val="a7"/>
                <w:rFonts w:cs="Times New Roman"/>
              </w:rPr>
              <w:t>Приложение 4</w:t>
            </w:r>
            <w:r>
              <w:rPr>
                <w:webHidden/>
              </w:rPr>
              <w:tab/>
            </w:r>
            <w:r>
              <w:rPr>
                <w:webHidden/>
              </w:rPr>
              <w:fldChar w:fldCharType="begin"/>
            </w:r>
            <w:r>
              <w:rPr>
                <w:webHidden/>
              </w:rPr>
              <w:instrText xml:space="preserve"> PAGEREF _Toc451613456 \h </w:instrText>
            </w:r>
            <w:r>
              <w:rPr>
                <w:webHidden/>
              </w:rPr>
            </w:r>
            <w:r>
              <w:rPr>
                <w:webHidden/>
              </w:rPr>
              <w:fldChar w:fldCharType="separate"/>
            </w:r>
            <w:r>
              <w:rPr>
                <w:webHidden/>
              </w:rPr>
              <w:t>80</w:t>
            </w:r>
            <w:r>
              <w:rPr>
                <w:webHidden/>
              </w:rPr>
              <w:fldChar w:fldCharType="end"/>
            </w:r>
          </w:hyperlink>
        </w:p>
        <w:p w14:paraId="63E27962" w14:textId="77777777" w:rsidR="005913E8" w:rsidRDefault="005913E8">
          <w:pPr>
            <w:pStyle w:val="21"/>
            <w:rPr>
              <w:rFonts w:asciiTheme="minorHAnsi" w:hAnsiTheme="minorHAnsi"/>
              <w:sz w:val="22"/>
              <w:szCs w:val="22"/>
            </w:rPr>
          </w:pPr>
          <w:hyperlink w:anchor="_Toc451613457" w:history="1">
            <w:r w:rsidRPr="00D7540B">
              <w:rPr>
                <w:rStyle w:val="a7"/>
                <w:rFonts w:cs="Times New Roman"/>
              </w:rPr>
              <w:t>Приложение 5</w:t>
            </w:r>
            <w:r>
              <w:rPr>
                <w:webHidden/>
              </w:rPr>
              <w:tab/>
            </w:r>
            <w:r>
              <w:rPr>
                <w:webHidden/>
              </w:rPr>
              <w:fldChar w:fldCharType="begin"/>
            </w:r>
            <w:r>
              <w:rPr>
                <w:webHidden/>
              </w:rPr>
              <w:instrText xml:space="preserve"> PAGEREF _Toc451613457 \h </w:instrText>
            </w:r>
            <w:r>
              <w:rPr>
                <w:webHidden/>
              </w:rPr>
            </w:r>
            <w:r>
              <w:rPr>
                <w:webHidden/>
              </w:rPr>
              <w:fldChar w:fldCharType="separate"/>
            </w:r>
            <w:r>
              <w:rPr>
                <w:webHidden/>
              </w:rPr>
              <w:t>90</w:t>
            </w:r>
            <w:r>
              <w:rPr>
                <w:webHidden/>
              </w:rPr>
              <w:fldChar w:fldCharType="end"/>
            </w:r>
          </w:hyperlink>
        </w:p>
        <w:p w14:paraId="4A30AFCB" w14:textId="252E2B86" w:rsidR="00C87F19" w:rsidRDefault="00C87F19">
          <w:r>
            <w:rPr>
              <w:b/>
              <w:bCs/>
            </w:rPr>
            <w:fldChar w:fldCharType="end"/>
          </w:r>
        </w:p>
      </w:sdtContent>
    </w:sdt>
    <w:p w14:paraId="50F9232E" w14:textId="22E20B2D" w:rsidR="00C87F19" w:rsidRDefault="00C87F19">
      <w:pPr>
        <w:rPr>
          <w:rFonts w:ascii="Times New Roman" w:eastAsiaTheme="majorEastAsia" w:hAnsi="Times New Roman" w:cs="Times New Roman"/>
          <w:b/>
          <w:bCs/>
          <w:sz w:val="28"/>
          <w:szCs w:val="28"/>
        </w:rPr>
      </w:pPr>
    </w:p>
    <w:p w14:paraId="05D03710" w14:textId="77777777" w:rsidR="00C87F19" w:rsidRDefault="00C87F19">
      <w:pPr>
        <w:rPr>
          <w:rFonts w:ascii="Times New Roman" w:eastAsiaTheme="majorEastAsia" w:hAnsi="Times New Roman" w:cs="Times New Roman"/>
          <w:b/>
          <w:bCs/>
          <w:sz w:val="28"/>
          <w:szCs w:val="28"/>
        </w:rPr>
      </w:pPr>
      <w:bookmarkStart w:id="3" w:name="_GoBack"/>
      <w:bookmarkEnd w:id="3"/>
      <w:r>
        <w:rPr>
          <w:rFonts w:ascii="Times New Roman" w:hAnsi="Times New Roman" w:cs="Times New Roman"/>
        </w:rPr>
        <w:br w:type="page"/>
      </w:r>
    </w:p>
    <w:p w14:paraId="31466823" w14:textId="06805F2F" w:rsidR="000019BC" w:rsidRPr="008B63AA" w:rsidRDefault="000019BC" w:rsidP="008B63AA">
      <w:pPr>
        <w:pStyle w:val="1"/>
        <w:jc w:val="center"/>
        <w:rPr>
          <w:rFonts w:ascii="Times New Roman" w:hAnsi="Times New Roman" w:cs="Times New Roman"/>
        </w:rPr>
      </w:pPr>
      <w:bookmarkStart w:id="4" w:name="_Toc451613440"/>
      <w:r w:rsidRPr="008B63AA">
        <w:rPr>
          <w:rFonts w:ascii="Times New Roman" w:hAnsi="Times New Roman" w:cs="Times New Roman"/>
        </w:rPr>
        <w:lastRenderedPageBreak/>
        <w:t>Введение</w:t>
      </w:r>
      <w:bookmarkEnd w:id="0"/>
      <w:bookmarkEnd w:id="1"/>
      <w:bookmarkEnd w:id="2"/>
      <w:bookmarkEnd w:id="4"/>
    </w:p>
    <w:p w14:paraId="7515DA8F" w14:textId="77777777" w:rsidR="000019BC" w:rsidRDefault="000019BC" w:rsidP="000019BC">
      <w:pPr>
        <w:spacing w:line="360" w:lineRule="auto"/>
        <w:ind w:firstLine="680"/>
        <w:jc w:val="both"/>
        <w:rPr>
          <w:rFonts w:ascii="Times New Roman" w:hAnsi="Times New Roman" w:cs="font819"/>
          <w:sz w:val="28"/>
          <w:szCs w:val="28"/>
        </w:rPr>
      </w:pPr>
      <w:r>
        <w:rPr>
          <w:rFonts w:ascii="Times New Roman" w:hAnsi="Times New Roman" w:cs="font819"/>
          <w:sz w:val="28"/>
          <w:szCs w:val="28"/>
        </w:rPr>
        <w:t xml:space="preserve">В наши дни фотожурналистика претерпевает изменения. Грация </w:t>
      </w:r>
      <w:proofErr w:type="spellStart"/>
      <w:r>
        <w:rPr>
          <w:rFonts w:ascii="Times New Roman" w:hAnsi="Times New Roman" w:cs="font819"/>
          <w:sz w:val="28"/>
          <w:szCs w:val="28"/>
        </w:rPr>
        <w:t>Нери</w:t>
      </w:r>
      <w:proofErr w:type="spellEnd"/>
      <w:r>
        <w:rPr>
          <w:rFonts w:ascii="Times New Roman" w:hAnsi="Times New Roman" w:cs="font819"/>
          <w:sz w:val="28"/>
          <w:szCs w:val="28"/>
        </w:rPr>
        <w:t xml:space="preserve">, известный фотограф, владелица крупнейшего фотоагентства Италии не видит ничего плохого в переменах и считает, что хорошие фотографии нужны, и на сегодняшний день особые надежды фотограф возлагает на </w:t>
      </w:r>
      <w:proofErr w:type="spellStart"/>
      <w:r>
        <w:rPr>
          <w:rFonts w:ascii="Times New Roman" w:hAnsi="Times New Roman" w:cs="font819"/>
          <w:sz w:val="28"/>
          <w:szCs w:val="28"/>
        </w:rPr>
        <w:t>документалистику</w:t>
      </w:r>
      <w:proofErr w:type="spellEnd"/>
      <w:r>
        <w:rPr>
          <w:rFonts w:ascii="Times New Roman" w:hAnsi="Times New Roman" w:cs="font819"/>
          <w:sz w:val="28"/>
          <w:szCs w:val="28"/>
        </w:rPr>
        <w:t xml:space="preserve">. «Документальная фотография должна выжить, и именно она, с течением времени, может принести фотографу славу и деньги», – Грация </w:t>
      </w:r>
      <w:proofErr w:type="spellStart"/>
      <w:r>
        <w:rPr>
          <w:rFonts w:ascii="Times New Roman" w:hAnsi="Times New Roman" w:cs="font819"/>
          <w:sz w:val="28"/>
          <w:szCs w:val="28"/>
        </w:rPr>
        <w:t>Нери</w:t>
      </w:r>
      <w:proofErr w:type="spellEnd"/>
      <w:r>
        <w:t xml:space="preserve">. </w:t>
      </w:r>
      <w:r>
        <w:rPr>
          <w:rStyle w:val="a5"/>
        </w:rPr>
        <w:footnoteReference w:id="1"/>
      </w:r>
      <w:r>
        <w:rPr>
          <w:rFonts w:ascii="Times New Roman" w:hAnsi="Times New Roman" w:cs="font819"/>
          <w:sz w:val="28"/>
          <w:szCs w:val="28"/>
        </w:rPr>
        <w:t> </w:t>
      </w:r>
    </w:p>
    <w:p w14:paraId="626E839A" w14:textId="77777777" w:rsidR="000019BC" w:rsidRDefault="000019BC" w:rsidP="000019BC">
      <w:pPr>
        <w:spacing w:line="360" w:lineRule="auto"/>
        <w:ind w:firstLine="680"/>
        <w:jc w:val="both"/>
        <w:rPr>
          <w:rFonts w:ascii="Times New Roman" w:hAnsi="Times New Roman" w:cs="font819"/>
          <w:sz w:val="28"/>
          <w:szCs w:val="28"/>
        </w:rPr>
      </w:pPr>
      <w:r>
        <w:rPr>
          <w:rFonts w:ascii="Times New Roman" w:hAnsi="Times New Roman" w:cs="font819"/>
          <w:sz w:val="28"/>
          <w:szCs w:val="28"/>
        </w:rPr>
        <w:t xml:space="preserve"> Широкое распространение гаджетов среди населения и развитие социальных сетей: </w:t>
      </w:r>
      <w:proofErr w:type="spellStart"/>
      <w:r>
        <w:rPr>
          <w:rFonts w:ascii="Times New Roman" w:hAnsi="Times New Roman" w:cs="font819"/>
          <w:sz w:val="28"/>
          <w:szCs w:val="28"/>
        </w:rPr>
        <w:t>twitter</w:t>
      </w:r>
      <w:proofErr w:type="spellEnd"/>
      <w:r>
        <w:rPr>
          <w:rFonts w:ascii="Times New Roman" w:hAnsi="Times New Roman" w:cs="font819"/>
          <w:sz w:val="28"/>
          <w:szCs w:val="28"/>
        </w:rPr>
        <w:t xml:space="preserve">, </w:t>
      </w:r>
      <w:proofErr w:type="spellStart"/>
      <w:r>
        <w:rPr>
          <w:rFonts w:ascii="Times New Roman" w:hAnsi="Times New Roman" w:cs="font819"/>
          <w:sz w:val="28"/>
          <w:szCs w:val="28"/>
        </w:rPr>
        <w:t>instagram</w:t>
      </w:r>
      <w:proofErr w:type="spellEnd"/>
      <w:r>
        <w:rPr>
          <w:rFonts w:ascii="Times New Roman" w:hAnsi="Times New Roman" w:cs="font819"/>
          <w:sz w:val="28"/>
          <w:szCs w:val="28"/>
        </w:rPr>
        <w:t xml:space="preserve">, </w:t>
      </w:r>
      <w:proofErr w:type="spellStart"/>
      <w:r>
        <w:rPr>
          <w:rFonts w:ascii="Times New Roman" w:hAnsi="Times New Roman" w:cs="font819"/>
          <w:sz w:val="28"/>
          <w:szCs w:val="28"/>
        </w:rPr>
        <w:t>facebook</w:t>
      </w:r>
      <w:proofErr w:type="spellEnd"/>
      <w:r>
        <w:rPr>
          <w:rFonts w:ascii="Times New Roman" w:hAnsi="Times New Roman" w:cs="font819"/>
          <w:sz w:val="28"/>
          <w:szCs w:val="28"/>
        </w:rPr>
        <w:t xml:space="preserve">, позволяют заниматься документальной фотографией не только профессиональным фотокорреспондентам. Единственная область, в которую еще не проникли любительские фотографии – съемка первых лиц государства. Она доверяется только личным фотографам и Президентскому пулу. Остановимся подробнее на понятии «личный фотограф». «Личный фотограф – это тот фотограф, который работает непосредственно в штате первого, второго, третьего, четвертого, или пятого лица государства. Люди, работающие с первым-вторым-третьим-четвертым-пятым лицом государства в пуле, уже не являются личными фотографами, у них более узкая область деятельности», – Александр </w:t>
      </w:r>
      <w:proofErr w:type="spellStart"/>
      <w:r>
        <w:rPr>
          <w:rFonts w:ascii="Times New Roman" w:hAnsi="Times New Roman" w:cs="font819"/>
          <w:sz w:val="28"/>
          <w:szCs w:val="28"/>
        </w:rPr>
        <w:t>Чумичев</w:t>
      </w:r>
      <w:proofErr w:type="spellEnd"/>
      <w:r>
        <w:rPr>
          <w:rFonts w:ascii="Times New Roman" w:hAnsi="Times New Roman" w:cs="font819"/>
          <w:sz w:val="28"/>
          <w:szCs w:val="28"/>
        </w:rPr>
        <w:t>, бывший личный фотограф Горбачева, Ельцина и Путина.</w:t>
      </w:r>
      <w:r>
        <w:rPr>
          <w:rStyle w:val="a5"/>
          <w:rFonts w:ascii="Times New Roman" w:hAnsi="Times New Roman"/>
          <w:sz w:val="28"/>
          <w:szCs w:val="28"/>
        </w:rPr>
        <w:footnoteReference w:id="2"/>
      </w:r>
    </w:p>
    <w:p w14:paraId="44BB9B43" w14:textId="77777777" w:rsidR="00012D2E" w:rsidRDefault="00012D2E" w:rsidP="00012D2E">
      <w:pPr>
        <w:spacing w:line="360" w:lineRule="auto"/>
        <w:ind w:firstLine="680"/>
        <w:jc w:val="both"/>
        <w:rPr>
          <w:rFonts w:ascii="Times New Roman" w:hAnsi="Times New Roman" w:cs="font819"/>
          <w:sz w:val="28"/>
          <w:szCs w:val="28"/>
        </w:rPr>
      </w:pPr>
      <w:r w:rsidRPr="00012D2E">
        <w:rPr>
          <w:rFonts w:ascii="Times New Roman" w:hAnsi="Times New Roman" w:cs="font819"/>
          <w:sz w:val="28"/>
          <w:szCs w:val="28"/>
        </w:rPr>
        <w:t>Работа личным фотографом включает в себя не только съемку портретов и протокольных мероприятий, как полагают некоторые, но и съёмку рядовых событий с участием первого лица, рабочие моментов, его встречи с политиками, бизнесменами, общение</w:t>
      </w:r>
      <w:r w:rsidR="00524204">
        <w:rPr>
          <w:rFonts w:ascii="Times New Roman" w:hAnsi="Times New Roman" w:cs="font819"/>
          <w:sz w:val="28"/>
          <w:szCs w:val="28"/>
        </w:rPr>
        <w:t xml:space="preserve"> с</w:t>
      </w:r>
      <w:r w:rsidRPr="00012D2E">
        <w:rPr>
          <w:rFonts w:ascii="Times New Roman" w:hAnsi="Times New Roman" w:cs="font819"/>
          <w:sz w:val="28"/>
          <w:szCs w:val="28"/>
        </w:rPr>
        <w:t xml:space="preserve"> рядовыми избирателями, в семейном кругу, то есть обычную репортажную съемку. Поэтому в своей работе мы </w:t>
      </w:r>
      <w:r w:rsidRPr="00012D2E">
        <w:rPr>
          <w:rFonts w:ascii="Times New Roman" w:hAnsi="Times New Roman" w:cs="font819"/>
          <w:sz w:val="28"/>
          <w:szCs w:val="28"/>
        </w:rPr>
        <w:lastRenderedPageBreak/>
        <w:t>рассмотрим некоторые аспекты репортажной фотографии и визуального языка.</w:t>
      </w:r>
    </w:p>
    <w:p w14:paraId="6C403DE4" w14:textId="77777777" w:rsidR="000019BC" w:rsidRDefault="002A3DC2" w:rsidP="000019BC">
      <w:pPr>
        <w:spacing w:line="360" w:lineRule="auto"/>
        <w:ind w:firstLine="680"/>
        <w:jc w:val="both"/>
        <w:rPr>
          <w:rFonts w:ascii="Times New Roman" w:hAnsi="Times New Roman" w:cs="font819"/>
          <w:sz w:val="28"/>
          <w:szCs w:val="28"/>
        </w:rPr>
      </w:pPr>
      <w:r>
        <w:rPr>
          <w:rFonts w:ascii="Times New Roman" w:hAnsi="Times New Roman" w:cs="font819"/>
          <w:color w:val="000000"/>
          <w:sz w:val="28"/>
          <w:szCs w:val="28"/>
        </w:rPr>
        <w:t>Сегодня</w:t>
      </w:r>
      <w:r w:rsidR="000019BC">
        <w:rPr>
          <w:rFonts w:ascii="Times New Roman" w:hAnsi="Times New Roman" w:cs="font819"/>
          <w:color w:val="000000"/>
          <w:sz w:val="28"/>
          <w:szCs w:val="28"/>
        </w:rPr>
        <w:t xml:space="preserve"> связь средств массовой информации и политической жизни общества неразрывна, а </w:t>
      </w:r>
      <w:r w:rsidR="000019BC">
        <w:rPr>
          <w:rFonts w:ascii="Times New Roman" w:hAnsi="Times New Roman" w:cs="font819"/>
          <w:sz w:val="28"/>
          <w:szCs w:val="28"/>
        </w:rPr>
        <w:t xml:space="preserve">современная тенденция визуализации информации в печатных изданиях делает необходимым применение наглядного, иллюстративного контента. Политические деятели пытаются идеализировать свой образ благодаря представлению в СМИ и на личных сайтах. Мы рассмотрим изменения фотографической политической концепции  за последние годы и выявим особенности выборки фотографий. Это и является </w:t>
      </w:r>
      <w:r w:rsidR="000019BC" w:rsidRPr="00B3488E">
        <w:rPr>
          <w:rFonts w:ascii="Times New Roman" w:hAnsi="Times New Roman" w:cs="font819"/>
          <w:b/>
          <w:sz w:val="28"/>
          <w:szCs w:val="28"/>
        </w:rPr>
        <w:t xml:space="preserve">актуальностью </w:t>
      </w:r>
      <w:r w:rsidR="000019BC">
        <w:rPr>
          <w:rFonts w:ascii="Times New Roman" w:hAnsi="Times New Roman" w:cs="font819"/>
          <w:sz w:val="28"/>
          <w:szCs w:val="28"/>
        </w:rPr>
        <w:t>нашей работы.</w:t>
      </w:r>
    </w:p>
    <w:p w14:paraId="77934AE3" w14:textId="77777777" w:rsidR="000019BC" w:rsidRDefault="000019BC" w:rsidP="000019BC">
      <w:pPr>
        <w:spacing w:line="360" w:lineRule="auto"/>
        <w:ind w:firstLine="680"/>
        <w:jc w:val="both"/>
        <w:rPr>
          <w:rFonts w:ascii="Times New Roman" w:hAnsi="Times New Roman" w:cs="font819"/>
          <w:b/>
          <w:sz w:val="28"/>
          <w:szCs w:val="28"/>
        </w:rPr>
      </w:pPr>
      <w:r>
        <w:rPr>
          <w:rFonts w:ascii="Times New Roman" w:hAnsi="Times New Roman" w:cs="font819"/>
          <w:sz w:val="28"/>
          <w:szCs w:val="28"/>
        </w:rPr>
        <w:t>Научная новизна данной работы заключается в исследовании работы личного фотографа официального лица государства, выявлении ее особенностей, а также выявлении стиля работы личного фотографа и его стратегии на примере фотографа Белого Дома.</w:t>
      </w:r>
    </w:p>
    <w:p w14:paraId="68ACD86E" w14:textId="77777777" w:rsidR="000019BC" w:rsidRPr="002A3DC2" w:rsidRDefault="000019BC" w:rsidP="000019BC">
      <w:pPr>
        <w:spacing w:line="360" w:lineRule="auto"/>
        <w:ind w:firstLine="680"/>
        <w:jc w:val="both"/>
        <w:rPr>
          <w:rFonts w:ascii="Times New Roman" w:hAnsi="Times New Roman" w:cs="font819"/>
          <w:b/>
          <w:sz w:val="28"/>
          <w:szCs w:val="28"/>
        </w:rPr>
      </w:pPr>
      <w:r>
        <w:rPr>
          <w:rFonts w:ascii="Times New Roman" w:hAnsi="Times New Roman" w:cs="font819"/>
          <w:b/>
          <w:sz w:val="28"/>
          <w:szCs w:val="28"/>
        </w:rPr>
        <w:t>Объектом</w:t>
      </w:r>
      <w:r>
        <w:rPr>
          <w:rFonts w:ascii="Times New Roman" w:hAnsi="Times New Roman" w:cs="font819"/>
          <w:sz w:val="28"/>
          <w:szCs w:val="28"/>
        </w:rPr>
        <w:t xml:space="preserve"> исследования является фотографическая составляющая сайта Белого Дома. </w:t>
      </w:r>
    </w:p>
    <w:p w14:paraId="49F7D871" w14:textId="77777777" w:rsidR="000019BC" w:rsidRDefault="000019BC" w:rsidP="000019BC">
      <w:pPr>
        <w:spacing w:line="360" w:lineRule="auto"/>
        <w:ind w:firstLine="680"/>
        <w:jc w:val="both"/>
        <w:rPr>
          <w:rFonts w:ascii="Times New Roman" w:hAnsi="Times New Roman" w:cs="font819"/>
          <w:b/>
          <w:sz w:val="28"/>
          <w:szCs w:val="28"/>
        </w:rPr>
      </w:pPr>
      <w:r>
        <w:rPr>
          <w:rFonts w:ascii="Times New Roman" w:hAnsi="Times New Roman" w:cs="font819"/>
          <w:b/>
          <w:sz w:val="28"/>
          <w:szCs w:val="28"/>
        </w:rPr>
        <w:tab/>
        <w:t>Предметом</w:t>
      </w:r>
      <w:r>
        <w:rPr>
          <w:rFonts w:ascii="Times New Roman" w:hAnsi="Times New Roman" w:cs="font819"/>
          <w:sz w:val="28"/>
          <w:szCs w:val="28"/>
        </w:rPr>
        <w:t xml:space="preserve"> являются средства и методы представления Президента Барака Обамы фотографом Питом </w:t>
      </w:r>
      <w:proofErr w:type="spellStart"/>
      <w:r>
        <w:rPr>
          <w:rFonts w:ascii="Times New Roman" w:hAnsi="Times New Roman" w:cs="font819"/>
          <w:sz w:val="28"/>
          <w:szCs w:val="28"/>
        </w:rPr>
        <w:t>Соузой</w:t>
      </w:r>
      <w:proofErr w:type="spellEnd"/>
      <w:r>
        <w:rPr>
          <w:rFonts w:ascii="Times New Roman" w:hAnsi="Times New Roman" w:cs="font819"/>
          <w:sz w:val="28"/>
          <w:szCs w:val="28"/>
        </w:rPr>
        <w:t xml:space="preserve">. </w:t>
      </w:r>
    </w:p>
    <w:p w14:paraId="443730C8" w14:textId="77777777" w:rsidR="000019BC" w:rsidRDefault="000019BC" w:rsidP="000019BC">
      <w:pPr>
        <w:spacing w:line="360" w:lineRule="auto"/>
        <w:ind w:firstLine="680"/>
        <w:jc w:val="both"/>
        <w:rPr>
          <w:rFonts w:ascii="Times New Roman" w:hAnsi="Times New Roman" w:cs="font819"/>
          <w:sz w:val="28"/>
          <w:szCs w:val="28"/>
        </w:rPr>
      </w:pPr>
      <w:r>
        <w:rPr>
          <w:rFonts w:ascii="Times New Roman" w:hAnsi="Times New Roman" w:cs="font819"/>
          <w:b/>
          <w:sz w:val="28"/>
          <w:szCs w:val="28"/>
        </w:rPr>
        <w:t>Целью</w:t>
      </w:r>
      <w:r>
        <w:rPr>
          <w:rFonts w:ascii="Times New Roman" w:hAnsi="Times New Roman" w:cs="font819"/>
          <w:sz w:val="28"/>
          <w:szCs w:val="28"/>
        </w:rPr>
        <w:t xml:space="preserve"> настоящей работы является выявление особенностей, анализ тенденций, закономерностей в развитии визуального образа первого лица государства и подтверждение или опровержение гипотезы об использовании фоторесурса для создания и формирования у аудитории определенного имиджа Президента.</w:t>
      </w:r>
    </w:p>
    <w:p w14:paraId="1457384F" w14:textId="77777777" w:rsidR="000019BC" w:rsidRDefault="000019BC" w:rsidP="000019BC">
      <w:pPr>
        <w:spacing w:line="360" w:lineRule="auto"/>
        <w:ind w:firstLine="680"/>
        <w:jc w:val="both"/>
        <w:rPr>
          <w:rFonts w:ascii="Times New Roman" w:hAnsi="Times New Roman" w:cs="font819"/>
          <w:sz w:val="28"/>
          <w:szCs w:val="28"/>
        </w:rPr>
      </w:pPr>
      <w:r>
        <w:rPr>
          <w:rFonts w:ascii="Times New Roman" w:hAnsi="Times New Roman" w:cs="font819"/>
          <w:sz w:val="28"/>
          <w:szCs w:val="28"/>
        </w:rPr>
        <w:tab/>
        <w:t xml:space="preserve">Цель работы обусловила следующие </w:t>
      </w:r>
      <w:r>
        <w:rPr>
          <w:rFonts w:ascii="Times New Roman" w:hAnsi="Times New Roman" w:cs="font819"/>
          <w:b/>
          <w:sz w:val="28"/>
          <w:szCs w:val="28"/>
        </w:rPr>
        <w:t>задачи</w:t>
      </w:r>
      <w:r>
        <w:rPr>
          <w:rFonts w:ascii="Times New Roman" w:hAnsi="Times New Roman" w:cs="font819"/>
          <w:sz w:val="28"/>
          <w:szCs w:val="28"/>
        </w:rPr>
        <w:t>:</w:t>
      </w:r>
    </w:p>
    <w:p w14:paraId="7117E565" w14:textId="77777777" w:rsidR="000019BC" w:rsidRDefault="000019BC" w:rsidP="000019BC">
      <w:pPr>
        <w:numPr>
          <w:ilvl w:val="0"/>
          <w:numId w:val="2"/>
        </w:numPr>
        <w:suppressAutoHyphens/>
        <w:spacing w:line="360" w:lineRule="auto"/>
        <w:ind w:left="0" w:firstLine="680"/>
        <w:jc w:val="both"/>
        <w:rPr>
          <w:rFonts w:ascii="Times New Roman" w:hAnsi="Times New Roman" w:cs="font819"/>
          <w:sz w:val="28"/>
          <w:szCs w:val="28"/>
        </w:rPr>
      </w:pPr>
      <w:r>
        <w:rPr>
          <w:rFonts w:ascii="Times New Roman" w:hAnsi="Times New Roman" w:cs="font819"/>
          <w:sz w:val="28"/>
          <w:szCs w:val="28"/>
        </w:rPr>
        <w:t>Рассмотреть тенденцию изменения репортажной фотографии.</w:t>
      </w:r>
    </w:p>
    <w:p w14:paraId="3CC84476" w14:textId="77777777" w:rsidR="000019BC" w:rsidRDefault="000019BC" w:rsidP="000019BC">
      <w:pPr>
        <w:numPr>
          <w:ilvl w:val="0"/>
          <w:numId w:val="2"/>
        </w:numPr>
        <w:suppressAutoHyphens/>
        <w:spacing w:line="360" w:lineRule="auto"/>
        <w:ind w:left="0" w:firstLine="680"/>
        <w:jc w:val="both"/>
        <w:rPr>
          <w:rFonts w:ascii="Times New Roman" w:hAnsi="Times New Roman" w:cs="font819"/>
          <w:sz w:val="28"/>
          <w:szCs w:val="28"/>
        </w:rPr>
      </w:pPr>
      <w:r>
        <w:rPr>
          <w:rFonts w:ascii="Times New Roman" w:hAnsi="Times New Roman" w:cs="font819"/>
          <w:sz w:val="28"/>
          <w:szCs w:val="28"/>
        </w:rPr>
        <w:t>Определить понятие «личный фотограф».</w:t>
      </w:r>
    </w:p>
    <w:p w14:paraId="69F72494" w14:textId="00FCF9FA" w:rsidR="000019BC" w:rsidRPr="001F24D7" w:rsidRDefault="000019BC" w:rsidP="000019BC">
      <w:pPr>
        <w:numPr>
          <w:ilvl w:val="0"/>
          <w:numId w:val="2"/>
        </w:numPr>
        <w:suppressAutoHyphens/>
        <w:spacing w:line="360" w:lineRule="auto"/>
        <w:ind w:left="0" w:firstLine="680"/>
        <w:jc w:val="both"/>
        <w:rPr>
          <w:rFonts w:ascii="Times New Roman" w:hAnsi="Times New Roman" w:cs="font819"/>
          <w:sz w:val="28"/>
          <w:szCs w:val="28"/>
        </w:rPr>
      </w:pPr>
      <w:r>
        <w:rPr>
          <w:rFonts w:ascii="Times New Roman" w:hAnsi="Times New Roman" w:cs="font819"/>
          <w:sz w:val="28"/>
          <w:szCs w:val="28"/>
        </w:rPr>
        <w:lastRenderedPageBreak/>
        <w:t xml:space="preserve">Рассмотреть </w:t>
      </w:r>
      <w:proofErr w:type="spellStart"/>
      <w:r>
        <w:rPr>
          <w:rFonts w:ascii="Times New Roman" w:hAnsi="Times New Roman" w:cs="font819"/>
          <w:sz w:val="28"/>
          <w:szCs w:val="28"/>
        </w:rPr>
        <w:t>фотоподборку</w:t>
      </w:r>
      <w:proofErr w:type="spellEnd"/>
      <w:r>
        <w:rPr>
          <w:rFonts w:ascii="Times New Roman" w:hAnsi="Times New Roman" w:cs="font819"/>
          <w:sz w:val="28"/>
          <w:szCs w:val="28"/>
        </w:rPr>
        <w:t xml:space="preserve"> на сайте Белого Дома </w:t>
      </w:r>
      <w:r w:rsidRPr="001F24D7">
        <w:rPr>
          <w:rFonts w:ascii="Times New Roman" w:hAnsi="Times New Roman" w:cs="font819"/>
          <w:sz w:val="28"/>
          <w:szCs w:val="28"/>
        </w:rPr>
        <w:t xml:space="preserve">за </w:t>
      </w:r>
      <w:r w:rsidR="009844C1" w:rsidRPr="001F24D7">
        <w:rPr>
          <w:rFonts w:ascii="Times New Roman" w:hAnsi="Times New Roman" w:cs="font819"/>
          <w:sz w:val="28"/>
          <w:szCs w:val="28"/>
        </w:rPr>
        <w:t>2014</w:t>
      </w:r>
      <w:r w:rsidRPr="001F24D7">
        <w:rPr>
          <w:rFonts w:ascii="Times New Roman" w:hAnsi="Times New Roman" w:cs="font819"/>
          <w:sz w:val="28"/>
          <w:szCs w:val="28"/>
        </w:rPr>
        <w:t xml:space="preserve"> год</w:t>
      </w:r>
      <w:r w:rsidR="001F24D7" w:rsidRPr="001F24D7">
        <w:rPr>
          <w:rFonts w:ascii="Times New Roman" w:hAnsi="Times New Roman" w:cs="font819"/>
          <w:sz w:val="28"/>
          <w:szCs w:val="28"/>
        </w:rPr>
        <w:t>.</w:t>
      </w:r>
      <w:r w:rsidRPr="001F24D7">
        <w:rPr>
          <w:rFonts w:ascii="Times New Roman" w:hAnsi="Times New Roman" w:cs="font819"/>
          <w:sz w:val="28"/>
          <w:szCs w:val="28"/>
        </w:rPr>
        <w:t xml:space="preserve"> </w:t>
      </w:r>
    </w:p>
    <w:p w14:paraId="49432712" w14:textId="77777777" w:rsidR="000019BC" w:rsidRDefault="000019BC" w:rsidP="000019BC">
      <w:pPr>
        <w:numPr>
          <w:ilvl w:val="0"/>
          <w:numId w:val="2"/>
        </w:numPr>
        <w:suppressAutoHyphens/>
        <w:spacing w:line="360" w:lineRule="auto"/>
        <w:ind w:left="0" w:firstLine="680"/>
        <w:jc w:val="both"/>
        <w:rPr>
          <w:rFonts w:ascii="Times New Roman" w:hAnsi="Times New Roman" w:cs="font819"/>
          <w:sz w:val="28"/>
          <w:szCs w:val="28"/>
        </w:rPr>
      </w:pPr>
      <w:r>
        <w:rPr>
          <w:rFonts w:ascii="Times New Roman" w:hAnsi="Times New Roman" w:cs="font819"/>
          <w:sz w:val="28"/>
          <w:szCs w:val="28"/>
        </w:rPr>
        <w:t>Проследить процесс изменения методов представления Президента.</w:t>
      </w:r>
    </w:p>
    <w:p w14:paraId="303EA732" w14:textId="77777777" w:rsidR="000019BC" w:rsidRDefault="000019BC" w:rsidP="000019BC">
      <w:pPr>
        <w:numPr>
          <w:ilvl w:val="0"/>
          <w:numId w:val="2"/>
        </w:numPr>
        <w:suppressAutoHyphens/>
        <w:spacing w:line="360" w:lineRule="auto"/>
        <w:ind w:left="0" w:firstLine="680"/>
        <w:jc w:val="both"/>
        <w:rPr>
          <w:rFonts w:ascii="Times New Roman" w:hAnsi="Times New Roman" w:cs="font819"/>
          <w:sz w:val="28"/>
          <w:szCs w:val="28"/>
        </w:rPr>
      </w:pPr>
      <w:r>
        <w:rPr>
          <w:rFonts w:ascii="Times New Roman" w:hAnsi="Times New Roman" w:cs="font819"/>
          <w:sz w:val="28"/>
          <w:szCs w:val="28"/>
        </w:rPr>
        <w:t xml:space="preserve">Определить значимость сайта Белого Дома в представлении Президента. </w:t>
      </w:r>
    </w:p>
    <w:p w14:paraId="6EA0F1D8" w14:textId="77777777" w:rsidR="000019BC" w:rsidRDefault="000019BC" w:rsidP="000019BC">
      <w:pPr>
        <w:spacing w:line="360" w:lineRule="auto"/>
        <w:ind w:firstLine="680"/>
        <w:jc w:val="both"/>
        <w:rPr>
          <w:rFonts w:ascii="Times New Roman" w:hAnsi="Times New Roman" w:cs="font819"/>
          <w:sz w:val="28"/>
          <w:szCs w:val="28"/>
        </w:rPr>
      </w:pPr>
      <w:r>
        <w:rPr>
          <w:rFonts w:ascii="Times New Roman" w:hAnsi="Times New Roman" w:cs="font819"/>
          <w:sz w:val="28"/>
          <w:szCs w:val="28"/>
        </w:rPr>
        <w:t xml:space="preserve">Теоретическую базу нашего исследования составили книги и электронные источники, посвящённые данной теме, </w:t>
      </w:r>
      <w:r>
        <w:rPr>
          <w:rFonts w:ascii="Times New Roman" w:hAnsi="Times New Roman" w:cs="font819"/>
          <w:sz w:val="28"/>
          <w:szCs w:val="28"/>
          <w:lang w:val="en-US"/>
        </w:rPr>
        <w:t>c</w:t>
      </w:r>
      <w:proofErr w:type="spellStart"/>
      <w:r>
        <w:rPr>
          <w:rFonts w:ascii="Times New Roman" w:hAnsi="Times New Roman" w:cs="font819"/>
          <w:sz w:val="28"/>
          <w:szCs w:val="28"/>
        </w:rPr>
        <w:t>реди</w:t>
      </w:r>
      <w:proofErr w:type="spellEnd"/>
      <w:r>
        <w:rPr>
          <w:rFonts w:ascii="Times New Roman" w:hAnsi="Times New Roman" w:cs="font819"/>
          <w:sz w:val="28"/>
          <w:szCs w:val="28"/>
        </w:rPr>
        <w:t xml:space="preserve"> которых главные: Гуревич С., Репортаж в газете (M., 1963), Розов Г., Искусство фотографии (АСТ,  2006), </w:t>
      </w:r>
      <w:proofErr w:type="spellStart"/>
      <w:r>
        <w:rPr>
          <w:rFonts w:ascii="Times New Roman" w:hAnsi="Times New Roman" w:cs="font819"/>
          <w:sz w:val="28"/>
          <w:szCs w:val="28"/>
        </w:rPr>
        <w:t>Хэкинг</w:t>
      </w:r>
      <w:proofErr w:type="spellEnd"/>
      <w:r>
        <w:rPr>
          <w:rFonts w:ascii="Times New Roman" w:hAnsi="Times New Roman" w:cs="font819"/>
          <w:sz w:val="28"/>
          <w:szCs w:val="28"/>
        </w:rPr>
        <w:t xml:space="preserve"> Д., Фотография. Всемирная история (</w:t>
      </w:r>
      <w:proofErr w:type="spellStart"/>
      <w:r>
        <w:rPr>
          <w:rFonts w:ascii="Times New Roman" w:hAnsi="Times New Roman" w:cs="font819"/>
          <w:sz w:val="28"/>
          <w:szCs w:val="28"/>
        </w:rPr>
        <w:t>Эксмо</w:t>
      </w:r>
      <w:proofErr w:type="spellEnd"/>
      <w:r>
        <w:rPr>
          <w:rFonts w:ascii="Times New Roman" w:hAnsi="Times New Roman" w:cs="font819"/>
          <w:sz w:val="28"/>
          <w:szCs w:val="28"/>
        </w:rPr>
        <w:t xml:space="preserve">, 2012), </w:t>
      </w:r>
      <w:r>
        <w:rPr>
          <w:rFonts w:ascii="Times New Roman" w:hAnsi="Times New Roman" w:cs="font819"/>
          <w:sz w:val="28"/>
          <w:szCs w:val="28"/>
          <w:lang w:val="en-US"/>
        </w:rPr>
        <w:t>Gillian</w:t>
      </w:r>
      <w:r>
        <w:rPr>
          <w:rFonts w:ascii="Times New Roman" w:hAnsi="Times New Roman" w:cs="font819"/>
          <w:sz w:val="28"/>
          <w:szCs w:val="28"/>
        </w:rPr>
        <w:t xml:space="preserve"> </w:t>
      </w:r>
      <w:proofErr w:type="spellStart"/>
      <w:r>
        <w:rPr>
          <w:rFonts w:ascii="Times New Roman" w:hAnsi="Times New Roman" w:cs="font819"/>
          <w:sz w:val="28"/>
          <w:szCs w:val="28"/>
        </w:rPr>
        <w:t>Rose</w:t>
      </w:r>
      <w:proofErr w:type="spellEnd"/>
      <w:r>
        <w:rPr>
          <w:rFonts w:ascii="Times New Roman" w:hAnsi="Times New Roman" w:cs="font819"/>
          <w:sz w:val="28"/>
          <w:szCs w:val="28"/>
        </w:rPr>
        <w:t xml:space="preserve"> </w:t>
      </w:r>
      <w:proofErr w:type="spellStart"/>
      <w:r>
        <w:rPr>
          <w:rFonts w:ascii="Times New Roman" w:hAnsi="Times New Roman" w:cs="font819"/>
          <w:sz w:val="28"/>
          <w:szCs w:val="28"/>
        </w:rPr>
        <w:t>Visual</w:t>
      </w:r>
      <w:proofErr w:type="spellEnd"/>
      <w:r>
        <w:rPr>
          <w:rFonts w:ascii="Times New Roman" w:hAnsi="Times New Roman" w:cs="font819"/>
          <w:sz w:val="28"/>
          <w:szCs w:val="28"/>
        </w:rPr>
        <w:t xml:space="preserve"> </w:t>
      </w:r>
      <w:proofErr w:type="spellStart"/>
      <w:r>
        <w:rPr>
          <w:rFonts w:ascii="Times New Roman" w:hAnsi="Times New Roman" w:cs="font819"/>
          <w:sz w:val="28"/>
          <w:szCs w:val="28"/>
        </w:rPr>
        <w:t>Methodologies</w:t>
      </w:r>
      <w:proofErr w:type="spellEnd"/>
      <w:r>
        <w:rPr>
          <w:rFonts w:ascii="Times New Roman" w:hAnsi="Times New Roman" w:cs="font819"/>
          <w:sz w:val="28"/>
          <w:szCs w:val="28"/>
        </w:rPr>
        <w:t xml:space="preserve"> (SAGE </w:t>
      </w:r>
      <w:proofErr w:type="spellStart"/>
      <w:r>
        <w:rPr>
          <w:rFonts w:ascii="Times New Roman" w:hAnsi="Times New Roman" w:cs="font819"/>
          <w:sz w:val="28"/>
          <w:szCs w:val="28"/>
        </w:rPr>
        <w:t>Publications</w:t>
      </w:r>
      <w:proofErr w:type="spellEnd"/>
      <w:r>
        <w:rPr>
          <w:rFonts w:ascii="Times New Roman" w:hAnsi="Times New Roman" w:cs="font819"/>
          <w:sz w:val="28"/>
          <w:szCs w:val="28"/>
        </w:rPr>
        <w:t xml:space="preserve"> 2007)</w:t>
      </w:r>
      <w:r w:rsidR="002A3DC2">
        <w:rPr>
          <w:rFonts w:ascii="Times New Roman" w:hAnsi="Times New Roman" w:cs="font819"/>
          <w:sz w:val="28"/>
          <w:szCs w:val="28"/>
        </w:rPr>
        <w:t>.</w:t>
      </w:r>
    </w:p>
    <w:p w14:paraId="2F6ACCA7" w14:textId="77777777" w:rsidR="000019BC" w:rsidRDefault="000019BC" w:rsidP="000019BC">
      <w:pPr>
        <w:spacing w:line="360" w:lineRule="auto"/>
        <w:ind w:firstLine="680"/>
        <w:jc w:val="both"/>
        <w:rPr>
          <w:rFonts w:ascii="Times New Roman" w:hAnsi="Times New Roman" w:cs="font819"/>
          <w:b/>
          <w:sz w:val="28"/>
          <w:szCs w:val="28"/>
        </w:rPr>
      </w:pPr>
      <w:r>
        <w:rPr>
          <w:rFonts w:ascii="Times New Roman" w:hAnsi="Times New Roman" w:cs="font819"/>
          <w:sz w:val="28"/>
          <w:szCs w:val="28"/>
        </w:rPr>
        <w:t xml:space="preserve"> Также для анализа использовались и публицистические материалы, которые в силу недостаточной научной разработанности выбранной темы представлены в незначительном количестве. Не менее важным источником информации для теоретической базы стали экспертные интервью.</w:t>
      </w:r>
    </w:p>
    <w:p w14:paraId="2F39ECC6" w14:textId="77777777" w:rsidR="000019BC" w:rsidRDefault="000019BC" w:rsidP="000019BC">
      <w:pPr>
        <w:spacing w:line="360" w:lineRule="auto"/>
        <w:ind w:firstLine="680"/>
        <w:jc w:val="both"/>
        <w:rPr>
          <w:rFonts w:ascii="Times New Roman" w:hAnsi="Times New Roman" w:cs="font819"/>
          <w:sz w:val="28"/>
          <w:szCs w:val="28"/>
        </w:rPr>
      </w:pPr>
      <w:r>
        <w:rPr>
          <w:rFonts w:ascii="Times New Roman" w:hAnsi="Times New Roman" w:cs="font819"/>
          <w:b/>
          <w:sz w:val="28"/>
          <w:szCs w:val="28"/>
        </w:rPr>
        <w:t xml:space="preserve">Методы исследования. </w:t>
      </w:r>
      <w:r>
        <w:rPr>
          <w:rFonts w:ascii="Times New Roman" w:hAnsi="Times New Roman" w:cs="font819"/>
          <w:sz w:val="28"/>
          <w:szCs w:val="28"/>
        </w:rPr>
        <w:t>Основными методами исследования стали метод анализа и синтеза, сравнительно-сопоставительный анализ, что позволило выявить причинно-следственные связи процессов, описанных в работе, а также метод экспертного интервью и контент-анализа.</w:t>
      </w:r>
    </w:p>
    <w:p w14:paraId="5C3D340E" w14:textId="77777777" w:rsidR="000019BC" w:rsidRDefault="000019BC" w:rsidP="000019BC">
      <w:pPr>
        <w:spacing w:line="360" w:lineRule="auto"/>
        <w:ind w:firstLine="680"/>
        <w:jc w:val="both"/>
        <w:rPr>
          <w:rFonts w:ascii="Times New Roman" w:hAnsi="Times New Roman" w:cs="font819"/>
          <w:sz w:val="28"/>
          <w:szCs w:val="28"/>
        </w:rPr>
      </w:pPr>
      <w:r>
        <w:rPr>
          <w:rFonts w:ascii="Times New Roman" w:hAnsi="Times New Roman" w:cs="font819"/>
          <w:sz w:val="28"/>
          <w:szCs w:val="28"/>
        </w:rPr>
        <w:t>Эмпирическая база включает в себя подборку фотографии «</w:t>
      </w:r>
      <w:r>
        <w:rPr>
          <w:rFonts w:ascii="Times New Roman" w:hAnsi="Times New Roman" w:cs="font819"/>
          <w:sz w:val="28"/>
          <w:szCs w:val="28"/>
          <w:lang w:val="en-US"/>
        </w:rPr>
        <w:t>N</w:t>
      </w:r>
      <w:r>
        <w:rPr>
          <w:rFonts w:ascii="Times New Roman" w:hAnsi="Times New Roman" w:cs="font819"/>
          <w:sz w:val="28"/>
          <w:szCs w:val="28"/>
        </w:rPr>
        <w:t xml:space="preserve"> год Барака Обамы». Хронологические рамки исследования составили период с 2012 года по 2015 год, что обуслов</w:t>
      </w:r>
      <w:r w:rsidR="002A3DC2">
        <w:rPr>
          <w:rFonts w:ascii="Times New Roman" w:hAnsi="Times New Roman" w:cs="font819"/>
          <w:sz w:val="28"/>
          <w:szCs w:val="28"/>
        </w:rPr>
        <w:t>ило</w:t>
      </w:r>
      <w:r>
        <w:rPr>
          <w:rFonts w:ascii="Times New Roman" w:hAnsi="Times New Roman" w:cs="font819"/>
          <w:sz w:val="28"/>
          <w:szCs w:val="28"/>
        </w:rPr>
        <w:t xml:space="preserve"> повторяемость фотографий за ранние годы.</w:t>
      </w:r>
    </w:p>
    <w:p w14:paraId="3302EBE8" w14:textId="77777777" w:rsidR="000019BC" w:rsidRDefault="000019BC" w:rsidP="000019BC">
      <w:pPr>
        <w:spacing w:line="360" w:lineRule="auto"/>
        <w:ind w:firstLine="680"/>
        <w:jc w:val="both"/>
        <w:rPr>
          <w:rFonts w:ascii="Times New Roman" w:hAnsi="Times New Roman"/>
          <w:b/>
          <w:sz w:val="28"/>
          <w:szCs w:val="28"/>
        </w:rPr>
      </w:pPr>
      <w:r>
        <w:rPr>
          <w:rFonts w:ascii="Times New Roman" w:hAnsi="Times New Roman" w:cs="font819"/>
          <w:sz w:val="28"/>
          <w:szCs w:val="28"/>
        </w:rPr>
        <w:t xml:space="preserve">Структура работы состоит из введения, трех разделенных на параграфы глав и заключения. В Главе I рассматривается феномен фотожурналистики и прослеживается история появления и развития фотожурналистики в России и других странах. В Главе II мы вводим понятие «личный фотограф», проводим контент-анализ конкретных фотоматериалов. Глава III представляет собой </w:t>
      </w:r>
      <w:r>
        <w:rPr>
          <w:rFonts w:ascii="Times New Roman" w:hAnsi="Times New Roman" w:cs="font819"/>
          <w:sz w:val="28"/>
          <w:szCs w:val="28"/>
        </w:rPr>
        <w:lastRenderedPageBreak/>
        <w:t xml:space="preserve">экспертные мнения на </w:t>
      </w:r>
      <w:proofErr w:type="spellStart"/>
      <w:r>
        <w:rPr>
          <w:rFonts w:ascii="Times New Roman" w:hAnsi="Times New Roman" w:cs="font819"/>
          <w:sz w:val="28"/>
          <w:szCs w:val="28"/>
        </w:rPr>
        <w:t>фотоподборку</w:t>
      </w:r>
      <w:proofErr w:type="spellEnd"/>
      <w:r>
        <w:rPr>
          <w:rFonts w:ascii="Times New Roman" w:hAnsi="Times New Roman" w:cs="font819"/>
          <w:sz w:val="28"/>
          <w:szCs w:val="28"/>
        </w:rPr>
        <w:t xml:space="preserve"> (фотожурналисты, психологи). В последнем параграфе главы полученная информация синтезируется. В заключении оценивается эффективность проведенной работы, и излагаются выводы исследования.</w:t>
      </w:r>
    </w:p>
    <w:p w14:paraId="1220EF90" w14:textId="77777777" w:rsidR="008D0A47" w:rsidRDefault="008D0A47">
      <w:pPr>
        <w:rPr>
          <w:rFonts w:ascii="Times New Roman" w:hAnsi="Times New Roman"/>
          <w:b/>
          <w:sz w:val="28"/>
          <w:szCs w:val="28"/>
        </w:rPr>
      </w:pPr>
      <w:r>
        <w:rPr>
          <w:rFonts w:ascii="Times New Roman" w:hAnsi="Times New Roman"/>
          <w:b/>
          <w:sz w:val="28"/>
          <w:szCs w:val="28"/>
        </w:rPr>
        <w:br w:type="page"/>
      </w:r>
    </w:p>
    <w:p w14:paraId="14931758" w14:textId="77777777" w:rsidR="000019BC" w:rsidRPr="00974302" w:rsidRDefault="000019BC" w:rsidP="0079082E">
      <w:pPr>
        <w:pStyle w:val="1"/>
        <w:jc w:val="center"/>
        <w:rPr>
          <w:rFonts w:ascii="Times New Roman" w:hAnsi="Times New Roman" w:cs="Times New Roman"/>
          <w:sz w:val="32"/>
          <w:szCs w:val="32"/>
        </w:rPr>
      </w:pPr>
      <w:bookmarkStart w:id="5" w:name="_Toc451431827"/>
      <w:bookmarkStart w:id="6" w:name="_Toc451432601"/>
      <w:bookmarkStart w:id="7" w:name="_Toc451613441"/>
      <w:proofErr w:type="gramStart"/>
      <w:r w:rsidRPr="00974302">
        <w:rPr>
          <w:rFonts w:ascii="Times New Roman" w:hAnsi="Times New Roman" w:cs="Times New Roman"/>
          <w:sz w:val="32"/>
          <w:szCs w:val="32"/>
        </w:rPr>
        <w:lastRenderedPageBreak/>
        <w:t xml:space="preserve">Глава </w:t>
      </w:r>
      <w:r w:rsidR="001518BB" w:rsidRPr="00974302">
        <w:rPr>
          <w:rFonts w:ascii="Times New Roman" w:hAnsi="Times New Roman" w:cs="Times New Roman"/>
          <w:sz w:val="32"/>
          <w:szCs w:val="32"/>
        </w:rPr>
        <w:t xml:space="preserve"> </w:t>
      </w:r>
      <w:r w:rsidRPr="00974302">
        <w:rPr>
          <w:rFonts w:ascii="Times New Roman" w:hAnsi="Times New Roman" w:cs="Times New Roman"/>
          <w:sz w:val="32"/>
          <w:szCs w:val="32"/>
        </w:rPr>
        <w:t>I</w:t>
      </w:r>
      <w:r w:rsidR="005B1F7D" w:rsidRPr="00974302">
        <w:rPr>
          <w:rFonts w:ascii="Times New Roman" w:hAnsi="Times New Roman" w:cs="Times New Roman"/>
          <w:sz w:val="32"/>
          <w:szCs w:val="32"/>
        </w:rPr>
        <w:t>.</w:t>
      </w:r>
      <w:proofErr w:type="gramEnd"/>
      <w:r w:rsidRPr="00974302">
        <w:rPr>
          <w:rFonts w:ascii="Times New Roman" w:hAnsi="Times New Roman" w:cs="Times New Roman"/>
          <w:sz w:val="32"/>
          <w:szCs w:val="32"/>
        </w:rPr>
        <w:t xml:space="preserve">  Фотожурналистика</w:t>
      </w:r>
      <w:bookmarkEnd w:id="5"/>
      <w:bookmarkEnd w:id="6"/>
      <w:bookmarkEnd w:id="7"/>
    </w:p>
    <w:p w14:paraId="69F34F00" w14:textId="5FE0C5B0" w:rsidR="000019BC" w:rsidRPr="001A5BBE" w:rsidRDefault="000019BC" w:rsidP="001A5BBE">
      <w:pPr>
        <w:pStyle w:val="1"/>
        <w:jc w:val="center"/>
        <w:rPr>
          <w:rFonts w:ascii="Times New Roman" w:hAnsi="Times New Roman" w:cs="Times New Roman"/>
        </w:rPr>
      </w:pPr>
      <w:bookmarkStart w:id="8" w:name="_Toc451613442"/>
      <w:r w:rsidRPr="001A5BBE">
        <w:rPr>
          <w:rFonts w:ascii="Times New Roman" w:hAnsi="Times New Roman" w:cs="Times New Roman"/>
        </w:rPr>
        <w:t>1 .1</w:t>
      </w:r>
      <w:r w:rsidR="000F6FBA" w:rsidRPr="001A5BBE">
        <w:rPr>
          <w:rFonts w:ascii="Times New Roman" w:hAnsi="Times New Roman" w:cs="Times New Roman"/>
          <w:i/>
        </w:rPr>
        <w:t>.</w:t>
      </w:r>
      <w:r w:rsidRPr="001A5BBE">
        <w:rPr>
          <w:rFonts w:ascii="Times New Roman" w:hAnsi="Times New Roman" w:cs="Times New Roman"/>
        </w:rPr>
        <w:t xml:space="preserve"> Репортажная съемка и особенности ее языка</w:t>
      </w:r>
      <w:bookmarkEnd w:id="8"/>
    </w:p>
    <w:p w14:paraId="362AB081" w14:textId="71090A83"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Появление фотожурналистики </w:t>
      </w:r>
      <w:r w:rsidR="00DE0F43">
        <w:rPr>
          <w:rFonts w:ascii="Times New Roman" w:hAnsi="Times New Roman"/>
          <w:sz w:val="28"/>
          <w:szCs w:val="28"/>
        </w:rPr>
        <w:t>о</w:t>
      </w:r>
      <w:r w:rsidR="00DE0F43" w:rsidRPr="00DE0F43">
        <w:rPr>
          <w:rFonts w:ascii="Times New Roman" w:hAnsi="Times New Roman"/>
          <w:sz w:val="28"/>
          <w:szCs w:val="28"/>
        </w:rPr>
        <w:t xml:space="preserve">бъясняется </w:t>
      </w:r>
      <w:r w:rsidR="00DE0F43">
        <w:rPr>
          <w:rFonts w:ascii="Times New Roman" w:hAnsi="Times New Roman"/>
          <w:sz w:val="28"/>
          <w:szCs w:val="28"/>
        </w:rPr>
        <w:t xml:space="preserve">возникновением </w:t>
      </w:r>
      <w:proofErr w:type="gramStart"/>
      <w:r w:rsidR="00DE0F43" w:rsidRPr="00DE0F43">
        <w:rPr>
          <w:rFonts w:ascii="Times New Roman" w:hAnsi="Times New Roman"/>
          <w:sz w:val="28"/>
          <w:szCs w:val="28"/>
        </w:rPr>
        <w:t>фотографии,  как</w:t>
      </w:r>
      <w:proofErr w:type="gramEnd"/>
      <w:r w:rsidR="00DE0F43" w:rsidRPr="00DE0F43">
        <w:rPr>
          <w:rFonts w:ascii="Times New Roman" w:hAnsi="Times New Roman"/>
          <w:sz w:val="28"/>
          <w:szCs w:val="28"/>
        </w:rPr>
        <w:t xml:space="preserve"> средства сделать «копию реальной жизни,</w:t>
      </w:r>
      <w:r w:rsidR="00DE0F43">
        <w:rPr>
          <w:rFonts w:ascii="Times New Roman" w:hAnsi="Times New Roman"/>
          <w:sz w:val="28"/>
          <w:szCs w:val="28"/>
        </w:rPr>
        <w:t xml:space="preserve"> </w:t>
      </w:r>
      <w:r w:rsidR="00DE0F43" w:rsidRPr="00DE0F43">
        <w:rPr>
          <w:rFonts w:ascii="Times New Roman" w:hAnsi="Times New Roman"/>
          <w:sz w:val="28"/>
          <w:szCs w:val="28"/>
        </w:rPr>
        <w:t>как есть»,  не вмешиваясь в эту реальную жизнь, и появлением компактных фотоаппаратов и чувствительных фотоматериалов. А также желанием читающей публики получить достоверную информацию.</w:t>
      </w:r>
      <w:r w:rsidR="00DE0F43">
        <w:rPr>
          <w:rFonts w:ascii="Times New Roman" w:hAnsi="Times New Roman"/>
          <w:sz w:val="28"/>
          <w:szCs w:val="28"/>
        </w:rPr>
        <w:t xml:space="preserve"> </w:t>
      </w:r>
    </w:p>
    <w:p w14:paraId="1EC22838" w14:textId="77777777" w:rsidR="000019BC" w:rsidRDefault="000019BC" w:rsidP="001A5BBE">
      <w:pPr>
        <w:spacing w:line="360" w:lineRule="auto"/>
        <w:ind w:right="-7" w:firstLine="680"/>
        <w:jc w:val="both"/>
        <w:rPr>
          <w:rFonts w:ascii="Times New Roman" w:hAnsi="Times New Roman"/>
          <w:b/>
          <w:sz w:val="28"/>
          <w:szCs w:val="28"/>
        </w:rPr>
      </w:pPr>
      <w:r>
        <w:rPr>
          <w:rFonts w:ascii="Times New Roman" w:hAnsi="Times New Roman"/>
          <w:sz w:val="28"/>
          <w:szCs w:val="28"/>
        </w:rPr>
        <w:t xml:space="preserve">Фотожурналистика по классификации Алана </w:t>
      </w:r>
      <w:proofErr w:type="spellStart"/>
      <w:r>
        <w:rPr>
          <w:rFonts w:ascii="Times New Roman" w:hAnsi="Times New Roman"/>
          <w:sz w:val="28"/>
          <w:szCs w:val="28"/>
        </w:rPr>
        <w:t>Коулмана</w:t>
      </w:r>
      <w:proofErr w:type="spellEnd"/>
      <w:r>
        <w:rPr>
          <w:rFonts w:ascii="Times New Roman" w:hAnsi="Times New Roman"/>
          <w:sz w:val="28"/>
          <w:szCs w:val="28"/>
        </w:rPr>
        <w:t xml:space="preserve"> делится на три вида: репортажная журналистика, новостная и документальная.</w:t>
      </w:r>
      <w:r>
        <w:rPr>
          <w:rStyle w:val="a5"/>
          <w:rFonts w:ascii="Times New Roman" w:hAnsi="Times New Roman"/>
          <w:sz w:val="28"/>
          <w:szCs w:val="28"/>
        </w:rPr>
        <w:footnoteReference w:id="3"/>
      </w:r>
      <w:r>
        <w:rPr>
          <w:rFonts w:ascii="Times New Roman" w:hAnsi="Times New Roman"/>
          <w:sz w:val="28"/>
          <w:szCs w:val="28"/>
        </w:rPr>
        <w:t xml:space="preserve">Однако он отметил, что эти границы не четкие, а расплывчатые. И один вид может плавно перетекать в другой. Разберемся подробнее с этими тремя понятиями. </w:t>
      </w:r>
    </w:p>
    <w:p w14:paraId="198DC0A4" w14:textId="77777777" w:rsidR="000019BC" w:rsidRDefault="000019BC" w:rsidP="001A5BBE">
      <w:pPr>
        <w:spacing w:line="360" w:lineRule="auto"/>
        <w:ind w:right="-7" w:firstLine="680"/>
        <w:jc w:val="both"/>
        <w:rPr>
          <w:rFonts w:ascii="Times New Roman" w:hAnsi="Times New Roman"/>
          <w:sz w:val="28"/>
          <w:szCs w:val="28"/>
        </w:rPr>
      </w:pPr>
      <w:r w:rsidRPr="00CC3E7D">
        <w:rPr>
          <w:rFonts w:ascii="Times New Roman" w:hAnsi="Times New Roman"/>
          <w:sz w:val="28"/>
          <w:szCs w:val="28"/>
        </w:rPr>
        <w:t xml:space="preserve">Новостная фотография </w:t>
      </w:r>
      <w:r>
        <w:rPr>
          <w:rFonts w:ascii="Times New Roman" w:hAnsi="Times New Roman"/>
          <w:sz w:val="28"/>
          <w:szCs w:val="28"/>
        </w:rPr>
        <w:t xml:space="preserve">– это постоянная событийная съемка, как местного, так и международного масштаба. К главным мировым агентствам относятся: </w:t>
      </w:r>
      <w:proofErr w:type="spellStart"/>
      <w:r>
        <w:rPr>
          <w:rFonts w:ascii="Times New Roman" w:hAnsi="Times New Roman"/>
          <w:sz w:val="28"/>
          <w:szCs w:val="28"/>
        </w:rPr>
        <w:t>Reuters</w:t>
      </w:r>
      <w:proofErr w:type="spellEnd"/>
      <w:r>
        <w:rPr>
          <w:rFonts w:ascii="Times New Roman" w:hAnsi="Times New Roman"/>
          <w:sz w:val="28"/>
          <w:szCs w:val="28"/>
        </w:rPr>
        <w:t>, AFP (</w:t>
      </w:r>
      <w:r w:rsidRPr="00602063">
        <w:rPr>
          <w:rFonts w:ascii="Times New Roman" w:hAnsi="Times New Roman"/>
          <w:sz w:val="28"/>
          <w:szCs w:val="28"/>
        </w:rPr>
        <w:t xml:space="preserve">Информационное агентство </w:t>
      </w:r>
      <w:proofErr w:type="spellStart"/>
      <w:r w:rsidRPr="00602063">
        <w:rPr>
          <w:rFonts w:ascii="Times New Roman" w:hAnsi="Times New Roman"/>
          <w:sz w:val="28"/>
          <w:szCs w:val="28"/>
        </w:rPr>
        <w:t>Agence</w:t>
      </w:r>
      <w:proofErr w:type="spellEnd"/>
      <w:r w:rsidRPr="00602063">
        <w:rPr>
          <w:rFonts w:ascii="Times New Roman" w:hAnsi="Times New Roman"/>
          <w:sz w:val="28"/>
          <w:szCs w:val="28"/>
        </w:rPr>
        <w:t xml:space="preserve"> </w:t>
      </w:r>
      <w:proofErr w:type="spellStart"/>
      <w:r w:rsidRPr="00602063">
        <w:rPr>
          <w:rFonts w:ascii="Times New Roman" w:hAnsi="Times New Roman"/>
          <w:sz w:val="28"/>
          <w:szCs w:val="28"/>
        </w:rPr>
        <w:t>France-Presse</w:t>
      </w:r>
      <w:proofErr w:type="spellEnd"/>
      <w:r>
        <w:rPr>
          <w:rFonts w:ascii="Times New Roman" w:hAnsi="Times New Roman"/>
          <w:sz w:val="28"/>
          <w:szCs w:val="28"/>
        </w:rPr>
        <w:t>) и AP (</w:t>
      </w:r>
      <w:proofErr w:type="spellStart"/>
      <w:r w:rsidRPr="00602063">
        <w:rPr>
          <w:rFonts w:ascii="Times New Roman" w:hAnsi="Times New Roman"/>
          <w:sz w:val="28"/>
          <w:szCs w:val="28"/>
        </w:rPr>
        <w:t>Associated</w:t>
      </w:r>
      <w:proofErr w:type="spellEnd"/>
      <w:r w:rsidRPr="00602063">
        <w:rPr>
          <w:rFonts w:ascii="Times New Roman" w:hAnsi="Times New Roman"/>
          <w:sz w:val="28"/>
          <w:szCs w:val="28"/>
        </w:rPr>
        <w:t xml:space="preserve"> </w:t>
      </w:r>
      <w:proofErr w:type="spellStart"/>
      <w:r w:rsidRPr="00602063">
        <w:rPr>
          <w:rFonts w:ascii="Times New Roman" w:hAnsi="Times New Roman"/>
          <w:sz w:val="28"/>
          <w:szCs w:val="28"/>
        </w:rPr>
        <w:t>Press</w:t>
      </w:r>
      <w:proofErr w:type="spellEnd"/>
      <w:r>
        <w:rPr>
          <w:rFonts w:ascii="Times New Roman" w:hAnsi="Times New Roman"/>
          <w:sz w:val="28"/>
          <w:szCs w:val="28"/>
        </w:rPr>
        <w:t>).  Местные, локальные</w:t>
      </w:r>
      <w:r w:rsidR="002A3DC2">
        <w:rPr>
          <w:rFonts w:ascii="Times New Roman" w:hAnsi="Times New Roman"/>
          <w:sz w:val="28"/>
          <w:szCs w:val="28"/>
        </w:rPr>
        <w:t>,</w:t>
      </w:r>
      <w:r>
        <w:rPr>
          <w:rFonts w:ascii="Times New Roman" w:hAnsi="Times New Roman"/>
          <w:sz w:val="28"/>
          <w:szCs w:val="28"/>
        </w:rPr>
        <w:t xml:space="preserve"> новости доверяются специализированным агентствам или же </w:t>
      </w:r>
      <w:proofErr w:type="spellStart"/>
      <w:r>
        <w:rPr>
          <w:rFonts w:ascii="Times New Roman" w:hAnsi="Times New Roman"/>
          <w:sz w:val="28"/>
          <w:szCs w:val="28"/>
        </w:rPr>
        <w:t>фрилансерам</w:t>
      </w:r>
      <w:proofErr w:type="spellEnd"/>
      <w:r>
        <w:rPr>
          <w:rFonts w:ascii="Times New Roman" w:hAnsi="Times New Roman"/>
          <w:sz w:val="28"/>
          <w:szCs w:val="28"/>
        </w:rPr>
        <w:t>. Новостная фотография является хорошей школой для многих фотографов. Многие фотожурналисты так и начинали свою карьеру. Новостная фотография дает уникальную возможность снимать события разного характера: политику, криминал, международные события. Эт</w:t>
      </w:r>
      <w:r w:rsidR="002A3DC2">
        <w:rPr>
          <w:rFonts w:ascii="Times New Roman" w:hAnsi="Times New Roman"/>
          <w:sz w:val="28"/>
          <w:szCs w:val="28"/>
        </w:rPr>
        <w:t>а</w:t>
      </w:r>
      <w:r>
        <w:rPr>
          <w:rFonts w:ascii="Times New Roman" w:hAnsi="Times New Roman"/>
          <w:sz w:val="28"/>
          <w:szCs w:val="28"/>
        </w:rPr>
        <w:t xml:space="preserve"> школа учит быстро разбираться с техническими настройками и правильно выстраивать кадр.</w:t>
      </w:r>
    </w:p>
    <w:p w14:paraId="6E241450" w14:textId="77777777" w:rsidR="000019BC" w:rsidRDefault="002A3DC2"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Теперь рассмотрим репортаж – </w:t>
      </w:r>
      <w:r w:rsidR="000019BC">
        <w:rPr>
          <w:rFonts w:ascii="Times New Roman" w:hAnsi="Times New Roman"/>
          <w:sz w:val="28"/>
          <w:szCs w:val="28"/>
        </w:rPr>
        <w:t xml:space="preserve">как один из </w:t>
      </w:r>
      <w:proofErr w:type="spellStart"/>
      <w:r w:rsidR="000019BC">
        <w:rPr>
          <w:rFonts w:ascii="Times New Roman" w:hAnsi="Times New Roman"/>
          <w:sz w:val="28"/>
          <w:szCs w:val="28"/>
        </w:rPr>
        <w:t>поджанров</w:t>
      </w:r>
      <w:proofErr w:type="spellEnd"/>
      <w:r w:rsidR="000019BC">
        <w:rPr>
          <w:rFonts w:ascii="Times New Roman" w:hAnsi="Times New Roman"/>
          <w:sz w:val="28"/>
          <w:szCs w:val="28"/>
        </w:rPr>
        <w:t xml:space="preserve"> фотожурналистики.  Это тоже работа с новостными событиями, заключенная во временные рамки (примерно неделя). Сейчас фотожурналистика также </w:t>
      </w:r>
      <w:r w:rsidR="000019BC">
        <w:rPr>
          <w:rFonts w:ascii="Times New Roman" w:hAnsi="Times New Roman"/>
          <w:sz w:val="28"/>
          <w:szCs w:val="28"/>
        </w:rPr>
        <w:lastRenderedPageBreak/>
        <w:t>привлекает фотографов-</w:t>
      </w:r>
      <w:proofErr w:type="spellStart"/>
      <w:r w:rsidR="000019BC">
        <w:rPr>
          <w:rFonts w:ascii="Times New Roman" w:hAnsi="Times New Roman"/>
          <w:sz w:val="28"/>
          <w:szCs w:val="28"/>
        </w:rPr>
        <w:t>фрилансеров</w:t>
      </w:r>
      <w:proofErr w:type="spellEnd"/>
      <w:r w:rsidR="000019BC">
        <w:rPr>
          <w:rFonts w:ascii="Times New Roman" w:hAnsi="Times New Roman"/>
          <w:sz w:val="28"/>
          <w:szCs w:val="28"/>
        </w:rPr>
        <w:t xml:space="preserve">. Эта область требует достаточных затрат, находится не так много фотографов, согласных заниматься этим за умеренную плату, при этом постоянно меняя свою </w:t>
      </w:r>
      <w:proofErr w:type="spellStart"/>
      <w:r w:rsidR="000019BC">
        <w:rPr>
          <w:rFonts w:ascii="Times New Roman" w:hAnsi="Times New Roman"/>
          <w:sz w:val="28"/>
          <w:szCs w:val="28"/>
        </w:rPr>
        <w:t>геолокацию</w:t>
      </w:r>
      <w:proofErr w:type="spellEnd"/>
      <w:r w:rsidR="000019BC">
        <w:rPr>
          <w:rFonts w:ascii="Times New Roman" w:hAnsi="Times New Roman"/>
          <w:sz w:val="28"/>
          <w:szCs w:val="28"/>
        </w:rPr>
        <w:t xml:space="preserve">. Хороший репортаж – история. Любой фотограф должен суметь рассказать эту историю. </w:t>
      </w:r>
    </w:p>
    <w:p w14:paraId="792C3EDD"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Рассмотрим документальную фотографию. Это </w:t>
      </w:r>
      <w:r w:rsidR="002A3DC2">
        <w:rPr>
          <w:rFonts w:ascii="Times New Roman" w:hAnsi="Times New Roman"/>
          <w:sz w:val="28"/>
          <w:szCs w:val="28"/>
        </w:rPr>
        <w:t xml:space="preserve">– </w:t>
      </w:r>
      <w:r>
        <w:rPr>
          <w:rFonts w:ascii="Times New Roman" w:hAnsi="Times New Roman"/>
          <w:sz w:val="28"/>
          <w:szCs w:val="28"/>
        </w:rPr>
        <w:t xml:space="preserve">та же новостная фотография, только не заключенная в какие-либо рамки. Считается, что это самый живучий и прибыльный вид фотографии. Для этого вида фотографии необходима любовь к работе и дисциплинированность. Необходимо постоянно искать спонсоров и участвовать в выставках. </w:t>
      </w:r>
      <w:r>
        <w:rPr>
          <w:rStyle w:val="a5"/>
          <w:rFonts w:ascii="Times New Roman" w:hAnsi="Times New Roman"/>
          <w:sz w:val="28"/>
          <w:szCs w:val="28"/>
        </w:rPr>
        <w:footnoteReference w:id="4"/>
      </w:r>
    </w:p>
    <w:p w14:paraId="3174A397" w14:textId="77777777" w:rsidR="000019BC" w:rsidRPr="00614998"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В своей работе </w:t>
      </w:r>
      <w:r w:rsidR="002A3DC2">
        <w:rPr>
          <w:rFonts w:ascii="Times New Roman" w:hAnsi="Times New Roman"/>
          <w:sz w:val="28"/>
          <w:szCs w:val="28"/>
        </w:rPr>
        <w:t>мы</w:t>
      </w:r>
      <w:r>
        <w:rPr>
          <w:rFonts w:ascii="Times New Roman" w:hAnsi="Times New Roman"/>
          <w:sz w:val="28"/>
          <w:szCs w:val="28"/>
        </w:rPr>
        <w:t xml:space="preserve"> бы хотел</w:t>
      </w:r>
      <w:r w:rsidR="002A3DC2">
        <w:rPr>
          <w:rFonts w:ascii="Times New Roman" w:hAnsi="Times New Roman"/>
          <w:sz w:val="28"/>
          <w:szCs w:val="28"/>
        </w:rPr>
        <w:t>и</w:t>
      </w:r>
      <w:r>
        <w:rPr>
          <w:rFonts w:ascii="Times New Roman" w:hAnsi="Times New Roman"/>
          <w:sz w:val="28"/>
          <w:szCs w:val="28"/>
        </w:rPr>
        <w:t xml:space="preserve"> остановиться на репортажной съемке. </w:t>
      </w:r>
    </w:p>
    <w:p w14:paraId="62B4A2B5"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lang w:val="en-US"/>
        </w:rPr>
        <w:t>C</w:t>
      </w:r>
      <w:proofErr w:type="spellStart"/>
      <w:r>
        <w:rPr>
          <w:rFonts w:ascii="Times New Roman" w:hAnsi="Times New Roman"/>
          <w:sz w:val="28"/>
          <w:szCs w:val="28"/>
        </w:rPr>
        <w:t>амо</w:t>
      </w:r>
      <w:proofErr w:type="spellEnd"/>
      <w:r>
        <w:rPr>
          <w:rFonts w:ascii="Times New Roman" w:hAnsi="Times New Roman"/>
          <w:sz w:val="28"/>
          <w:szCs w:val="28"/>
        </w:rPr>
        <w:t xml:space="preserve"> слово «репортаж» имеет несколько значений. Первое – жанр журналистики. Второе – «метод съемки без вмешательства в ход событий». </w:t>
      </w:r>
      <w:r>
        <w:rPr>
          <w:rStyle w:val="a5"/>
          <w:rFonts w:ascii="Times New Roman" w:hAnsi="Times New Roman"/>
          <w:sz w:val="28"/>
          <w:szCs w:val="28"/>
        </w:rPr>
        <w:footnoteReference w:id="5"/>
      </w:r>
      <w:r>
        <w:rPr>
          <w:rFonts w:ascii="Times New Roman" w:hAnsi="Times New Roman"/>
          <w:sz w:val="28"/>
          <w:szCs w:val="28"/>
        </w:rPr>
        <w:t xml:space="preserve">К жанру фоторепортажа примыкает </w:t>
      </w:r>
      <w:proofErr w:type="spellStart"/>
      <w:r>
        <w:rPr>
          <w:rFonts w:ascii="Times New Roman" w:hAnsi="Times New Roman"/>
          <w:sz w:val="28"/>
          <w:szCs w:val="28"/>
        </w:rPr>
        <w:t>фотообвинение</w:t>
      </w:r>
      <w:proofErr w:type="spellEnd"/>
      <w:r>
        <w:rPr>
          <w:rFonts w:ascii="Times New Roman" w:hAnsi="Times New Roman"/>
          <w:sz w:val="28"/>
          <w:szCs w:val="28"/>
        </w:rPr>
        <w:t xml:space="preserve">. Оно используется для того, чтобы бороться с недостатками. На снимках запечатлеваются любые недостатки, такие как: безответственность, плохая работа. </w:t>
      </w:r>
      <w:proofErr w:type="spellStart"/>
      <w:r>
        <w:rPr>
          <w:rFonts w:ascii="Times New Roman" w:hAnsi="Times New Roman"/>
          <w:sz w:val="28"/>
          <w:szCs w:val="28"/>
        </w:rPr>
        <w:t>Фотообвинение</w:t>
      </w:r>
      <w:proofErr w:type="spellEnd"/>
      <w:r>
        <w:rPr>
          <w:rFonts w:ascii="Times New Roman" w:hAnsi="Times New Roman"/>
          <w:sz w:val="28"/>
          <w:szCs w:val="28"/>
        </w:rPr>
        <w:t xml:space="preserve"> создано для воздействия.</w:t>
      </w:r>
      <w:r>
        <w:rPr>
          <w:rStyle w:val="a5"/>
          <w:rFonts w:ascii="Times New Roman" w:hAnsi="Times New Roman"/>
          <w:sz w:val="28"/>
          <w:szCs w:val="28"/>
        </w:rPr>
        <w:footnoteReference w:id="6"/>
      </w:r>
    </w:p>
    <w:p w14:paraId="46D2E533" w14:textId="77777777" w:rsidR="000019BC" w:rsidRPr="00614998"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Существуют различные методы съемки репортажа. Георгий Розов предлагает следующую классификацию: </w:t>
      </w:r>
    </w:p>
    <w:p w14:paraId="23AFC180" w14:textId="345A9E1A" w:rsidR="000019BC" w:rsidRDefault="00BA2F7F" w:rsidP="00BA2F7F">
      <w:pPr>
        <w:pStyle w:val="a6"/>
        <w:numPr>
          <w:ilvl w:val="0"/>
          <w:numId w:val="3"/>
        </w:numPr>
        <w:suppressAutoHyphens/>
        <w:spacing w:line="360" w:lineRule="auto"/>
        <w:ind w:right="-7"/>
        <w:contextualSpacing w:val="0"/>
        <w:jc w:val="both"/>
        <w:rPr>
          <w:rFonts w:ascii="Times New Roman" w:hAnsi="Times New Roman"/>
          <w:sz w:val="28"/>
          <w:szCs w:val="28"/>
          <w:lang w:val="en-US"/>
        </w:rPr>
      </w:pPr>
      <w:proofErr w:type="spellStart"/>
      <w:r>
        <w:rPr>
          <w:rFonts w:ascii="Times New Roman" w:hAnsi="Times New Roman"/>
          <w:sz w:val="28"/>
          <w:szCs w:val="28"/>
          <w:lang w:val="en-US"/>
        </w:rPr>
        <w:t>Привычная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камера</w:t>
      </w:r>
      <w:proofErr w:type="spellEnd"/>
      <w:r>
        <w:rPr>
          <w:rFonts w:ascii="Times New Roman" w:hAnsi="Times New Roman"/>
          <w:sz w:val="28"/>
          <w:szCs w:val="28"/>
          <w:lang w:val="en-US"/>
        </w:rPr>
        <w:t>.</w:t>
      </w:r>
    </w:p>
    <w:p w14:paraId="4B478533" w14:textId="578DC475" w:rsidR="00AB2606" w:rsidRPr="00AB2606" w:rsidRDefault="00BA2F7F" w:rsidP="00BA2F7F">
      <w:pPr>
        <w:pStyle w:val="a6"/>
        <w:numPr>
          <w:ilvl w:val="0"/>
          <w:numId w:val="3"/>
        </w:numPr>
        <w:suppressAutoHyphens/>
        <w:spacing w:line="360" w:lineRule="auto"/>
        <w:ind w:right="-7"/>
        <w:contextualSpacing w:val="0"/>
        <w:jc w:val="both"/>
        <w:rPr>
          <w:rFonts w:ascii="Times New Roman" w:hAnsi="Times New Roman"/>
          <w:sz w:val="28"/>
          <w:szCs w:val="28"/>
        </w:rPr>
      </w:pPr>
      <w:proofErr w:type="spellStart"/>
      <w:r>
        <w:rPr>
          <w:rFonts w:ascii="Times New Roman" w:hAnsi="Times New Roman"/>
          <w:sz w:val="28"/>
          <w:szCs w:val="28"/>
          <w:lang w:val="en-US"/>
        </w:rPr>
        <w:t>Скрытая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камера</w:t>
      </w:r>
      <w:proofErr w:type="spellEnd"/>
      <w:r>
        <w:rPr>
          <w:rFonts w:ascii="Times New Roman" w:hAnsi="Times New Roman"/>
          <w:sz w:val="28"/>
          <w:szCs w:val="28"/>
          <w:lang w:val="en-US"/>
        </w:rPr>
        <w:t>.</w:t>
      </w:r>
    </w:p>
    <w:p w14:paraId="7AEFBD37" w14:textId="1E4A81C5" w:rsidR="000019BC" w:rsidRPr="00AB2606" w:rsidRDefault="00BA2F7F" w:rsidP="00BA2F7F">
      <w:pPr>
        <w:pStyle w:val="a6"/>
        <w:numPr>
          <w:ilvl w:val="0"/>
          <w:numId w:val="3"/>
        </w:numPr>
        <w:suppressAutoHyphens/>
        <w:spacing w:line="360" w:lineRule="auto"/>
        <w:ind w:right="-7"/>
        <w:contextualSpacing w:val="0"/>
        <w:jc w:val="both"/>
        <w:rPr>
          <w:rFonts w:ascii="Times New Roman" w:hAnsi="Times New Roman"/>
          <w:sz w:val="28"/>
          <w:szCs w:val="28"/>
        </w:rPr>
      </w:pPr>
      <w:r>
        <w:rPr>
          <w:rFonts w:ascii="Times New Roman" w:hAnsi="Times New Roman"/>
          <w:sz w:val="28"/>
          <w:szCs w:val="28"/>
        </w:rPr>
        <w:lastRenderedPageBreak/>
        <w:t>Р</w:t>
      </w:r>
      <w:r w:rsidR="000019BC" w:rsidRPr="00AB2606">
        <w:rPr>
          <w:rFonts w:ascii="Times New Roman" w:hAnsi="Times New Roman"/>
          <w:sz w:val="28"/>
          <w:szCs w:val="28"/>
        </w:rPr>
        <w:t>ежиссура (оговоримся, что такая съемка уже не является репортажем в чистом виде, а тяготеет к постановке).</w:t>
      </w:r>
    </w:p>
    <w:p w14:paraId="5A3AE981"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Рассмотрим и</w:t>
      </w:r>
      <w:r w:rsidR="002A3DC2">
        <w:rPr>
          <w:rFonts w:ascii="Times New Roman" w:hAnsi="Times New Roman"/>
          <w:sz w:val="28"/>
          <w:szCs w:val="28"/>
        </w:rPr>
        <w:t>х по порядку. Начнем с метода «</w:t>
      </w:r>
      <w:r>
        <w:rPr>
          <w:rFonts w:ascii="Times New Roman" w:hAnsi="Times New Roman"/>
          <w:sz w:val="28"/>
          <w:szCs w:val="28"/>
        </w:rPr>
        <w:t>привычная камера</w:t>
      </w:r>
      <w:r w:rsidR="002A3DC2">
        <w:rPr>
          <w:rFonts w:ascii="Times New Roman" w:hAnsi="Times New Roman"/>
          <w:sz w:val="28"/>
          <w:szCs w:val="28"/>
        </w:rPr>
        <w:t>»</w:t>
      </w:r>
      <w:r>
        <w:rPr>
          <w:rFonts w:ascii="Times New Roman" w:hAnsi="Times New Roman"/>
          <w:sz w:val="28"/>
          <w:szCs w:val="28"/>
        </w:rPr>
        <w:t>. Это такой вариант съемки, при котором о присутствии фотографа известно, однако, он стар</w:t>
      </w:r>
      <w:r w:rsidR="002A3DC2">
        <w:rPr>
          <w:rFonts w:ascii="Times New Roman" w:hAnsi="Times New Roman"/>
          <w:sz w:val="28"/>
          <w:szCs w:val="28"/>
        </w:rPr>
        <w:t>ается быть незаметным. Фотограф</w:t>
      </w:r>
      <w:r>
        <w:rPr>
          <w:rFonts w:ascii="Times New Roman" w:hAnsi="Times New Roman"/>
          <w:sz w:val="28"/>
          <w:szCs w:val="28"/>
        </w:rPr>
        <w:t xml:space="preserve"> как бы сливается с происходящим и становится  «принадлежностью помещения, своего рода мебелью».</w:t>
      </w:r>
      <w:r>
        <w:rPr>
          <w:rStyle w:val="a5"/>
          <w:rFonts w:ascii="Times New Roman" w:hAnsi="Times New Roman"/>
          <w:sz w:val="28"/>
          <w:szCs w:val="28"/>
        </w:rPr>
        <w:footnoteReference w:id="7"/>
      </w:r>
      <w:r>
        <w:rPr>
          <w:rFonts w:ascii="Times New Roman" w:hAnsi="Times New Roman"/>
          <w:sz w:val="28"/>
          <w:szCs w:val="28"/>
        </w:rPr>
        <w:t xml:space="preserve"> Наибольшей эффективностью подобный метод пользуется через некоторое время после начала съемки, когда у людей вырабатывается привыкание, и фотограф перестает быть чем-то выбивающимся из общей массы. Перед началом съемки необходимо выполнить несколько простых правил: присмотреться к обстановке, изучить лица героев, достать аппаратуру и выставить свет, если он необходим. </w:t>
      </w:r>
    </w:p>
    <w:p w14:paraId="211CE3E4"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Следующий метод – метод скрытой камеры. Этот метод является любимым методом папарацци, то есть фоторепортёров, снимающих сцены из личной жизни звёзд шоу-бизнеса и других знаменитостей. Фотограф подсматривает за героем с помощью мощного </w:t>
      </w:r>
      <w:proofErr w:type="spellStart"/>
      <w:r>
        <w:rPr>
          <w:rFonts w:ascii="Times New Roman" w:hAnsi="Times New Roman"/>
          <w:sz w:val="28"/>
          <w:szCs w:val="28"/>
        </w:rPr>
        <w:t>телевика</w:t>
      </w:r>
      <w:proofErr w:type="spellEnd"/>
      <w:r>
        <w:rPr>
          <w:rFonts w:ascii="Times New Roman" w:hAnsi="Times New Roman"/>
          <w:sz w:val="28"/>
          <w:szCs w:val="28"/>
        </w:rPr>
        <w:t>, скрывая камеру с помощью бленды с зеркалом, установленным под углом 45 градусов. Этот метод помогает снять людей в их привычной жизни, когда их позы максимально естественны и непринужденны. Однако в наши дни данный метод устарел и уже не встречается. Также к этому методу относится съемка с широкоугольником, когда фотограф направляет объектив не на героя</w:t>
      </w:r>
      <w:r w:rsidR="002A3DC2">
        <w:rPr>
          <w:rFonts w:ascii="Times New Roman" w:hAnsi="Times New Roman"/>
          <w:sz w:val="28"/>
          <w:szCs w:val="28"/>
        </w:rPr>
        <w:t xml:space="preserve">, а захватывает его в кадр, притом </w:t>
      </w:r>
      <w:r>
        <w:rPr>
          <w:rFonts w:ascii="Times New Roman" w:hAnsi="Times New Roman"/>
          <w:sz w:val="28"/>
          <w:szCs w:val="28"/>
        </w:rPr>
        <w:t xml:space="preserve">тот, кого снимают, не догадывается об этом. С появлением </w:t>
      </w:r>
      <w:r w:rsidR="002A3DC2">
        <w:rPr>
          <w:rFonts w:ascii="Times New Roman" w:hAnsi="Times New Roman"/>
          <w:sz w:val="28"/>
          <w:szCs w:val="28"/>
        </w:rPr>
        <w:t>новых широкоугольных объективов</w:t>
      </w:r>
      <w:r>
        <w:rPr>
          <w:rFonts w:ascii="Times New Roman" w:hAnsi="Times New Roman"/>
          <w:sz w:val="28"/>
          <w:szCs w:val="28"/>
        </w:rPr>
        <w:t xml:space="preserve"> фотографы стали все чаще использовать данный метод. Широкоугольник стал их «шапкой невидимкой». </w:t>
      </w:r>
    </w:p>
    <w:p w14:paraId="6C5F5620"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lastRenderedPageBreak/>
        <w:t>Следующий метод съемки – режиссура. Существует множество споров о данном методе. Если это средства массовой информации, то любая режиссура строго запрещена. Однако мы рассмотрим данный вид съемки. Это такой вид съемки, при котором фотограф перестает быть просто наблюдателем и вмешивается в процесс. Причина этого, чаще всего, заказ редакции. Если фотограф по какой-либо причине пропустил нужный ему кадр, он примеряет на себя роль режиссера и просит повторить рукопожатие или вручение награды. Чиновники, как правило, идут на это, так как им также важно, чтобы данный момент был запечатлен.</w:t>
      </w:r>
      <w:r>
        <w:rPr>
          <w:rStyle w:val="a5"/>
          <w:rFonts w:ascii="Times New Roman" w:hAnsi="Times New Roman"/>
          <w:sz w:val="28"/>
          <w:szCs w:val="28"/>
        </w:rPr>
        <w:footnoteReference w:id="8"/>
      </w:r>
    </w:p>
    <w:p w14:paraId="20780196" w14:textId="77777777" w:rsidR="000019BC" w:rsidRPr="00F25EC2" w:rsidRDefault="000019BC" w:rsidP="001A5BBE">
      <w:pPr>
        <w:spacing w:line="360" w:lineRule="auto"/>
        <w:ind w:right="-7" w:firstLine="680"/>
        <w:jc w:val="both"/>
        <w:rPr>
          <w:rFonts w:ascii="Times New Roman" w:eastAsia="Times New Roman" w:hAnsi="Times New Roman"/>
          <w:color w:val="000000" w:themeColor="text1"/>
          <w:sz w:val="28"/>
          <w:szCs w:val="28"/>
        </w:rPr>
      </w:pPr>
      <w:r>
        <w:rPr>
          <w:rFonts w:ascii="Times New Roman" w:hAnsi="Times New Roman"/>
          <w:sz w:val="28"/>
          <w:szCs w:val="28"/>
        </w:rPr>
        <w:t>Рассмотрим факторы, которые влияют на качество снимков</w:t>
      </w:r>
      <w:r w:rsidRPr="00F25EC2">
        <w:rPr>
          <w:rFonts w:ascii="Times New Roman" w:hAnsi="Times New Roman"/>
          <w:color w:val="000000" w:themeColor="text1"/>
          <w:sz w:val="28"/>
          <w:szCs w:val="28"/>
        </w:rPr>
        <w:t xml:space="preserve"> по </w:t>
      </w:r>
      <w:r w:rsidRPr="00F25EC2">
        <w:rPr>
          <w:rFonts w:ascii="Times New Roman" w:hAnsi="Times New Roman"/>
          <w:iCs/>
          <w:color w:val="000000" w:themeColor="text1"/>
          <w:sz w:val="28"/>
          <w:szCs w:val="28"/>
        </w:rPr>
        <w:t xml:space="preserve">Роберту Д. Де </w:t>
      </w:r>
      <w:proofErr w:type="spellStart"/>
      <w:r w:rsidRPr="00F25EC2">
        <w:rPr>
          <w:rFonts w:ascii="Times New Roman" w:hAnsi="Times New Roman"/>
          <w:iCs/>
          <w:color w:val="000000" w:themeColor="text1"/>
          <w:sz w:val="28"/>
          <w:szCs w:val="28"/>
        </w:rPr>
        <w:t>Пьянте</w:t>
      </w:r>
      <w:proofErr w:type="spellEnd"/>
      <w:r w:rsidRPr="00F25EC2">
        <w:rPr>
          <w:rFonts w:ascii="Times New Roman" w:hAnsi="Times New Roman"/>
          <w:iCs/>
          <w:color w:val="000000" w:themeColor="text1"/>
          <w:sz w:val="28"/>
          <w:szCs w:val="28"/>
        </w:rPr>
        <w:t>:</w:t>
      </w:r>
    </w:p>
    <w:p w14:paraId="36E1A9FD" w14:textId="77777777" w:rsidR="000019BC" w:rsidRPr="00F25EC2" w:rsidRDefault="000019BC" w:rsidP="001A5BBE">
      <w:pPr>
        <w:pStyle w:val="a6"/>
        <w:numPr>
          <w:ilvl w:val="0"/>
          <w:numId w:val="5"/>
        </w:numPr>
        <w:tabs>
          <w:tab w:val="left" w:pos="993"/>
        </w:tabs>
        <w:suppressAutoHyphens/>
        <w:spacing w:line="360" w:lineRule="auto"/>
        <w:ind w:left="0" w:right="-7" w:firstLine="680"/>
        <w:contextualSpacing w:val="0"/>
        <w:jc w:val="both"/>
        <w:rPr>
          <w:rFonts w:ascii="Times New Roman" w:eastAsia="Times New Roman" w:hAnsi="Times New Roman"/>
          <w:color w:val="000000" w:themeColor="text1"/>
          <w:sz w:val="28"/>
          <w:szCs w:val="28"/>
        </w:rPr>
      </w:pPr>
      <w:r w:rsidRPr="00F25EC2">
        <w:rPr>
          <w:rFonts w:ascii="Times New Roman" w:eastAsia="Times New Roman" w:hAnsi="Times New Roman"/>
          <w:color w:val="000000" w:themeColor="text1"/>
          <w:sz w:val="28"/>
          <w:szCs w:val="28"/>
        </w:rPr>
        <w:t>Умение правильно определять необходимость иллюстраций к материалу.</w:t>
      </w:r>
    </w:p>
    <w:p w14:paraId="0A43283A" w14:textId="77777777" w:rsidR="000019BC" w:rsidRDefault="000019BC" w:rsidP="001A5BBE">
      <w:pPr>
        <w:pStyle w:val="a6"/>
        <w:numPr>
          <w:ilvl w:val="0"/>
          <w:numId w:val="5"/>
        </w:numPr>
        <w:tabs>
          <w:tab w:val="left" w:pos="993"/>
        </w:tabs>
        <w:suppressAutoHyphens/>
        <w:spacing w:line="360" w:lineRule="auto"/>
        <w:ind w:left="0" w:right="-7" w:firstLine="680"/>
        <w:contextualSpacing w:val="0"/>
        <w:jc w:val="both"/>
        <w:rPr>
          <w:rFonts w:ascii="Times" w:eastAsia="Times New Roman" w:hAnsi="Times"/>
          <w:color w:val="000000"/>
          <w:sz w:val="28"/>
          <w:szCs w:val="28"/>
        </w:rPr>
      </w:pPr>
      <w:r>
        <w:rPr>
          <w:rFonts w:ascii="Times New Roman" w:eastAsia="Times New Roman" w:hAnsi="Times New Roman"/>
          <w:color w:val="000000"/>
          <w:sz w:val="28"/>
          <w:szCs w:val="28"/>
        </w:rPr>
        <w:t xml:space="preserve">Умение безошибочно представить в голове предстоящее событие. </w:t>
      </w:r>
    </w:p>
    <w:p w14:paraId="4D6B0054" w14:textId="77777777" w:rsidR="000019BC" w:rsidRDefault="000019BC" w:rsidP="001A5BBE">
      <w:pPr>
        <w:pStyle w:val="a6"/>
        <w:numPr>
          <w:ilvl w:val="0"/>
          <w:numId w:val="5"/>
        </w:numPr>
        <w:tabs>
          <w:tab w:val="left" w:pos="993"/>
        </w:tabs>
        <w:suppressAutoHyphens/>
        <w:spacing w:line="360" w:lineRule="auto"/>
        <w:ind w:left="0" w:right="-7" w:firstLine="680"/>
        <w:contextualSpacing w:val="0"/>
        <w:jc w:val="both"/>
        <w:rPr>
          <w:rFonts w:ascii="Times" w:eastAsia="Times New Roman" w:hAnsi="Times"/>
          <w:color w:val="000000"/>
          <w:sz w:val="28"/>
          <w:szCs w:val="28"/>
        </w:rPr>
      </w:pPr>
      <w:r>
        <w:rPr>
          <w:rFonts w:ascii="Times" w:eastAsia="Times New Roman" w:hAnsi="Times"/>
          <w:color w:val="000000"/>
          <w:sz w:val="28"/>
          <w:szCs w:val="28"/>
        </w:rPr>
        <w:t xml:space="preserve">Необходимо </w:t>
      </w:r>
      <w:r>
        <w:rPr>
          <w:rFonts w:ascii="Times New Roman" w:eastAsia="Times New Roman" w:hAnsi="Times New Roman"/>
          <w:color w:val="000000"/>
          <w:sz w:val="28"/>
          <w:szCs w:val="28"/>
        </w:rPr>
        <w:t>помнить о том</w:t>
      </w:r>
      <w:r>
        <w:rPr>
          <w:rFonts w:ascii="Times" w:eastAsia="Times New Roman" w:hAnsi="Times"/>
          <w:color w:val="000000"/>
          <w:sz w:val="28"/>
          <w:szCs w:val="28"/>
        </w:rPr>
        <w:t xml:space="preserve">, что главное </w:t>
      </w:r>
      <w:r w:rsidR="00ED15ED">
        <w:rPr>
          <w:rFonts w:ascii="Times New Roman" w:hAnsi="Times New Roman"/>
          <w:sz w:val="28"/>
          <w:szCs w:val="28"/>
        </w:rPr>
        <w:t xml:space="preserve">– </w:t>
      </w:r>
      <w:r>
        <w:rPr>
          <w:rFonts w:ascii="Times" w:eastAsia="Times New Roman" w:hAnsi="Times"/>
          <w:color w:val="000000"/>
          <w:sz w:val="28"/>
          <w:szCs w:val="28"/>
        </w:rPr>
        <w:t xml:space="preserve">это не количество принесенных снимков, а их качество. Не следует гнаться за большим количеством снимков, лучше </w:t>
      </w:r>
      <w:r>
        <w:rPr>
          <w:rFonts w:ascii="Times New Roman" w:eastAsia="Times New Roman" w:hAnsi="Times New Roman"/>
          <w:color w:val="000000"/>
          <w:sz w:val="28"/>
          <w:szCs w:val="28"/>
        </w:rPr>
        <w:t xml:space="preserve">репортеру </w:t>
      </w:r>
      <w:r>
        <w:rPr>
          <w:rFonts w:ascii="Times" w:eastAsia="Times New Roman" w:hAnsi="Times"/>
          <w:color w:val="000000"/>
          <w:sz w:val="28"/>
          <w:szCs w:val="28"/>
        </w:rPr>
        <w:t xml:space="preserve">сделать акцент на том, какие </w:t>
      </w:r>
      <w:r w:rsidR="00ED15ED">
        <w:rPr>
          <w:rFonts w:ascii="Times New Roman" w:eastAsia="Times New Roman" w:hAnsi="Times New Roman"/>
          <w:color w:val="000000"/>
          <w:sz w:val="28"/>
          <w:szCs w:val="28"/>
        </w:rPr>
        <w:t xml:space="preserve">понадобятся снимки, </w:t>
      </w:r>
      <w:r>
        <w:rPr>
          <w:rFonts w:ascii="Times New Roman" w:eastAsia="Times New Roman" w:hAnsi="Times New Roman"/>
          <w:color w:val="000000"/>
          <w:sz w:val="28"/>
          <w:szCs w:val="28"/>
        </w:rPr>
        <w:t xml:space="preserve"> после чего грамотно их отобрать. </w:t>
      </w:r>
      <w:r>
        <w:rPr>
          <w:rStyle w:val="a5"/>
          <w:rFonts w:ascii="Times New Roman" w:eastAsia="Times New Roman" w:hAnsi="Times New Roman"/>
          <w:color w:val="000000"/>
          <w:sz w:val="28"/>
          <w:szCs w:val="28"/>
        </w:rPr>
        <w:footnoteReference w:id="9"/>
      </w:r>
    </w:p>
    <w:p w14:paraId="1CF86664" w14:textId="77777777" w:rsidR="000019BC" w:rsidRDefault="000019BC" w:rsidP="001A5BBE">
      <w:pPr>
        <w:spacing w:line="360" w:lineRule="auto"/>
        <w:ind w:right="-7" w:firstLine="680"/>
        <w:jc w:val="both"/>
        <w:rPr>
          <w:rFonts w:ascii="Times" w:eastAsia="Times New Roman" w:hAnsi="Times"/>
          <w:color w:val="000000"/>
          <w:sz w:val="28"/>
          <w:szCs w:val="28"/>
        </w:rPr>
      </w:pPr>
      <w:r>
        <w:rPr>
          <w:rFonts w:ascii="Times" w:eastAsia="Times New Roman" w:hAnsi="Times"/>
          <w:color w:val="000000"/>
          <w:sz w:val="28"/>
          <w:szCs w:val="28"/>
        </w:rPr>
        <w:t>Обратимся к отечественному опыту и рассмотрим главные критерии, разработанные Дмитрием Донским, личным фотографом Б.Н. Ельцина. «Золотые правила» для фотожурналистов (из личного интервью):</w:t>
      </w:r>
    </w:p>
    <w:p w14:paraId="007CD5EF" w14:textId="77777777" w:rsidR="000019BC" w:rsidRPr="0055417F" w:rsidRDefault="000019BC" w:rsidP="001A5BBE">
      <w:pPr>
        <w:pStyle w:val="a6"/>
        <w:numPr>
          <w:ilvl w:val="0"/>
          <w:numId w:val="1"/>
        </w:numPr>
        <w:spacing w:line="360" w:lineRule="auto"/>
        <w:ind w:right="-7" w:firstLine="680"/>
        <w:jc w:val="both"/>
        <w:rPr>
          <w:rFonts w:ascii="Times" w:eastAsia="Times New Roman" w:hAnsi="Times"/>
          <w:color w:val="000000" w:themeColor="text1"/>
          <w:sz w:val="28"/>
          <w:szCs w:val="28"/>
        </w:rPr>
      </w:pPr>
      <w:r w:rsidRPr="0055417F">
        <w:rPr>
          <w:rFonts w:ascii="Times" w:eastAsia="Times New Roman" w:hAnsi="Times"/>
          <w:color w:val="000000"/>
          <w:sz w:val="28"/>
          <w:szCs w:val="28"/>
        </w:rPr>
        <w:t xml:space="preserve">Перед каждой съемкой необходимо нарисовать себе картинку по кадрам. Все </w:t>
      </w:r>
      <w:r w:rsidRPr="0055417F">
        <w:rPr>
          <w:rFonts w:ascii="Times" w:eastAsia="Times New Roman" w:hAnsi="Times"/>
          <w:color w:val="000000" w:themeColor="text1"/>
          <w:sz w:val="28"/>
          <w:szCs w:val="28"/>
        </w:rPr>
        <w:t>продумать до мелочей.</w:t>
      </w:r>
    </w:p>
    <w:p w14:paraId="5027EFDD" w14:textId="77777777" w:rsidR="000019BC" w:rsidRPr="0055417F" w:rsidRDefault="000019BC" w:rsidP="001A5BBE">
      <w:pPr>
        <w:pStyle w:val="a6"/>
        <w:numPr>
          <w:ilvl w:val="0"/>
          <w:numId w:val="1"/>
        </w:numPr>
        <w:spacing w:line="360" w:lineRule="auto"/>
        <w:ind w:right="-7" w:firstLine="680"/>
        <w:jc w:val="both"/>
        <w:rPr>
          <w:rFonts w:ascii="Times" w:eastAsia="Times New Roman" w:hAnsi="Times"/>
          <w:color w:val="000000" w:themeColor="text1"/>
          <w:sz w:val="28"/>
          <w:szCs w:val="28"/>
        </w:rPr>
      </w:pPr>
      <w:r w:rsidRPr="0055417F">
        <w:rPr>
          <w:rFonts w:ascii="Times" w:eastAsia="Times New Roman" w:hAnsi="Times"/>
          <w:color w:val="000000" w:themeColor="text1"/>
          <w:sz w:val="28"/>
          <w:szCs w:val="28"/>
        </w:rPr>
        <w:lastRenderedPageBreak/>
        <w:t>Необходимо убить в себе стадное чувство.</w:t>
      </w:r>
    </w:p>
    <w:p w14:paraId="2729DA6A" w14:textId="77777777" w:rsidR="000019BC" w:rsidRPr="0055417F" w:rsidRDefault="000019BC" w:rsidP="001A5BBE">
      <w:pPr>
        <w:pStyle w:val="a6"/>
        <w:numPr>
          <w:ilvl w:val="0"/>
          <w:numId w:val="1"/>
        </w:numPr>
        <w:spacing w:line="360" w:lineRule="auto"/>
        <w:ind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Фотографией нельзя работать, фотографией нужно играть.</w:t>
      </w:r>
    </w:p>
    <w:p w14:paraId="0BACCD62" w14:textId="77777777" w:rsidR="000019BC" w:rsidRPr="0055417F" w:rsidRDefault="000019BC" w:rsidP="001A5BBE">
      <w:pPr>
        <w:pStyle w:val="a6"/>
        <w:numPr>
          <w:ilvl w:val="0"/>
          <w:numId w:val="1"/>
        </w:numPr>
        <w:spacing w:line="360" w:lineRule="auto"/>
        <w:ind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Необходимо каждый раз, когда ты видишь хороший свет, смотреть на часы.</w:t>
      </w:r>
    </w:p>
    <w:p w14:paraId="7F4FD6E7" w14:textId="77777777" w:rsidR="000019BC" w:rsidRPr="0055417F" w:rsidRDefault="000019BC" w:rsidP="001A5BBE">
      <w:pPr>
        <w:pStyle w:val="a6"/>
        <w:numPr>
          <w:ilvl w:val="0"/>
          <w:numId w:val="1"/>
        </w:numPr>
        <w:spacing w:line="360" w:lineRule="auto"/>
        <w:ind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После каждой съемки должен быть анализ.</w:t>
      </w:r>
    </w:p>
    <w:p w14:paraId="34F465DD" w14:textId="77777777" w:rsidR="000019BC" w:rsidRPr="0055417F" w:rsidRDefault="000019BC" w:rsidP="001A5BBE">
      <w:pPr>
        <w:pStyle w:val="a6"/>
        <w:numPr>
          <w:ilvl w:val="0"/>
          <w:numId w:val="1"/>
        </w:numPr>
        <w:spacing w:line="360" w:lineRule="auto"/>
        <w:ind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Установочный портрет.</w:t>
      </w:r>
    </w:p>
    <w:p w14:paraId="1EF49233" w14:textId="77777777" w:rsidR="000019BC" w:rsidRPr="0055417F" w:rsidRDefault="000019BC" w:rsidP="001A5BBE">
      <w:pPr>
        <w:pStyle w:val="a6"/>
        <w:numPr>
          <w:ilvl w:val="0"/>
          <w:numId w:val="1"/>
        </w:numPr>
        <w:spacing w:line="360" w:lineRule="auto"/>
        <w:ind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Необходима узкая специализация.</w:t>
      </w:r>
    </w:p>
    <w:p w14:paraId="279969DF" w14:textId="77777777" w:rsidR="000019BC" w:rsidRPr="0055417F" w:rsidRDefault="000019BC" w:rsidP="001A5BBE">
      <w:pPr>
        <w:pStyle w:val="a6"/>
        <w:numPr>
          <w:ilvl w:val="0"/>
          <w:numId w:val="1"/>
        </w:numPr>
        <w:spacing w:line="360" w:lineRule="auto"/>
        <w:ind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Необходимо наладить отношени</w:t>
      </w:r>
      <w:r w:rsidR="00ED15ED">
        <w:rPr>
          <w:rFonts w:ascii="Times New Roman" w:eastAsia="Times New Roman" w:hAnsi="Times New Roman"/>
          <w:color w:val="000000"/>
          <w:sz w:val="28"/>
          <w:szCs w:val="28"/>
        </w:rPr>
        <w:t>я</w:t>
      </w:r>
      <w:r w:rsidRPr="0055417F">
        <w:rPr>
          <w:rFonts w:ascii="Times New Roman" w:eastAsia="Times New Roman" w:hAnsi="Times New Roman"/>
          <w:color w:val="000000"/>
          <w:sz w:val="28"/>
          <w:szCs w:val="28"/>
        </w:rPr>
        <w:t xml:space="preserve"> с редакцией.</w:t>
      </w:r>
    </w:p>
    <w:p w14:paraId="437F6475" w14:textId="77777777" w:rsidR="000019BC" w:rsidRPr="0055417F" w:rsidRDefault="000019BC" w:rsidP="001A5BBE">
      <w:pPr>
        <w:pStyle w:val="a6"/>
        <w:numPr>
          <w:ilvl w:val="0"/>
          <w:numId w:val="1"/>
        </w:numPr>
        <w:spacing w:line="360" w:lineRule="auto"/>
        <w:ind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Обязательно выбрать тональность </w:t>
      </w:r>
      <w:r w:rsidRPr="0055417F">
        <w:rPr>
          <w:rFonts w:ascii="Times New Roman" w:eastAsia="Times New Roman" w:hAnsi="Times New Roman"/>
          <w:color w:val="000000" w:themeColor="text1"/>
          <w:sz w:val="28"/>
          <w:szCs w:val="28"/>
        </w:rPr>
        <w:t>фотографии.</w:t>
      </w:r>
    </w:p>
    <w:p w14:paraId="093DAB2F"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Найти контакт с моделью.</w:t>
      </w:r>
    </w:p>
    <w:p w14:paraId="1DDCD2EA"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Нужно стараться всегда быть первым.</w:t>
      </w:r>
    </w:p>
    <w:p w14:paraId="3B940E42"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Фотограф должен быть в хорошей спортивной форме.</w:t>
      </w:r>
    </w:p>
    <w:p w14:paraId="39F3DD1B"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Фотограф должен быть честны</w:t>
      </w:r>
      <w:r w:rsidRPr="0055417F">
        <w:rPr>
          <w:rFonts w:ascii="Times New Roman" w:eastAsia="Times New Roman" w:hAnsi="Times New Roman"/>
          <w:color w:val="000000" w:themeColor="text1"/>
          <w:sz w:val="28"/>
          <w:szCs w:val="28"/>
        </w:rPr>
        <w:t>м</w:t>
      </w:r>
      <w:r w:rsidRPr="0055417F">
        <w:rPr>
          <w:rFonts w:ascii="Times New Roman" w:eastAsia="Times New Roman" w:hAnsi="Times New Roman"/>
          <w:color w:val="000000"/>
          <w:sz w:val="28"/>
          <w:szCs w:val="28"/>
        </w:rPr>
        <w:t>.</w:t>
      </w:r>
    </w:p>
    <w:p w14:paraId="5B763A8F"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Фотограф не должен никого копировать.</w:t>
      </w:r>
    </w:p>
    <w:p w14:paraId="61B17369"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Фотограф обязан снять все, а давать потом фотографии или нет – его дело.</w:t>
      </w:r>
    </w:p>
    <w:p w14:paraId="6FA57FD3"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Необходимо иметь хобби на стороне: спорт, рыбалка, охота.</w:t>
      </w:r>
    </w:p>
    <w:p w14:paraId="3B25A515"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Наивысшая точка карьеры фотографа – авторский альбом.</w:t>
      </w:r>
    </w:p>
    <w:p w14:paraId="2E3AF1F8"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Необходимо везде искать параллели.</w:t>
      </w:r>
    </w:p>
    <w:p w14:paraId="26617AAE"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Фотограф должен быть на 90% эгоистом.</w:t>
      </w:r>
    </w:p>
    <w:p w14:paraId="04AC38E9"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Фотокорреспондент сам выбирает себе точку съемки. Он хозяин положения. </w:t>
      </w:r>
    </w:p>
    <w:p w14:paraId="5E0FF1FF"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Телевидение – враг номер 1 для фотокорреспондента. </w:t>
      </w:r>
    </w:p>
    <w:p w14:paraId="24C3BC0C"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Обязательно участвовать в иностранных выставках. </w:t>
      </w:r>
    </w:p>
    <w:p w14:paraId="0411EE3B" w14:textId="77777777" w:rsidR="000019BC" w:rsidRPr="0055417F" w:rsidRDefault="000019BC" w:rsidP="001A5BBE">
      <w:pPr>
        <w:pStyle w:val="a6"/>
        <w:numPr>
          <w:ilvl w:val="0"/>
          <w:numId w:val="1"/>
        </w:numPr>
        <w:tabs>
          <w:tab w:val="left" w:pos="567"/>
        </w:tabs>
        <w:spacing w:line="360" w:lineRule="auto"/>
        <w:ind w:left="567" w:right="-7" w:firstLine="680"/>
        <w:jc w:val="both"/>
        <w:rPr>
          <w:rFonts w:ascii="Times New Roman" w:eastAsia="Times New Roman" w:hAnsi="Times New Roman"/>
          <w:color w:val="000000"/>
          <w:sz w:val="28"/>
          <w:szCs w:val="28"/>
        </w:rPr>
      </w:pPr>
      <w:r w:rsidRPr="0055417F">
        <w:rPr>
          <w:rFonts w:ascii="Times New Roman" w:eastAsia="Times New Roman" w:hAnsi="Times New Roman"/>
          <w:color w:val="000000"/>
          <w:sz w:val="28"/>
          <w:szCs w:val="28"/>
        </w:rPr>
        <w:t xml:space="preserve"> Обязательность второго языка для фотокорреспондента.</w:t>
      </w:r>
    </w:p>
    <w:p w14:paraId="3EED070E" w14:textId="77777777" w:rsidR="000019BC" w:rsidRDefault="000019BC" w:rsidP="001A5BBE">
      <w:pPr>
        <w:spacing w:line="360" w:lineRule="auto"/>
        <w:ind w:right="-7" w:firstLine="680"/>
        <w:jc w:val="both"/>
        <w:rPr>
          <w:rFonts w:ascii="Times New Roman" w:eastAsia="Times New Roman" w:hAnsi="Times New Roman"/>
          <w:color w:val="FF0000"/>
          <w:sz w:val="28"/>
          <w:szCs w:val="28"/>
        </w:rPr>
      </w:pPr>
      <w:r>
        <w:rPr>
          <w:rFonts w:ascii="Times New Roman" w:eastAsia="Times New Roman" w:hAnsi="Times New Roman"/>
          <w:color w:val="000000"/>
          <w:sz w:val="28"/>
          <w:szCs w:val="28"/>
        </w:rPr>
        <w:t xml:space="preserve">Теперь обратимся к зарубежным учебникам. Западные исследователи утверждают, что визуальный образ </w:t>
      </w:r>
      <w:r>
        <w:rPr>
          <w:rFonts w:ascii="Times New Roman" w:hAnsi="Times New Roman"/>
          <w:sz w:val="28"/>
          <w:szCs w:val="28"/>
        </w:rPr>
        <w:t>–</w:t>
      </w:r>
      <w:r>
        <w:rPr>
          <w:rFonts w:ascii="Times New Roman" w:eastAsia="Times New Roman" w:hAnsi="Times New Roman"/>
          <w:color w:val="000000"/>
          <w:sz w:val="28"/>
          <w:szCs w:val="28"/>
        </w:rPr>
        <w:t xml:space="preserve"> это центр культурной составляющей </w:t>
      </w:r>
      <w:r>
        <w:rPr>
          <w:rFonts w:ascii="Times New Roman" w:eastAsia="Times New Roman" w:hAnsi="Times New Roman"/>
          <w:color w:val="000000"/>
          <w:sz w:val="28"/>
          <w:szCs w:val="28"/>
        </w:rPr>
        <w:lastRenderedPageBreak/>
        <w:t>жизни в современном западном обществе. Для некоторых писателей визуальный образ является наиболее фундаментальным из всех чувств.</w:t>
      </w:r>
      <w:r>
        <w:rPr>
          <w:rStyle w:val="a5"/>
          <w:rFonts w:ascii="Times New Roman" w:eastAsia="Times New Roman" w:hAnsi="Times New Roman"/>
          <w:color w:val="000000"/>
          <w:sz w:val="28"/>
          <w:szCs w:val="28"/>
        </w:rPr>
        <w:footnoteReference w:id="10"/>
      </w:r>
    </w:p>
    <w:p w14:paraId="263471B7" w14:textId="77777777" w:rsidR="000019BC" w:rsidRDefault="000019BC" w:rsidP="001A5BBE">
      <w:pPr>
        <w:spacing w:line="360" w:lineRule="auto"/>
        <w:ind w:right="-7" w:firstLine="680"/>
        <w:jc w:val="both"/>
        <w:rPr>
          <w:rFonts w:ascii="Times New Roman" w:eastAsia="Times New Roman" w:hAnsi="Times New Roman"/>
          <w:color w:val="000000"/>
          <w:sz w:val="28"/>
          <w:szCs w:val="28"/>
        </w:rPr>
      </w:pPr>
      <w:r w:rsidRPr="00F25EC2">
        <w:rPr>
          <w:rFonts w:ascii="Times New Roman" w:eastAsia="Times New Roman" w:hAnsi="Times New Roman"/>
          <w:color w:val="000000" w:themeColor="text1"/>
          <w:sz w:val="28"/>
          <w:szCs w:val="28"/>
        </w:rPr>
        <w:t xml:space="preserve">Мария </w:t>
      </w:r>
      <w:proofErr w:type="spellStart"/>
      <w:r w:rsidRPr="00F25EC2">
        <w:rPr>
          <w:rFonts w:ascii="Times New Roman" w:eastAsia="Times New Roman" w:hAnsi="Times New Roman"/>
          <w:color w:val="000000" w:themeColor="text1"/>
          <w:sz w:val="28"/>
          <w:szCs w:val="28"/>
        </w:rPr>
        <w:t>Стуркел</w:t>
      </w:r>
      <w:r>
        <w:rPr>
          <w:rFonts w:ascii="Times New Roman" w:eastAsia="Times New Roman" w:hAnsi="Times New Roman"/>
          <w:color w:val="000000"/>
          <w:sz w:val="28"/>
          <w:szCs w:val="28"/>
        </w:rPr>
        <w:t>и</w:t>
      </w:r>
      <w:proofErr w:type="spellEnd"/>
      <w:r>
        <w:rPr>
          <w:rFonts w:ascii="Times New Roman" w:eastAsia="Times New Roman" w:hAnsi="Times New Roman"/>
          <w:color w:val="000000"/>
          <w:sz w:val="28"/>
          <w:szCs w:val="28"/>
        </w:rPr>
        <w:t xml:space="preserve"> и Лиза </w:t>
      </w:r>
      <w:proofErr w:type="spellStart"/>
      <w:r>
        <w:rPr>
          <w:rFonts w:ascii="Times New Roman" w:eastAsia="Times New Roman" w:hAnsi="Times New Roman"/>
          <w:color w:val="000000"/>
          <w:sz w:val="28"/>
          <w:szCs w:val="28"/>
        </w:rPr>
        <w:t>Картрайт</w:t>
      </w:r>
      <w:proofErr w:type="spellEnd"/>
      <w:r>
        <w:rPr>
          <w:rFonts w:ascii="Times New Roman" w:eastAsia="Times New Roman" w:hAnsi="Times New Roman"/>
          <w:color w:val="000000"/>
          <w:sz w:val="28"/>
          <w:szCs w:val="28"/>
        </w:rPr>
        <w:t xml:space="preserve"> утверждают, что в изображении важно не просто само изображение, а интерпретация изображения зрителями, которые смотрят определенным образом. </w:t>
      </w:r>
      <w:r>
        <w:rPr>
          <w:rStyle w:val="a5"/>
          <w:rFonts w:ascii="Times New Roman" w:eastAsia="Times New Roman" w:hAnsi="Times New Roman"/>
          <w:color w:val="000000"/>
          <w:sz w:val="28"/>
          <w:szCs w:val="28"/>
        </w:rPr>
        <w:footnoteReference w:id="11"/>
      </w:r>
    </w:p>
    <w:p w14:paraId="44FB33DA" w14:textId="77777777" w:rsidR="000019BC" w:rsidRDefault="000019BC" w:rsidP="001A5BBE">
      <w:pPr>
        <w:spacing w:line="360" w:lineRule="auto"/>
        <w:ind w:right="-7" w:firstLine="6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Кристофер </w:t>
      </w:r>
      <w:proofErr w:type="spellStart"/>
      <w:r>
        <w:rPr>
          <w:rFonts w:ascii="Times New Roman" w:eastAsia="Times New Roman" w:hAnsi="Times New Roman"/>
          <w:color w:val="000000"/>
          <w:sz w:val="28"/>
          <w:szCs w:val="28"/>
        </w:rPr>
        <w:t>Пинни</w:t>
      </w:r>
      <w:proofErr w:type="spellEnd"/>
      <w:r>
        <w:rPr>
          <w:rFonts w:ascii="Times New Roman" w:eastAsia="Times New Roman" w:hAnsi="Times New Roman"/>
          <w:color w:val="000000"/>
          <w:sz w:val="28"/>
          <w:szCs w:val="28"/>
        </w:rPr>
        <w:t xml:space="preserve">  свидетельствует о том, что важным вопросом является воздействие образов на аудиторию, то, что могут сделать кадры после публикации. </w:t>
      </w:r>
      <w:r>
        <w:rPr>
          <w:rStyle w:val="a5"/>
          <w:rFonts w:ascii="Times New Roman" w:eastAsia="Times New Roman" w:hAnsi="Times New Roman"/>
          <w:color w:val="000000"/>
          <w:sz w:val="28"/>
          <w:szCs w:val="28"/>
        </w:rPr>
        <w:footnoteReference w:id="12"/>
      </w:r>
    </w:p>
    <w:p w14:paraId="7400F8C6" w14:textId="77777777" w:rsidR="000019BC" w:rsidRPr="00614998" w:rsidRDefault="000019BC" w:rsidP="001A5BBE">
      <w:pPr>
        <w:spacing w:line="360" w:lineRule="auto"/>
        <w:ind w:right="-7" w:firstLine="68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Посмотрим, какие главные требования выделяют американские фотографы. Главное для фотожурналиста – способность чувствовать, когда произойдет кадр. У него должны быть прекрасно развиты инстинкты. Также не менее важным критерием является умение быстрого построения кадра и способность правильно работать со светом. Еще одним важным критерием является способность вписаться в корпоративную среду.</w:t>
      </w:r>
      <w:r>
        <w:rPr>
          <w:rStyle w:val="a5"/>
          <w:rFonts w:ascii="Times New Roman" w:eastAsia="Times New Roman" w:hAnsi="Times New Roman"/>
          <w:color w:val="000000"/>
          <w:sz w:val="28"/>
          <w:szCs w:val="28"/>
        </w:rPr>
        <w:footnoteReference w:id="13"/>
      </w:r>
    </w:p>
    <w:p w14:paraId="6454C82D" w14:textId="77777777" w:rsidR="000019BC" w:rsidRDefault="000019BC" w:rsidP="001A5BBE">
      <w:pPr>
        <w:spacing w:line="360" w:lineRule="auto"/>
        <w:ind w:right="-7" w:firstLine="680"/>
        <w:jc w:val="both"/>
        <w:rPr>
          <w:rFonts w:ascii="Times" w:eastAsia="Times New Roman" w:hAnsi="Times"/>
          <w:bCs/>
          <w:color w:val="000000"/>
          <w:sz w:val="28"/>
          <w:szCs w:val="28"/>
        </w:rPr>
      </w:pPr>
      <w:r w:rsidRPr="00614998">
        <w:rPr>
          <w:rFonts w:ascii="Times New Roman" w:eastAsia="Times New Roman" w:hAnsi="Times New Roman"/>
          <w:color w:val="000000"/>
          <w:sz w:val="28"/>
          <w:szCs w:val="28"/>
        </w:rPr>
        <w:t>Элизабет Чаплин</w:t>
      </w:r>
      <w:r>
        <w:rPr>
          <w:rFonts w:ascii="Times New Roman" w:eastAsia="Times New Roman" w:hAnsi="Times New Roman"/>
          <w:color w:val="000000"/>
          <w:sz w:val="28"/>
          <w:szCs w:val="28"/>
        </w:rPr>
        <w:t>,</w:t>
      </w:r>
      <w:r w:rsidRPr="00614998">
        <w:rPr>
          <w:rFonts w:ascii="Times New Roman" w:eastAsia="Times New Roman" w:hAnsi="Times New Roman"/>
          <w:color w:val="000000"/>
          <w:sz w:val="28"/>
          <w:szCs w:val="28"/>
        </w:rPr>
        <w:t xml:space="preserve"> опираясь на Виктор</w:t>
      </w:r>
      <w:r>
        <w:rPr>
          <w:rFonts w:ascii="Times New Roman" w:eastAsia="Times New Roman" w:hAnsi="Times New Roman"/>
          <w:color w:val="000000"/>
          <w:sz w:val="28"/>
          <w:szCs w:val="28"/>
        </w:rPr>
        <w:t>а</w:t>
      </w:r>
      <w:r w:rsidRPr="00614998">
        <w:rPr>
          <w:rFonts w:ascii="Times New Roman" w:eastAsia="Times New Roman" w:hAnsi="Times New Roman"/>
          <w:color w:val="000000"/>
          <w:sz w:val="28"/>
          <w:szCs w:val="28"/>
        </w:rPr>
        <w:t xml:space="preserve"> </w:t>
      </w:r>
      <w:proofErr w:type="spellStart"/>
      <w:r w:rsidRPr="00614998">
        <w:rPr>
          <w:rFonts w:ascii="Times New Roman" w:eastAsia="Times New Roman" w:hAnsi="Times New Roman"/>
          <w:color w:val="000000"/>
          <w:sz w:val="28"/>
          <w:szCs w:val="28"/>
        </w:rPr>
        <w:t>Бургин</w:t>
      </w:r>
      <w:r>
        <w:rPr>
          <w:rFonts w:ascii="Times New Roman" w:eastAsia="Times New Roman" w:hAnsi="Times New Roman"/>
          <w:color w:val="000000"/>
          <w:sz w:val="28"/>
          <w:szCs w:val="28"/>
        </w:rPr>
        <w:t>а</w:t>
      </w:r>
      <w:proofErr w:type="spellEnd"/>
      <w:r>
        <w:rPr>
          <w:rFonts w:ascii="Times New Roman" w:eastAsia="Times New Roman" w:hAnsi="Times New Roman"/>
          <w:color w:val="000000"/>
          <w:sz w:val="28"/>
          <w:szCs w:val="28"/>
        </w:rPr>
        <w:t>,</w:t>
      </w:r>
      <w:r w:rsidRPr="00614998">
        <w:rPr>
          <w:rFonts w:ascii="Times New Roman" w:eastAsia="Times New Roman" w:hAnsi="Times New Roman"/>
          <w:color w:val="000000"/>
          <w:sz w:val="28"/>
          <w:szCs w:val="28"/>
        </w:rPr>
        <w:t xml:space="preserve"> подчеркивает, что фотографии не говорят сами за себя.</w:t>
      </w:r>
      <w:r>
        <w:rPr>
          <w:rFonts w:ascii="Times New Roman" w:eastAsia="Times New Roman" w:hAnsi="Times New Roman"/>
          <w:color w:val="000000"/>
          <w:sz w:val="28"/>
          <w:szCs w:val="28"/>
        </w:rPr>
        <w:t xml:space="preserve"> Им нужна интерпретация. </w:t>
      </w:r>
      <w:r>
        <w:rPr>
          <w:rStyle w:val="a5"/>
          <w:rFonts w:ascii="Times New Roman" w:eastAsia="Times New Roman" w:hAnsi="Times New Roman"/>
          <w:color w:val="000000"/>
          <w:sz w:val="28"/>
          <w:szCs w:val="28"/>
        </w:rPr>
        <w:footnoteReference w:id="14"/>
      </w:r>
    </w:p>
    <w:p w14:paraId="2390571E" w14:textId="72CE0244" w:rsidR="000019BC" w:rsidRDefault="000019BC" w:rsidP="001A5BBE">
      <w:pPr>
        <w:spacing w:line="360" w:lineRule="auto"/>
        <w:ind w:right="-7" w:firstLine="680"/>
        <w:jc w:val="both"/>
        <w:rPr>
          <w:rFonts w:ascii="Times" w:eastAsia="Times New Roman" w:hAnsi="Times"/>
          <w:b/>
          <w:bCs/>
          <w:color w:val="000000"/>
          <w:sz w:val="28"/>
          <w:szCs w:val="28"/>
        </w:rPr>
      </w:pPr>
      <w:r>
        <w:rPr>
          <w:rFonts w:ascii="Times New Roman" w:eastAsia="Times New Roman" w:hAnsi="Times New Roman"/>
          <w:bCs/>
          <w:color w:val="000000"/>
          <w:sz w:val="28"/>
          <w:szCs w:val="28"/>
        </w:rPr>
        <w:t>А теперь рассмотрим некие факторы</w:t>
      </w:r>
      <w:r>
        <w:rPr>
          <w:rFonts w:ascii="Times" w:eastAsia="Times New Roman" w:hAnsi="Times"/>
          <w:bCs/>
          <w:color w:val="000000"/>
          <w:sz w:val="28"/>
          <w:szCs w:val="28"/>
        </w:rPr>
        <w:t xml:space="preserve">, привлекающие </w:t>
      </w:r>
      <w:r>
        <w:rPr>
          <w:rFonts w:ascii="Times New Roman" w:eastAsia="Times New Roman" w:hAnsi="Times New Roman"/>
          <w:bCs/>
          <w:color w:val="000000"/>
          <w:sz w:val="28"/>
          <w:szCs w:val="28"/>
        </w:rPr>
        <w:t xml:space="preserve">наибольшее </w:t>
      </w:r>
      <w:r>
        <w:rPr>
          <w:rFonts w:ascii="Times" w:eastAsia="Times New Roman" w:hAnsi="Times"/>
          <w:bCs/>
          <w:color w:val="000000"/>
          <w:sz w:val="28"/>
          <w:szCs w:val="28"/>
        </w:rPr>
        <w:t>внимание аудитории</w:t>
      </w:r>
      <w:r>
        <w:rPr>
          <w:rFonts w:ascii="Times New Roman" w:eastAsia="Times New Roman" w:hAnsi="Times New Roman"/>
          <w:bCs/>
          <w:color w:val="000000"/>
          <w:sz w:val="28"/>
          <w:szCs w:val="28"/>
        </w:rPr>
        <w:t>, при котором они останавливают свое внимание.</w:t>
      </w:r>
      <w:r>
        <w:rPr>
          <w:rFonts w:ascii="Times" w:eastAsia="Times New Roman" w:hAnsi="Times"/>
          <w:color w:val="000000"/>
          <w:sz w:val="28"/>
          <w:szCs w:val="28"/>
        </w:rPr>
        <w:t xml:space="preserve"> Как редакторам, так и фотокорреспондентам необходимо помнить об элементах, которые привлекают читателя. </w:t>
      </w:r>
      <w:r w:rsidRPr="00DE0F43">
        <w:rPr>
          <w:rFonts w:ascii="Times" w:eastAsia="Times New Roman" w:hAnsi="Times"/>
          <w:color w:val="000000"/>
          <w:sz w:val="28"/>
          <w:szCs w:val="28"/>
        </w:rPr>
        <w:t xml:space="preserve">Такие элементы повышают </w:t>
      </w:r>
      <w:r w:rsidR="008327D4" w:rsidRPr="00DE0F43">
        <w:rPr>
          <w:rFonts w:ascii="Times" w:eastAsia="Times New Roman" w:hAnsi="Times"/>
          <w:color w:val="000000"/>
          <w:sz w:val="28"/>
          <w:szCs w:val="28"/>
        </w:rPr>
        <w:t>привлекательность снимков</w:t>
      </w:r>
      <w:r w:rsidRPr="00DE0F43">
        <w:rPr>
          <w:rFonts w:ascii="Times" w:eastAsia="Times New Roman" w:hAnsi="Times"/>
          <w:color w:val="000000"/>
          <w:sz w:val="28"/>
          <w:szCs w:val="28"/>
        </w:rPr>
        <w:t xml:space="preserve">, читатель </w:t>
      </w:r>
      <w:r w:rsidR="008327D4" w:rsidRPr="00DE0F43">
        <w:rPr>
          <w:rFonts w:ascii="Times" w:eastAsia="Times New Roman" w:hAnsi="Times"/>
          <w:color w:val="000000"/>
          <w:sz w:val="28"/>
          <w:szCs w:val="28"/>
        </w:rPr>
        <w:t>может задержать взгляд и потом перейти к чтению текста</w:t>
      </w:r>
      <w:r w:rsidRPr="00DE0F43">
        <w:rPr>
          <w:rFonts w:ascii="Times" w:eastAsia="Times New Roman" w:hAnsi="Times"/>
          <w:color w:val="000000"/>
          <w:sz w:val="28"/>
          <w:szCs w:val="28"/>
        </w:rPr>
        <w:t xml:space="preserve">. </w:t>
      </w:r>
      <w:r w:rsidRPr="00DE0F43">
        <w:rPr>
          <w:rFonts w:ascii="Times" w:eastAsia="Times New Roman" w:hAnsi="Times"/>
          <w:color w:val="000000"/>
          <w:sz w:val="28"/>
          <w:szCs w:val="28"/>
        </w:rPr>
        <w:lastRenderedPageBreak/>
        <w:t>П</w:t>
      </w:r>
      <w:r w:rsidRPr="00DE0F43">
        <w:rPr>
          <w:rFonts w:ascii="Times New Roman" w:eastAsia="Times New Roman" w:hAnsi="Times New Roman"/>
          <w:color w:val="000000"/>
          <w:sz w:val="28"/>
          <w:szCs w:val="28"/>
        </w:rPr>
        <w:t xml:space="preserve">риведем </w:t>
      </w:r>
      <w:r w:rsidR="008327D4" w:rsidRPr="00DE0F43">
        <w:rPr>
          <w:rFonts w:ascii="Times New Roman" w:eastAsia="Times New Roman" w:hAnsi="Times New Roman"/>
          <w:color w:val="000000"/>
          <w:sz w:val="28"/>
          <w:szCs w:val="28"/>
        </w:rPr>
        <w:t>некоторые факторы, которые способствуют привлечению читательского внимани</w:t>
      </w:r>
      <w:r w:rsidR="00DE0F43">
        <w:rPr>
          <w:rFonts w:ascii="Times New Roman" w:eastAsia="Times New Roman" w:hAnsi="Times New Roman"/>
          <w:color w:val="000000"/>
          <w:sz w:val="28"/>
          <w:szCs w:val="28"/>
        </w:rPr>
        <w:t>я:</w:t>
      </w:r>
    </w:p>
    <w:p w14:paraId="736ADB88" w14:textId="77777777" w:rsidR="000019BC" w:rsidRPr="00BA2F7F" w:rsidRDefault="000019BC" w:rsidP="00815190">
      <w:pPr>
        <w:numPr>
          <w:ilvl w:val="0"/>
          <w:numId w:val="35"/>
        </w:numPr>
        <w:suppressAutoHyphens/>
        <w:spacing w:line="360" w:lineRule="auto"/>
        <w:ind w:right="-7"/>
        <w:jc w:val="both"/>
        <w:rPr>
          <w:rFonts w:ascii="Times" w:eastAsia="Times New Roman" w:hAnsi="Times"/>
          <w:bCs/>
          <w:color w:val="000000"/>
          <w:sz w:val="28"/>
          <w:szCs w:val="28"/>
        </w:rPr>
      </w:pPr>
      <w:r w:rsidRPr="00BA2F7F">
        <w:rPr>
          <w:rFonts w:ascii="Times" w:eastAsia="Times New Roman" w:hAnsi="Times"/>
          <w:bCs/>
          <w:color w:val="000000"/>
          <w:sz w:val="28"/>
          <w:szCs w:val="28"/>
        </w:rPr>
        <w:t>Дети.</w:t>
      </w:r>
      <w:r w:rsidRPr="00BA2F7F">
        <w:rPr>
          <w:rFonts w:ascii="Times" w:eastAsia="Times New Roman" w:hAnsi="Times"/>
          <w:color w:val="000000"/>
          <w:sz w:val="28"/>
          <w:szCs w:val="28"/>
        </w:rPr>
        <w:t> </w:t>
      </w:r>
      <w:r w:rsidRPr="00BA2F7F">
        <w:rPr>
          <w:rFonts w:ascii="Times New Roman" w:eastAsia="Times New Roman" w:hAnsi="Times New Roman"/>
          <w:color w:val="000000"/>
          <w:sz w:val="28"/>
          <w:szCs w:val="28"/>
        </w:rPr>
        <w:t xml:space="preserve">Это </w:t>
      </w:r>
      <w:proofErr w:type="gramStart"/>
      <w:r w:rsidRPr="00BA2F7F">
        <w:rPr>
          <w:rFonts w:ascii="Times New Roman" w:eastAsia="Times New Roman" w:hAnsi="Times New Roman"/>
          <w:color w:val="000000"/>
          <w:sz w:val="28"/>
          <w:szCs w:val="28"/>
        </w:rPr>
        <w:t>может быть</w:t>
      </w:r>
      <w:proofErr w:type="gramEnd"/>
      <w:r w:rsidRPr="00BA2F7F">
        <w:rPr>
          <w:rFonts w:ascii="Times New Roman" w:eastAsia="Times New Roman" w:hAnsi="Times New Roman"/>
          <w:color w:val="000000"/>
          <w:sz w:val="28"/>
          <w:szCs w:val="28"/>
        </w:rPr>
        <w:t xml:space="preserve"> как одиночная фотография, так и серия снимков, иллюстрирующая новости. </w:t>
      </w:r>
    </w:p>
    <w:p w14:paraId="6574F51A" w14:textId="77777777" w:rsidR="000019BC" w:rsidRPr="00BA2F7F" w:rsidRDefault="000019BC" w:rsidP="00815190">
      <w:pPr>
        <w:numPr>
          <w:ilvl w:val="0"/>
          <w:numId w:val="35"/>
        </w:numPr>
        <w:suppressAutoHyphens/>
        <w:spacing w:line="360" w:lineRule="auto"/>
        <w:ind w:right="-7"/>
        <w:jc w:val="both"/>
        <w:rPr>
          <w:rFonts w:ascii="Times" w:eastAsia="Times New Roman" w:hAnsi="Times"/>
          <w:bCs/>
          <w:color w:val="000000"/>
          <w:sz w:val="28"/>
          <w:szCs w:val="28"/>
        </w:rPr>
      </w:pPr>
      <w:r w:rsidRPr="00BA2F7F">
        <w:rPr>
          <w:rFonts w:ascii="Times" w:eastAsia="Times New Roman" w:hAnsi="Times"/>
          <w:bCs/>
          <w:color w:val="000000"/>
          <w:sz w:val="28"/>
          <w:szCs w:val="28"/>
        </w:rPr>
        <w:t>Животные</w:t>
      </w:r>
      <w:r w:rsidRPr="00BA2F7F">
        <w:rPr>
          <w:rFonts w:ascii="Times" w:eastAsia="Times New Roman" w:hAnsi="Times"/>
          <w:color w:val="000000"/>
          <w:sz w:val="28"/>
          <w:szCs w:val="28"/>
        </w:rPr>
        <w:t>.</w:t>
      </w:r>
      <w:r w:rsidRPr="00BA2F7F">
        <w:rPr>
          <w:rFonts w:ascii="Times New Roman" w:eastAsia="Times New Roman" w:hAnsi="Times New Roman"/>
          <w:color w:val="000000"/>
          <w:sz w:val="28"/>
          <w:szCs w:val="28"/>
        </w:rPr>
        <w:t xml:space="preserve"> Этот объект съемки можно назвать уникальным из-за своей способности нравится всем.</w:t>
      </w:r>
    </w:p>
    <w:p w14:paraId="52EBDAA9" w14:textId="77777777" w:rsidR="000019BC" w:rsidRPr="00BA2F7F" w:rsidRDefault="000019BC" w:rsidP="00815190">
      <w:pPr>
        <w:numPr>
          <w:ilvl w:val="0"/>
          <w:numId w:val="35"/>
        </w:numPr>
        <w:suppressAutoHyphens/>
        <w:spacing w:line="360" w:lineRule="auto"/>
        <w:ind w:right="-7"/>
        <w:jc w:val="both"/>
        <w:rPr>
          <w:rFonts w:ascii="Times New Roman" w:eastAsia="Times New Roman" w:hAnsi="Times New Roman"/>
          <w:bCs/>
          <w:color w:val="000000"/>
          <w:sz w:val="28"/>
          <w:szCs w:val="28"/>
        </w:rPr>
      </w:pPr>
      <w:r w:rsidRPr="00BA2F7F">
        <w:rPr>
          <w:rFonts w:ascii="Times New Roman" w:eastAsia="Times New Roman" w:hAnsi="Times New Roman"/>
          <w:bCs/>
          <w:color w:val="000000"/>
          <w:sz w:val="28"/>
          <w:szCs w:val="28"/>
        </w:rPr>
        <w:t>Люди, выдающиеся личности</w:t>
      </w:r>
      <w:r w:rsidRPr="00BA2F7F">
        <w:rPr>
          <w:rFonts w:ascii="Times New Roman" w:eastAsia="Times New Roman" w:hAnsi="Times New Roman"/>
          <w:color w:val="000000"/>
          <w:sz w:val="28"/>
          <w:szCs w:val="28"/>
        </w:rPr>
        <w:t xml:space="preserve">. Речь в основном идет о фотопортретах. Если на нем будет подпись, то привлекательность такого снимка для аудитории увеличивается в несколько раз. </w:t>
      </w:r>
    </w:p>
    <w:p w14:paraId="3D3054AB" w14:textId="77777777" w:rsidR="000019BC" w:rsidRPr="00BA2F7F" w:rsidRDefault="000019BC" w:rsidP="00815190">
      <w:pPr>
        <w:numPr>
          <w:ilvl w:val="0"/>
          <w:numId w:val="35"/>
        </w:numPr>
        <w:suppressAutoHyphens/>
        <w:spacing w:line="360" w:lineRule="auto"/>
        <w:ind w:right="-7"/>
        <w:jc w:val="both"/>
        <w:rPr>
          <w:rFonts w:ascii="Times New Roman" w:eastAsia="Times New Roman" w:hAnsi="Times New Roman"/>
          <w:bCs/>
          <w:color w:val="000000"/>
          <w:sz w:val="28"/>
          <w:szCs w:val="28"/>
        </w:rPr>
      </w:pPr>
      <w:r w:rsidRPr="00BA2F7F">
        <w:rPr>
          <w:rFonts w:ascii="Times New Roman" w:eastAsia="Times New Roman" w:hAnsi="Times New Roman"/>
          <w:bCs/>
          <w:color w:val="000000"/>
          <w:sz w:val="28"/>
          <w:szCs w:val="28"/>
        </w:rPr>
        <w:t>Необычный снимок</w:t>
      </w:r>
      <w:r w:rsidRPr="00BA2F7F">
        <w:rPr>
          <w:rFonts w:ascii="Times New Roman" w:eastAsia="Times New Roman" w:hAnsi="Times New Roman"/>
          <w:color w:val="000000"/>
          <w:sz w:val="28"/>
          <w:szCs w:val="28"/>
        </w:rPr>
        <w:t xml:space="preserve">. Сюда относятся нетрадиционные методы съемки: не стандартные ракурсы, специальное оборудование для съемки. </w:t>
      </w:r>
    </w:p>
    <w:p w14:paraId="022D04B5" w14:textId="77777777" w:rsidR="000019BC" w:rsidRPr="00BA2F7F" w:rsidRDefault="000019BC" w:rsidP="00815190">
      <w:pPr>
        <w:numPr>
          <w:ilvl w:val="0"/>
          <w:numId w:val="35"/>
        </w:numPr>
        <w:suppressAutoHyphens/>
        <w:spacing w:line="360" w:lineRule="auto"/>
        <w:ind w:right="-7"/>
        <w:jc w:val="both"/>
        <w:rPr>
          <w:rFonts w:ascii="Times New Roman" w:eastAsia="Times New Roman" w:hAnsi="Times New Roman"/>
          <w:bCs/>
          <w:color w:val="000000"/>
          <w:sz w:val="28"/>
          <w:szCs w:val="28"/>
        </w:rPr>
      </w:pPr>
      <w:r w:rsidRPr="00BA2F7F">
        <w:rPr>
          <w:rFonts w:ascii="Times New Roman" w:eastAsia="Times New Roman" w:hAnsi="Times New Roman"/>
          <w:bCs/>
          <w:color w:val="000000"/>
          <w:sz w:val="28"/>
          <w:szCs w:val="28"/>
        </w:rPr>
        <w:t>Юмористические иллюстрации</w:t>
      </w:r>
      <w:r w:rsidRPr="00BA2F7F">
        <w:rPr>
          <w:rFonts w:ascii="Times New Roman" w:eastAsia="Times New Roman" w:hAnsi="Times New Roman"/>
          <w:color w:val="000000"/>
          <w:sz w:val="28"/>
          <w:szCs w:val="28"/>
        </w:rPr>
        <w:t>. Фотография, которая может рассмешить редактора, может оказать тоже воздействие и на аудиторию.</w:t>
      </w:r>
    </w:p>
    <w:p w14:paraId="141A4C67" w14:textId="77777777" w:rsidR="000019BC" w:rsidRPr="00BA2F7F" w:rsidRDefault="000019BC" w:rsidP="00815190">
      <w:pPr>
        <w:numPr>
          <w:ilvl w:val="0"/>
          <w:numId w:val="35"/>
        </w:numPr>
        <w:suppressAutoHyphens/>
        <w:spacing w:line="360" w:lineRule="auto"/>
        <w:ind w:right="-7"/>
        <w:jc w:val="both"/>
        <w:rPr>
          <w:rFonts w:ascii="Times New Roman" w:eastAsia="Times New Roman" w:hAnsi="Times New Roman"/>
          <w:bCs/>
          <w:color w:val="000000"/>
          <w:sz w:val="28"/>
          <w:szCs w:val="28"/>
        </w:rPr>
      </w:pPr>
      <w:r w:rsidRPr="00BA2F7F">
        <w:rPr>
          <w:rFonts w:ascii="Times New Roman" w:eastAsia="Times New Roman" w:hAnsi="Times New Roman"/>
          <w:bCs/>
          <w:color w:val="000000"/>
          <w:sz w:val="28"/>
          <w:szCs w:val="28"/>
        </w:rPr>
        <w:t>Жанровые снимки</w:t>
      </w:r>
      <w:r w:rsidRPr="00BA2F7F">
        <w:rPr>
          <w:rFonts w:ascii="Times New Roman" w:eastAsia="Times New Roman" w:hAnsi="Times New Roman"/>
          <w:color w:val="000000"/>
          <w:sz w:val="28"/>
          <w:szCs w:val="28"/>
        </w:rPr>
        <w:t xml:space="preserve">. Особенно такие кадры хорошо подходят для первых полос. </w:t>
      </w:r>
    </w:p>
    <w:p w14:paraId="4FF1CB2F" w14:textId="77777777" w:rsidR="000019BC" w:rsidRPr="00FC4AEE" w:rsidRDefault="000019BC" w:rsidP="00815190">
      <w:pPr>
        <w:numPr>
          <w:ilvl w:val="0"/>
          <w:numId w:val="35"/>
        </w:numPr>
        <w:suppressAutoHyphens/>
        <w:spacing w:line="360" w:lineRule="auto"/>
        <w:ind w:right="-7"/>
        <w:jc w:val="both"/>
        <w:rPr>
          <w:rFonts w:ascii="Times New Roman" w:eastAsia="Times New Roman" w:hAnsi="Times New Roman"/>
          <w:bCs/>
          <w:color w:val="000000"/>
          <w:sz w:val="28"/>
          <w:szCs w:val="28"/>
        </w:rPr>
      </w:pPr>
      <w:r w:rsidRPr="00BA2F7F">
        <w:rPr>
          <w:rFonts w:ascii="Times New Roman" w:eastAsia="Times New Roman" w:hAnsi="Times New Roman"/>
          <w:bCs/>
          <w:color w:val="000000"/>
          <w:sz w:val="28"/>
          <w:szCs w:val="28"/>
        </w:rPr>
        <w:t>Цвет</w:t>
      </w:r>
      <w:r w:rsidRPr="00BA2F7F">
        <w:rPr>
          <w:rFonts w:ascii="Times New Roman" w:eastAsia="Times New Roman" w:hAnsi="Times New Roman"/>
          <w:color w:val="000000"/>
          <w:sz w:val="28"/>
          <w:szCs w:val="28"/>
        </w:rPr>
        <w:t>.</w:t>
      </w:r>
      <w:r w:rsidRPr="00FC4AEE">
        <w:rPr>
          <w:rFonts w:ascii="Times New Roman" w:eastAsia="Times New Roman" w:hAnsi="Times New Roman"/>
          <w:color w:val="000000"/>
          <w:sz w:val="28"/>
          <w:szCs w:val="28"/>
        </w:rPr>
        <w:t xml:space="preserve"> Это то, что всегда привлекает внимание. </w:t>
      </w:r>
      <w:r w:rsidRPr="00FC4AEE">
        <w:rPr>
          <w:rStyle w:val="a5"/>
          <w:rFonts w:ascii="Times New Roman" w:eastAsia="Times New Roman" w:hAnsi="Times New Roman"/>
          <w:color w:val="000000"/>
          <w:sz w:val="28"/>
          <w:szCs w:val="28"/>
        </w:rPr>
        <w:footnoteReference w:id="15"/>
      </w:r>
    </w:p>
    <w:p w14:paraId="0A0CAAA9" w14:textId="77777777" w:rsidR="000019BC" w:rsidRPr="00FC4AEE" w:rsidRDefault="000019BC" w:rsidP="001A5BBE">
      <w:pPr>
        <w:spacing w:line="360" w:lineRule="auto"/>
        <w:ind w:right="-7" w:firstLine="680"/>
        <w:jc w:val="both"/>
        <w:rPr>
          <w:rFonts w:ascii="Times New Roman" w:eastAsia="Times New Roman" w:hAnsi="Times New Roman"/>
          <w:bCs/>
          <w:color w:val="000000"/>
          <w:sz w:val="28"/>
          <w:szCs w:val="28"/>
        </w:rPr>
      </w:pPr>
      <w:r w:rsidRPr="00FC4AEE">
        <w:rPr>
          <w:rFonts w:ascii="Times New Roman" w:eastAsia="Times New Roman" w:hAnsi="Times New Roman"/>
          <w:bCs/>
          <w:color w:val="000000"/>
          <w:sz w:val="28"/>
          <w:szCs w:val="28"/>
        </w:rPr>
        <w:t>Также необходимо не забывать о таком важном элементе, как подпись к фотографиям. Требования к подписям:</w:t>
      </w:r>
    </w:p>
    <w:p w14:paraId="22FBCE0B" w14:textId="0CDB0528" w:rsidR="000019BC" w:rsidRPr="00FC4AEE" w:rsidRDefault="00BA2F7F" w:rsidP="00815190">
      <w:pPr>
        <w:numPr>
          <w:ilvl w:val="0"/>
          <w:numId w:val="6"/>
        </w:numPr>
        <w:suppressAutoHyphens/>
        <w:spacing w:line="360" w:lineRule="auto"/>
        <w:ind w:right="-7"/>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Лаконичность.</w:t>
      </w:r>
    </w:p>
    <w:p w14:paraId="311C3BC3" w14:textId="479A2A07" w:rsidR="000019BC" w:rsidRPr="00FC4AEE" w:rsidRDefault="00BA2F7F" w:rsidP="00815190">
      <w:pPr>
        <w:numPr>
          <w:ilvl w:val="0"/>
          <w:numId w:val="6"/>
        </w:numPr>
        <w:suppressAutoHyphens/>
        <w:spacing w:line="360" w:lineRule="auto"/>
        <w:ind w:right="-7"/>
        <w:jc w:val="both"/>
        <w:rPr>
          <w:rFonts w:ascii="Times New Roman" w:hAnsi="Times New Roman"/>
          <w:sz w:val="28"/>
          <w:szCs w:val="28"/>
        </w:rPr>
      </w:pPr>
      <w:r>
        <w:rPr>
          <w:rFonts w:ascii="Times New Roman" w:eastAsia="Times New Roman" w:hAnsi="Times New Roman"/>
          <w:bCs/>
          <w:color w:val="000000"/>
          <w:sz w:val="28"/>
          <w:szCs w:val="28"/>
        </w:rPr>
        <w:lastRenderedPageBreak/>
        <w:t>И</w:t>
      </w:r>
      <w:r w:rsidR="000019BC" w:rsidRPr="00FC4AEE">
        <w:rPr>
          <w:rFonts w:ascii="Times New Roman" w:eastAsia="Times New Roman" w:hAnsi="Times New Roman"/>
          <w:bCs/>
          <w:color w:val="000000"/>
          <w:sz w:val="28"/>
          <w:szCs w:val="28"/>
        </w:rPr>
        <w:t xml:space="preserve">спользование настоящего времени. Фотография – замороженный отрезок времени, куда попадает читатель, поэтому так важно использовать только настоящее время. </w:t>
      </w:r>
    </w:p>
    <w:p w14:paraId="232D716C" w14:textId="77777777" w:rsidR="000019BC" w:rsidRPr="00FC4AEE" w:rsidRDefault="000019BC" w:rsidP="001A5BBE">
      <w:pPr>
        <w:spacing w:line="360" w:lineRule="auto"/>
        <w:ind w:right="-7" w:firstLine="680"/>
        <w:jc w:val="both"/>
        <w:rPr>
          <w:rFonts w:ascii="Times New Roman" w:hAnsi="Times New Roman"/>
          <w:sz w:val="28"/>
          <w:szCs w:val="28"/>
        </w:rPr>
      </w:pPr>
      <w:r w:rsidRPr="00FC4AEE">
        <w:rPr>
          <w:rFonts w:ascii="Times New Roman" w:hAnsi="Times New Roman"/>
          <w:sz w:val="28"/>
          <w:szCs w:val="28"/>
        </w:rPr>
        <w:t xml:space="preserve">Теперь разберемся с тем, что должен предоставить журналист фоторедактору после съемки. </w:t>
      </w:r>
    </w:p>
    <w:p w14:paraId="2164FDF3" w14:textId="77777777" w:rsidR="000019BC" w:rsidRPr="00FC4AEE" w:rsidRDefault="000019BC" w:rsidP="001A5BBE">
      <w:pPr>
        <w:spacing w:line="360" w:lineRule="auto"/>
        <w:ind w:right="-7" w:firstLine="680"/>
        <w:jc w:val="both"/>
        <w:rPr>
          <w:rFonts w:ascii="Times New Roman" w:hAnsi="Times New Roman"/>
          <w:sz w:val="28"/>
          <w:szCs w:val="28"/>
        </w:rPr>
      </w:pPr>
      <w:r w:rsidRPr="00FC4AEE">
        <w:rPr>
          <w:rFonts w:ascii="Times New Roman" w:hAnsi="Times New Roman"/>
          <w:sz w:val="28"/>
          <w:szCs w:val="28"/>
          <w:lang w:val="en-US"/>
        </w:rPr>
        <w:t>C</w:t>
      </w:r>
      <w:proofErr w:type="spellStart"/>
      <w:r w:rsidRPr="00FC4AEE">
        <w:rPr>
          <w:rFonts w:ascii="Times New Roman" w:hAnsi="Times New Roman"/>
          <w:sz w:val="28"/>
          <w:szCs w:val="28"/>
        </w:rPr>
        <w:t>уществует</w:t>
      </w:r>
      <w:proofErr w:type="spellEnd"/>
      <w:r w:rsidRPr="00FC4AEE">
        <w:rPr>
          <w:rFonts w:ascii="Times New Roman" w:hAnsi="Times New Roman"/>
          <w:sz w:val="28"/>
          <w:szCs w:val="28"/>
        </w:rPr>
        <w:t xml:space="preserve"> несколько общих правил для </w:t>
      </w:r>
      <w:r w:rsidR="00ED15ED">
        <w:rPr>
          <w:rFonts w:ascii="Times New Roman" w:hAnsi="Times New Roman"/>
          <w:sz w:val="28"/>
          <w:szCs w:val="28"/>
        </w:rPr>
        <w:t>построения репортажа или очерка</w:t>
      </w:r>
      <w:r w:rsidRPr="00FC4AEE">
        <w:rPr>
          <w:rFonts w:ascii="Times New Roman" w:hAnsi="Times New Roman"/>
          <w:sz w:val="28"/>
          <w:szCs w:val="28"/>
        </w:rPr>
        <w:t xml:space="preserve"> как журналистского материала.</w:t>
      </w:r>
    </w:p>
    <w:p w14:paraId="3A6F1238" w14:textId="77777777" w:rsidR="000019BC" w:rsidRPr="00FC4AEE" w:rsidRDefault="000019BC" w:rsidP="001A5BBE">
      <w:pPr>
        <w:pStyle w:val="a6"/>
        <w:numPr>
          <w:ilvl w:val="0"/>
          <w:numId w:val="4"/>
        </w:numPr>
        <w:suppressAutoHyphens/>
        <w:spacing w:line="360" w:lineRule="auto"/>
        <w:ind w:left="0" w:right="-7" w:firstLine="680"/>
        <w:contextualSpacing w:val="0"/>
        <w:jc w:val="both"/>
        <w:rPr>
          <w:rFonts w:ascii="Times New Roman" w:hAnsi="Times New Roman"/>
          <w:sz w:val="28"/>
          <w:szCs w:val="28"/>
        </w:rPr>
      </w:pPr>
      <w:r w:rsidRPr="00FC4AEE">
        <w:rPr>
          <w:rFonts w:ascii="Times New Roman" w:hAnsi="Times New Roman"/>
          <w:sz w:val="28"/>
          <w:szCs w:val="28"/>
        </w:rPr>
        <w:t>Фоторепортер должен предоставить серию кадров, в которой одни кадры должны быть не похожи на другие. Это должны быть кадры с разных ракурсов, включа</w:t>
      </w:r>
      <w:r w:rsidR="00ED15ED">
        <w:rPr>
          <w:rFonts w:ascii="Times New Roman" w:hAnsi="Times New Roman"/>
          <w:sz w:val="28"/>
          <w:szCs w:val="28"/>
        </w:rPr>
        <w:t>я</w:t>
      </w:r>
      <w:r w:rsidRPr="00FC4AEE">
        <w:rPr>
          <w:rFonts w:ascii="Times New Roman" w:hAnsi="Times New Roman"/>
          <w:sz w:val="28"/>
          <w:szCs w:val="28"/>
        </w:rPr>
        <w:t xml:space="preserve"> разные планы: общий план, средний и крупный. При этом желательно использовать разные объект</w:t>
      </w:r>
      <w:r w:rsidR="008B63AA">
        <w:rPr>
          <w:rFonts w:ascii="Times New Roman" w:hAnsi="Times New Roman"/>
          <w:sz w:val="28"/>
          <w:szCs w:val="28"/>
        </w:rPr>
        <w:t xml:space="preserve">ивы для съемки. Крупный план – </w:t>
      </w:r>
      <w:proofErr w:type="spellStart"/>
      <w:r w:rsidR="008B63AA">
        <w:rPr>
          <w:rFonts w:ascii="Times New Roman" w:hAnsi="Times New Roman"/>
          <w:sz w:val="28"/>
          <w:szCs w:val="28"/>
        </w:rPr>
        <w:t>телвик</w:t>
      </w:r>
      <w:proofErr w:type="spellEnd"/>
      <w:r w:rsidRPr="00FC4AEE">
        <w:rPr>
          <w:rFonts w:ascii="Times New Roman" w:hAnsi="Times New Roman"/>
          <w:sz w:val="28"/>
          <w:szCs w:val="28"/>
        </w:rPr>
        <w:t xml:space="preserve">. Средний план – нормальный объектив. Общий план – </w:t>
      </w:r>
      <w:r w:rsidR="008B63AA" w:rsidRPr="008B63AA">
        <w:rPr>
          <w:rFonts w:ascii="Times New Roman" w:hAnsi="Times New Roman"/>
          <w:sz w:val="28"/>
          <w:szCs w:val="28"/>
        </w:rPr>
        <w:t>широкоугольник</w:t>
      </w:r>
      <w:r w:rsidRPr="008B63AA">
        <w:rPr>
          <w:rFonts w:ascii="Times New Roman" w:hAnsi="Times New Roman"/>
          <w:sz w:val="28"/>
          <w:szCs w:val="28"/>
        </w:rPr>
        <w:t>.</w:t>
      </w:r>
      <w:r w:rsidRPr="00FC4AEE">
        <w:rPr>
          <w:rFonts w:ascii="Times New Roman" w:hAnsi="Times New Roman"/>
          <w:sz w:val="28"/>
          <w:szCs w:val="28"/>
        </w:rPr>
        <w:t xml:space="preserve"> При изменении фокусного расстояния, тональности, изменяя композицию</w:t>
      </w:r>
      <w:r w:rsidR="00ED15ED">
        <w:rPr>
          <w:rFonts w:ascii="Times New Roman" w:hAnsi="Times New Roman"/>
          <w:sz w:val="28"/>
          <w:szCs w:val="28"/>
        </w:rPr>
        <w:t>,</w:t>
      </w:r>
      <w:r w:rsidRPr="00FC4AEE">
        <w:rPr>
          <w:rFonts w:ascii="Times New Roman" w:hAnsi="Times New Roman"/>
          <w:sz w:val="28"/>
          <w:szCs w:val="28"/>
        </w:rPr>
        <w:t xml:space="preserve"> можно достичь разнообразия.</w:t>
      </w:r>
    </w:p>
    <w:p w14:paraId="7CD86883" w14:textId="77777777" w:rsidR="00974302" w:rsidRPr="00974302" w:rsidRDefault="000019BC" w:rsidP="001A5BBE">
      <w:pPr>
        <w:pStyle w:val="a6"/>
        <w:numPr>
          <w:ilvl w:val="0"/>
          <w:numId w:val="4"/>
        </w:numPr>
        <w:suppressAutoHyphens/>
        <w:spacing w:line="360" w:lineRule="auto"/>
        <w:ind w:left="0" w:right="-7" w:firstLine="680"/>
        <w:jc w:val="both"/>
        <w:rPr>
          <w:rFonts w:ascii="Times New Roman" w:eastAsia="Times New Roman" w:hAnsi="Times New Roman"/>
          <w:iCs/>
          <w:color w:val="000000"/>
          <w:sz w:val="28"/>
          <w:szCs w:val="28"/>
        </w:rPr>
      </w:pPr>
      <w:r w:rsidRPr="00974302">
        <w:rPr>
          <w:rFonts w:ascii="Times New Roman" w:hAnsi="Times New Roman"/>
          <w:sz w:val="28"/>
          <w:szCs w:val="28"/>
        </w:rPr>
        <w:t xml:space="preserve">Необходимо разнообразие содержания кадра. Нужно запечатлеть не только содержание, но и не забыть о карточке, в которой будет читаться адрес съемки, важно предоставить портрет главного действующего лица, если он один или портреты главных действующих лиц. Также приветствуется кадр, на котором будет запечатлена крупным планом значительная деталь. </w:t>
      </w:r>
    </w:p>
    <w:p w14:paraId="6611A0AE" w14:textId="152E70EA" w:rsidR="000019BC" w:rsidRPr="00974302" w:rsidRDefault="000019BC" w:rsidP="001A5BBE">
      <w:pPr>
        <w:pStyle w:val="a6"/>
        <w:numPr>
          <w:ilvl w:val="0"/>
          <w:numId w:val="4"/>
        </w:numPr>
        <w:suppressAutoHyphens/>
        <w:spacing w:line="360" w:lineRule="auto"/>
        <w:ind w:left="0" w:right="-7" w:firstLine="680"/>
        <w:jc w:val="both"/>
        <w:rPr>
          <w:rFonts w:ascii="Times New Roman" w:eastAsia="Times New Roman" w:hAnsi="Times New Roman"/>
          <w:iCs/>
          <w:color w:val="000000"/>
          <w:sz w:val="28"/>
          <w:szCs w:val="28"/>
        </w:rPr>
      </w:pPr>
      <w:r w:rsidRPr="00974302">
        <w:rPr>
          <w:rFonts w:ascii="Times New Roman" w:hAnsi="Times New Roman"/>
          <w:sz w:val="28"/>
          <w:szCs w:val="28"/>
        </w:rPr>
        <w:t xml:space="preserve">Необходимость главного кадра в </w:t>
      </w:r>
      <w:proofErr w:type="gramStart"/>
      <w:r w:rsidRPr="00974302">
        <w:rPr>
          <w:rFonts w:ascii="Times New Roman" w:hAnsi="Times New Roman"/>
          <w:sz w:val="28"/>
          <w:szCs w:val="28"/>
        </w:rPr>
        <w:t>съемке,  который</w:t>
      </w:r>
      <w:proofErr w:type="gramEnd"/>
      <w:r w:rsidRPr="00974302">
        <w:rPr>
          <w:rFonts w:ascii="Times New Roman" w:hAnsi="Times New Roman"/>
          <w:sz w:val="28"/>
          <w:szCs w:val="28"/>
        </w:rPr>
        <w:t xml:space="preserve"> будет опорой для всех остальных кадров съемки. Такой кадр можно поставить на обложку или разворот. </w:t>
      </w:r>
      <w:r>
        <w:rPr>
          <w:rStyle w:val="a5"/>
          <w:rFonts w:ascii="Times New Roman" w:hAnsi="Times New Roman"/>
          <w:sz w:val="28"/>
          <w:szCs w:val="28"/>
        </w:rPr>
        <w:footnoteReference w:id="16"/>
      </w:r>
    </w:p>
    <w:p w14:paraId="4D4E1464" w14:textId="77777777" w:rsidR="000019BC" w:rsidRDefault="000019BC" w:rsidP="001A5BBE">
      <w:pPr>
        <w:spacing w:line="360" w:lineRule="auto"/>
        <w:ind w:right="-7" w:firstLine="68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 xml:space="preserve">А теперь остановимся подробнее на композиции фоторепортажа. </w:t>
      </w:r>
    </w:p>
    <w:p w14:paraId="477130B8" w14:textId="77777777" w:rsidR="000019BC" w:rsidRDefault="000019BC" w:rsidP="001A5BBE">
      <w:pPr>
        <w:spacing w:line="360" w:lineRule="auto"/>
        <w:ind w:right="-7" w:firstLine="68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lastRenderedPageBreak/>
        <w:tab/>
        <w:t>Для построения наиболее удачной композиции фоторепортеру важно не забывать о следующих правилах:</w:t>
      </w:r>
    </w:p>
    <w:p w14:paraId="5C66EE5D" w14:textId="77777777" w:rsidR="000019BC" w:rsidRDefault="000019BC" w:rsidP="00815190">
      <w:pPr>
        <w:pStyle w:val="a6"/>
        <w:numPr>
          <w:ilvl w:val="0"/>
          <w:numId w:val="7"/>
        </w:numPr>
        <w:suppressAutoHyphens/>
        <w:spacing w:line="360" w:lineRule="auto"/>
        <w:ind w:right="-7"/>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Замечено, что</w:t>
      </w:r>
      <w:r w:rsidR="00ED15ED">
        <w:rPr>
          <w:rFonts w:ascii="Times New Roman" w:eastAsia="Times New Roman" w:hAnsi="Times New Roman"/>
          <w:iCs/>
          <w:color w:val="000000"/>
          <w:sz w:val="28"/>
          <w:szCs w:val="28"/>
        </w:rPr>
        <w:t>,</w:t>
      </w:r>
      <w:r>
        <w:rPr>
          <w:rFonts w:ascii="Times New Roman" w:eastAsia="Times New Roman" w:hAnsi="Times New Roman"/>
          <w:iCs/>
          <w:color w:val="000000"/>
          <w:sz w:val="28"/>
          <w:szCs w:val="28"/>
        </w:rPr>
        <w:t xml:space="preserve"> если объект снят в кадре движущимся справа налево, то ощущение динамики усиливается, поскольку взгляд наш будет направлен навстречу объекту, что как </w:t>
      </w:r>
      <w:r w:rsidR="00ED15ED">
        <w:rPr>
          <w:rFonts w:ascii="Times New Roman" w:eastAsia="Times New Roman" w:hAnsi="Times New Roman"/>
          <w:iCs/>
          <w:color w:val="000000"/>
          <w:sz w:val="28"/>
          <w:szCs w:val="28"/>
        </w:rPr>
        <w:t>бы увеличит скорость движения. Е</w:t>
      </w:r>
      <w:r>
        <w:rPr>
          <w:rFonts w:ascii="Times New Roman" w:eastAsia="Times New Roman" w:hAnsi="Times New Roman"/>
          <w:iCs/>
          <w:color w:val="000000"/>
          <w:sz w:val="28"/>
          <w:szCs w:val="28"/>
        </w:rPr>
        <w:t>сли же в кадр введен какой-нибудь малозначащий объект, направление движения которого обратно направлению движению основных объектов, то встречные линии движения нейтрализуют друг друга.</w:t>
      </w:r>
    </w:p>
    <w:p w14:paraId="73D358B9" w14:textId="77777777" w:rsidR="000019BC" w:rsidRDefault="000019BC" w:rsidP="00815190">
      <w:pPr>
        <w:pStyle w:val="a6"/>
        <w:numPr>
          <w:ilvl w:val="0"/>
          <w:numId w:val="7"/>
        </w:numPr>
        <w:suppressAutoHyphens/>
        <w:spacing w:line="360" w:lineRule="auto"/>
        <w:ind w:right="-7"/>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 xml:space="preserve">Тон участвует в передаче движения в меньшей степени. Один из приемов </w:t>
      </w:r>
      <w:r w:rsidR="00ED15ED" w:rsidRPr="00FC4AEE">
        <w:rPr>
          <w:rFonts w:ascii="Times New Roman" w:hAnsi="Times New Roman"/>
          <w:sz w:val="28"/>
          <w:szCs w:val="28"/>
        </w:rPr>
        <w:t>–</w:t>
      </w:r>
      <w:r>
        <w:rPr>
          <w:rFonts w:ascii="Times New Roman" w:eastAsia="Times New Roman" w:hAnsi="Times New Roman"/>
          <w:iCs/>
          <w:color w:val="000000"/>
          <w:sz w:val="28"/>
          <w:szCs w:val="28"/>
        </w:rPr>
        <w:t xml:space="preserve"> так называемая «смазка» контуров движущихся объектов, получавшаяся при выборе слишком большой для данной скорости движения выдержки. Размытость линейного рисунка способствует восприятию движения. Не всегда это смотрится хорошо, так как газетная техника не способна передать тональные переходы для нерезких кадров. Небольшая "смазка" может хорошо смотреться при съемке легкой атлетики или танцев.</w:t>
      </w:r>
      <w:r>
        <w:rPr>
          <w:rStyle w:val="a5"/>
          <w:rFonts w:ascii="Times New Roman" w:eastAsia="Times New Roman" w:hAnsi="Times New Roman"/>
          <w:iCs/>
          <w:color w:val="000000"/>
          <w:sz w:val="28"/>
          <w:szCs w:val="28"/>
        </w:rPr>
        <w:footnoteReference w:id="17"/>
      </w:r>
    </w:p>
    <w:p w14:paraId="0DFFA37A" w14:textId="77777777" w:rsidR="000019BC" w:rsidRDefault="000019BC" w:rsidP="001A5BBE">
      <w:pPr>
        <w:spacing w:line="360" w:lineRule="auto"/>
        <w:ind w:right="-7" w:firstLine="68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ab/>
        <w:t>Что необходимо учитывать фоторепортеру:</w:t>
      </w:r>
    </w:p>
    <w:p w14:paraId="232F32F3" w14:textId="7B7D2557" w:rsidR="000019BC" w:rsidRDefault="00191C81" w:rsidP="00815190">
      <w:pPr>
        <w:pStyle w:val="a6"/>
        <w:numPr>
          <w:ilvl w:val="0"/>
          <w:numId w:val="8"/>
        </w:numPr>
        <w:suppressAutoHyphens/>
        <w:spacing w:line="360" w:lineRule="auto"/>
        <w:ind w:right="-7"/>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О</w:t>
      </w:r>
      <w:r w:rsidR="000019BC">
        <w:rPr>
          <w:rFonts w:ascii="Times New Roman" w:eastAsia="Times New Roman" w:hAnsi="Times New Roman"/>
          <w:iCs/>
          <w:color w:val="000000"/>
          <w:sz w:val="28"/>
          <w:szCs w:val="28"/>
        </w:rPr>
        <w:t>собенност</w:t>
      </w:r>
      <w:r>
        <w:rPr>
          <w:rFonts w:ascii="Times New Roman" w:eastAsia="Times New Roman" w:hAnsi="Times New Roman"/>
          <w:iCs/>
          <w:color w:val="000000"/>
          <w:sz w:val="28"/>
          <w:szCs w:val="28"/>
        </w:rPr>
        <w:t>и построения кадра по диагонали.</w:t>
      </w:r>
    </w:p>
    <w:p w14:paraId="64C24D85" w14:textId="14CEC1E1" w:rsidR="000019BC" w:rsidRDefault="00191C81" w:rsidP="00815190">
      <w:pPr>
        <w:pStyle w:val="a6"/>
        <w:numPr>
          <w:ilvl w:val="0"/>
          <w:numId w:val="8"/>
        </w:numPr>
        <w:suppressAutoHyphens/>
        <w:spacing w:line="360" w:lineRule="auto"/>
        <w:ind w:right="-7"/>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П</w:t>
      </w:r>
      <w:r w:rsidR="000019BC">
        <w:rPr>
          <w:rFonts w:ascii="Times New Roman" w:eastAsia="Times New Roman" w:hAnsi="Times New Roman"/>
          <w:iCs/>
          <w:color w:val="000000"/>
          <w:sz w:val="28"/>
          <w:szCs w:val="28"/>
        </w:rPr>
        <w:t xml:space="preserve">ередачу пространства </w:t>
      </w:r>
      <w:proofErr w:type="spellStart"/>
      <w:r w:rsidR="000019BC">
        <w:rPr>
          <w:rFonts w:ascii="Times New Roman" w:eastAsia="Times New Roman" w:hAnsi="Times New Roman"/>
          <w:iCs/>
          <w:color w:val="000000"/>
          <w:sz w:val="28"/>
          <w:szCs w:val="28"/>
        </w:rPr>
        <w:t>монопланновой</w:t>
      </w:r>
      <w:proofErr w:type="spellEnd"/>
      <w:r w:rsidR="000019BC">
        <w:rPr>
          <w:rFonts w:ascii="Times New Roman" w:eastAsia="Times New Roman" w:hAnsi="Times New Roman"/>
          <w:iCs/>
          <w:color w:val="000000"/>
          <w:sz w:val="28"/>
          <w:szCs w:val="28"/>
        </w:rPr>
        <w:t xml:space="preserve"> композиции</w:t>
      </w:r>
      <w:r>
        <w:rPr>
          <w:rFonts w:ascii="Times New Roman" w:eastAsia="Times New Roman" w:hAnsi="Times New Roman"/>
          <w:iCs/>
          <w:color w:val="000000"/>
          <w:sz w:val="28"/>
          <w:szCs w:val="28"/>
          <w:lang w:val="en-US"/>
        </w:rPr>
        <w:t>.</w:t>
      </w:r>
    </w:p>
    <w:p w14:paraId="0D24DED5" w14:textId="57F71F8A" w:rsidR="000019BC" w:rsidRDefault="00191C81" w:rsidP="00815190">
      <w:pPr>
        <w:pStyle w:val="a6"/>
        <w:numPr>
          <w:ilvl w:val="0"/>
          <w:numId w:val="8"/>
        </w:numPr>
        <w:suppressAutoHyphens/>
        <w:spacing w:line="360" w:lineRule="auto"/>
        <w:ind w:right="-7"/>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В</w:t>
      </w:r>
      <w:r w:rsidR="000019BC">
        <w:rPr>
          <w:rFonts w:ascii="Times New Roman" w:eastAsia="Times New Roman" w:hAnsi="Times New Roman"/>
          <w:iCs/>
          <w:color w:val="000000"/>
          <w:sz w:val="28"/>
          <w:szCs w:val="28"/>
        </w:rPr>
        <w:t>озможности естественной подсветки при съемке портретов и групп в условиях солнечного освещения.</w:t>
      </w:r>
      <w:r w:rsidR="000019BC">
        <w:rPr>
          <w:rStyle w:val="a5"/>
          <w:rFonts w:ascii="Times New Roman" w:eastAsia="Times New Roman" w:hAnsi="Times New Roman"/>
          <w:iCs/>
          <w:color w:val="000000"/>
          <w:sz w:val="28"/>
          <w:szCs w:val="28"/>
        </w:rPr>
        <w:footnoteReference w:id="18"/>
      </w:r>
    </w:p>
    <w:p w14:paraId="5A8539FD" w14:textId="77777777" w:rsidR="000019BC" w:rsidRDefault="000019BC" w:rsidP="001A5BBE">
      <w:pPr>
        <w:spacing w:line="360" w:lineRule="auto"/>
        <w:ind w:right="-7" w:firstLine="68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lastRenderedPageBreak/>
        <w:t>Также в своей работе Морозов заостряет внимание на том, что работу над композицией необходимо начинать с момента получения задания. Фоторепортер должен идти на съемку подготовленным, а во время съемки лишь использовать встречающиеся возможности.</w:t>
      </w:r>
      <w:r>
        <w:rPr>
          <w:rStyle w:val="a5"/>
          <w:rFonts w:ascii="Times New Roman" w:eastAsia="Times New Roman" w:hAnsi="Times New Roman"/>
          <w:iCs/>
          <w:color w:val="000000"/>
          <w:sz w:val="28"/>
          <w:szCs w:val="28"/>
        </w:rPr>
        <w:footnoteReference w:id="19"/>
      </w:r>
    </w:p>
    <w:p w14:paraId="440E89FC" w14:textId="77777777" w:rsidR="000019BC" w:rsidRDefault="000019BC" w:rsidP="001A5BBE">
      <w:pPr>
        <w:spacing w:line="360" w:lineRule="auto"/>
        <w:ind w:right="-7" w:firstLine="68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ab/>
        <w:t xml:space="preserve">Как выглядит процесс разработки композиции до съемки: </w:t>
      </w:r>
    </w:p>
    <w:p w14:paraId="7CD051AC" w14:textId="77777777" w:rsidR="000019BC" w:rsidRDefault="000019BC" w:rsidP="00815190">
      <w:pPr>
        <w:pStyle w:val="a6"/>
        <w:numPr>
          <w:ilvl w:val="0"/>
          <w:numId w:val="9"/>
        </w:numPr>
        <w:suppressAutoHyphens/>
        <w:spacing w:line="360" w:lineRule="auto"/>
        <w:ind w:right="-7" w:firstLine="680"/>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 xml:space="preserve">Получение задания фоторепортером. </w:t>
      </w:r>
    </w:p>
    <w:p w14:paraId="5EDA3E7A" w14:textId="77777777" w:rsidR="000019BC" w:rsidRDefault="000019BC" w:rsidP="00815190">
      <w:pPr>
        <w:pStyle w:val="a6"/>
        <w:numPr>
          <w:ilvl w:val="0"/>
          <w:numId w:val="9"/>
        </w:numPr>
        <w:suppressAutoHyphens/>
        <w:spacing w:line="360" w:lineRule="auto"/>
        <w:ind w:right="-7" w:firstLine="680"/>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Разработка композиции. Необходимо придумать не только тему, но и воплотить ее в сюжет с учетом всех технических требований р</w:t>
      </w:r>
      <w:r w:rsidR="00B55620">
        <w:rPr>
          <w:rFonts w:ascii="Times New Roman" w:eastAsia="Times New Roman" w:hAnsi="Times New Roman"/>
          <w:iCs/>
          <w:color w:val="000000"/>
          <w:sz w:val="28"/>
          <w:szCs w:val="28"/>
        </w:rPr>
        <w:t>едакции и предстоящей верстки</w:t>
      </w:r>
      <w:r>
        <w:rPr>
          <w:rFonts w:ascii="Times New Roman" w:eastAsia="Times New Roman" w:hAnsi="Times New Roman"/>
          <w:iCs/>
          <w:color w:val="000000"/>
          <w:sz w:val="28"/>
          <w:szCs w:val="28"/>
        </w:rPr>
        <w:t xml:space="preserve">.  </w:t>
      </w:r>
    </w:p>
    <w:p w14:paraId="759BA60F" w14:textId="77777777" w:rsidR="000019BC" w:rsidRDefault="000019BC" w:rsidP="00815190">
      <w:pPr>
        <w:pStyle w:val="a6"/>
        <w:numPr>
          <w:ilvl w:val="0"/>
          <w:numId w:val="9"/>
        </w:numPr>
        <w:suppressAutoHyphens/>
        <w:spacing w:line="360" w:lineRule="auto"/>
        <w:ind w:right="-7" w:firstLine="680"/>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Представление снимка на газетной полосе.</w:t>
      </w:r>
    </w:p>
    <w:p w14:paraId="6F3E822F" w14:textId="77777777" w:rsidR="000019BC" w:rsidRDefault="000019BC" w:rsidP="00815190">
      <w:pPr>
        <w:pStyle w:val="a6"/>
        <w:numPr>
          <w:ilvl w:val="0"/>
          <w:numId w:val="9"/>
        </w:numPr>
        <w:suppressAutoHyphens/>
        <w:spacing w:line="360" w:lineRule="auto"/>
        <w:ind w:right="-7" w:firstLine="680"/>
        <w:contextualSpacing w:val="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Предоставление нескольких вариантов снимков: горизонтальные и вертикальные, если редакция заранее не указала необходимый формат.</w:t>
      </w:r>
      <w:r>
        <w:rPr>
          <w:rStyle w:val="a5"/>
          <w:rFonts w:ascii="Times New Roman" w:eastAsia="Times New Roman" w:hAnsi="Times New Roman"/>
          <w:iCs/>
          <w:color w:val="000000"/>
          <w:sz w:val="28"/>
          <w:szCs w:val="28"/>
        </w:rPr>
        <w:footnoteReference w:id="20"/>
      </w:r>
    </w:p>
    <w:p w14:paraId="4C154547" w14:textId="77777777" w:rsidR="000019BC" w:rsidRDefault="000019BC" w:rsidP="001A5BBE">
      <w:pPr>
        <w:spacing w:line="360" w:lineRule="auto"/>
        <w:ind w:right="-7" w:firstLine="680"/>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ab/>
        <w:t>Важной деталью для кадрирования снимков Морозов отмечает необходимость размещения центральных объектов не близко к концу кадра, что бы была возможность в дальнейшем кадрировать снимок без ущерба для центрального объекта.</w:t>
      </w:r>
      <w:r>
        <w:rPr>
          <w:rStyle w:val="a5"/>
          <w:rFonts w:ascii="Times New Roman" w:eastAsia="Times New Roman" w:hAnsi="Times New Roman"/>
          <w:iCs/>
          <w:color w:val="000000"/>
          <w:sz w:val="28"/>
          <w:szCs w:val="28"/>
        </w:rPr>
        <w:footnoteReference w:id="21"/>
      </w:r>
    </w:p>
    <w:p w14:paraId="670F868A" w14:textId="77777777" w:rsidR="000019BC" w:rsidRPr="00974302" w:rsidRDefault="000019BC" w:rsidP="001A5BBE">
      <w:pPr>
        <w:pStyle w:val="1"/>
        <w:ind w:right="-7"/>
        <w:jc w:val="center"/>
        <w:rPr>
          <w:rFonts w:ascii="Times New Roman" w:hAnsi="Times New Roman" w:cs="Times New Roman"/>
        </w:rPr>
      </w:pPr>
      <w:bookmarkStart w:id="9" w:name="_Toc451431828"/>
      <w:bookmarkStart w:id="10" w:name="_Toc451432602"/>
      <w:bookmarkStart w:id="11" w:name="_Toc451613443"/>
      <w:r w:rsidRPr="00974302">
        <w:rPr>
          <w:rFonts w:ascii="Times New Roman" w:hAnsi="Times New Roman" w:cs="Times New Roman"/>
        </w:rPr>
        <w:t>1.2 Расцвет репортажной фотографии</w:t>
      </w:r>
      <w:bookmarkEnd w:id="9"/>
      <w:bookmarkEnd w:id="10"/>
      <w:bookmarkEnd w:id="11"/>
    </w:p>
    <w:p w14:paraId="59A93C7D" w14:textId="77777777" w:rsidR="000019BC" w:rsidRDefault="000019BC" w:rsidP="001A5BBE">
      <w:pPr>
        <w:spacing w:line="360" w:lineRule="auto"/>
        <w:ind w:right="-7" w:firstLine="680"/>
        <w:jc w:val="both"/>
        <w:rPr>
          <w:rFonts w:ascii="Times New Roman" w:hAnsi="Times New Roman"/>
          <w:sz w:val="28"/>
          <w:szCs w:val="28"/>
        </w:rPr>
      </w:pPr>
      <w:r w:rsidRPr="00023B03">
        <w:rPr>
          <w:rFonts w:ascii="Times New Roman" w:hAnsi="Times New Roman"/>
          <w:sz w:val="28"/>
          <w:szCs w:val="28"/>
        </w:rPr>
        <w:t>Считается, что впервые фотографии стали активно использоваться для иллюстрации материалов во врем</w:t>
      </w:r>
      <w:r>
        <w:rPr>
          <w:rFonts w:ascii="Times New Roman" w:hAnsi="Times New Roman"/>
          <w:sz w:val="28"/>
          <w:szCs w:val="28"/>
        </w:rPr>
        <w:t xml:space="preserve">я Крымской войны 1853-55 годов. </w:t>
      </w:r>
      <w:r w:rsidRPr="00023B03">
        <w:rPr>
          <w:rFonts w:ascii="Times New Roman" w:hAnsi="Times New Roman"/>
          <w:sz w:val="28"/>
          <w:szCs w:val="28"/>
        </w:rPr>
        <w:t xml:space="preserve">Тогда Роджер </w:t>
      </w:r>
      <w:proofErr w:type="spellStart"/>
      <w:r w:rsidRPr="00023B03">
        <w:rPr>
          <w:rFonts w:ascii="Times New Roman" w:hAnsi="Times New Roman"/>
          <w:sz w:val="28"/>
          <w:szCs w:val="28"/>
        </w:rPr>
        <w:t>Фентон</w:t>
      </w:r>
      <w:proofErr w:type="spellEnd"/>
      <w:r w:rsidRPr="00023B03">
        <w:rPr>
          <w:rFonts w:ascii="Times New Roman" w:hAnsi="Times New Roman"/>
          <w:sz w:val="28"/>
          <w:szCs w:val="28"/>
        </w:rPr>
        <w:t xml:space="preserve"> отснял около трехсот крупноформатных негативов во время военных действий в Крыму. </w:t>
      </w:r>
      <w:r>
        <w:rPr>
          <w:rFonts w:ascii="Times New Roman" w:hAnsi="Times New Roman"/>
          <w:sz w:val="28"/>
          <w:szCs w:val="28"/>
        </w:rPr>
        <w:t>Необходимость фиксации военных действий</w:t>
      </w:r>
      <w:r w:rsidR="001A26C1">
        <w:rPr>
          <w:rFonts w:ascii="Times New Roman" w:hAnsi="Times New Roman"/>
          <w:sz w:val="28"/>
          <w:szCs w:val="28"/>
        </w:rPr>
        <w:t xml:space="preserve"> </w:t>
      </w:r>
      <w:r>
        <w:rPr>
          <w:rFonts w:ascii="Times New Roman" w:hAnsi="Times New Roman"/>
          <w:sz w:val="28"/>
          <w:szCs w:val="28"/>
        </w:rPr>
        <w:lastRenderedPageBreak/>
        <w:t>впервые ощутили англичане. Связано это с тем, что в прессе начали появляться сообщения о нелегком положении британских солдат. После этого было решено отправить фотографа на военные действия</w:t>
      </w:r>
      <w:r w:rsidR="001A26C1">
        <w:rPr>
          <w:rFonts w:ascii="Times New Roman" w:hAnsi="Times New Roman"/>
          <w:sz w:val="28"/>
          <w:szCs w:val="28"/>
        </w:rPr>
        <w:t>,</w:t>
      </w:r>
      <w:r>
        <w:rPr>
          <w:rFonts w:ascii="Times New Roman" w:hAnsi="Times New Roman"/>
          <w:sz w:val="28"/>
          <w:szCs w:val="28"/>
        </w:rPr>
        <w:t xml:space="preserve"> чтобы успокоить народ. Роджер </w:t>
      </w:r>
      <w:proofErr w:type="spellStart"/>
      <w:r>
        <w:rPr>
          <w:rFonts w:ascii="Times New Roman" w:hAnsi="Times New Roman"/>
          <w:sz w:val="28"/>
          <w:szCs w:val="28"/>
        </w:rPr>
        <w:t>Фентон</w:t>
      </w:r>
      <w:proofErr w:type="spellEnd"/>
      <w:r>
        <w:rPr>
          <w:rFonts w:ascii="Times New Roman" w:hAnsi="Times New Roman"/>
          <w:sz w:val="28"/>
          <w:szCs w:val="28"/>
        </w:rPr>
        <w:t xml:space="preserve"> перестроил фургон в фотолабораторию. Ему было запрещено снимать раненных и убитых. Он снимал тематические военные карточки.   Подход американских фотографов на поле боя сильно отличался. Во время Гражданской войны США 1861 года существовали п</w:t>
      </w:r>
      <w:r w:rsidR="001A26C1">
        <w:rPr>
          <w:rFonts w:ascii="Times New Roman" w:hAnsi="Times New Roman"/>
          <w:sz w:val="28"/>
          <w:szCs w:val="28"/>
        </w:rPr>
        <w:t xml:space="preserve">ередвижные студии Мэтью </w:t>
      </w:r>
      <w:proofErr w:type="spellStart"/>
      <w:r w:rsidR="001A26C1">
        <w:rPr>
          <w:rFonts w:ascii="Times New Roman" w:hAnsi="Times New Roman"/>
          <w:sz w:val="28"/>
          <w:szCs w:val="28"/>
        </w:rPr>
        <w:t>Брэди</w:t>
      </w:r>
      <w:proofErr w:type="spellEnd"/>
      <w:r w:rsidR="001A26C1">
        <w:rPr>
          <w:rFonts w:ascii="Times New Roman" w:hAnsi="Times New Roman"/>
          <w:sz w:val="28"/>
          <w:szCs w:val="28"/>
        </w:rPr>
        <w:t xml:space="preserve">. </w:t>
      </w:r>
      <w:r>
        <w:rPr>
          <w:rFonts w:ascii="Times New Roman" w:hAnsi="Times New Roman"/>
          <w:sz w:val="28"/>
          <w:szCs w:val="28"/>
        </w:rPr>
        <w:t xml:space="preserve">Они фиксировали все: и трупы, и землю, и портреты солдат. Таких студий насчитывалось около 20 штук. </w:t>
      </w:r>
    </w:p>
    <w:p w14:paraId="4C8277E1" w14:textId="77777777" w:rsidR="000019BC" w:rsidRPr="00D368C9" w:rsidRDefault="000019BC" w:rsidP="001A5BBE">
      <w:pPr>
        <w:spacing w:line="360" w:lineRule="auto"/>
        <w:ind w:right="-7" w:firstLine="680"/>
        <w:jc w:val="both"/>
        <w:rPr>
          <w:rFonts w:ascii="Times New Roman" w:hAnsi="Times New Roman"/>
          <w:sz w:val="28"/>
          <w:szCs w:val="28"/>
        </w:rPr>
      </w:pPr>
      <w:r w:rsidRPr="004C4013">
        <w:rPr>
          <w:rFonts w:ascii="Times New Roman" w:hAnsi="Times New Roman"/>
          <w:sz w:val="28"/>
          <w:szCs w:val="28"/>
        </w:rPr>
        <w:t xml:space="preserve">Следующим важным этапом развития фотографии является появление </w:t>
      </w:r>
      <w:proofErr w:type="spellStart"/>
      <w:r w:rsidRPr="004C4013">
        <w:rPr>
          <w:rFonts w:ascii="Times New Roman" w:hAnsi="Times New Roman"/>
          <w:sz w:val="28"/>
          <w:szCs w:val="28"/>
        </w:rPr>
        <w:t>пикториалистов</w:t>
      </w:r>
      <w:proofErr w:type="spellEnd"/>
      <w:r w:rsidRPr="004C4013">
        <w:rPr>
          <w:rFonts w:ascii="Times New Roman" w:hAnsi="Times New Roman"/>
          <w:sz w:val="28"/>
          <w:szCs w:val="28"/>
        </w:rPr>
        <w:t xml:space="preserve">. Для работы они использовали мягкорисующую технику (монокли), которые давали возможность снизить контраст с помощью уменьшения резкости. </w:t>
      </w:r>
      <w:r>
        <w:rPr>
          <w:rFonts w:ascii="Times New Roman" w:hAnsi="Times New Roman"/>
          <w:sz w:val="28"/>
          <w:szCs w:val="28"/>
        </w:rPr>
        <w:t>Их цель –</w:t>
      </w:r>
      <w:r w:rsidRPr="004C4013">
        <w:rPr>
          <w:rFonts w:ascii="Times New Roman" w:hAnsi="Times New Roman"/>
          <w:sz w:val="28"/>
          <w:szCs w:val="28"/>
        </w:rPr>
        <w:t xml:space="preserve"> поднять светопись до высокого искусства. </w:t>
      </w:r>
      <w:r w:rsidRPr="00D368C9">
        <w:rPr>
          <w:rFonts w:ascii="Times New Roman" w:hAnsi="Times New Roman"/>
          <w:sz w:val="28"/>
          <w:szCs w:val="28"/>
        </w:rPr>
        <w:t>Самые и</w:t>
      </w:r>
      <w:r>
        <w:rPr>
          <w:rFonts w:ascii="Times New Roman" w:hAnsi="Times New Roman"/>
          <w:sz w:val="28"/>
          <w:szCs w:val="28"/>
        </w:rPr>
        <w:t>звестные представители: Англия – Александр Кегли, Франция –</w:t>
      </w:r>
      <w:r w:rsidRPr="00D368C9">
        <w:rPr>
          <w:rFonts w:ascii="Times New Roman" w:hAnsi="Times New Roman"/>
          <w:sz w:val="28"/>
          <w:szCs w:val="28"/>
        </w:rPr>
        <w:t xml:space="preserve"> </w:t>
      </w:r>
      <w:proofErr w:type="spellStart"/>
      <w:r w:rsidRPr="00D368C9">
        <w:rPr>
          <w:rFonts w:ascii="Times New Roman" w:hAnsi="Times New Roman"/>
          <w:sz w:val="28"/>
          <w:szCs w:val="28"/>
        </w:rPr>
        <w:t>Робер</w:t>
      </w:r>
      <w:proofErr w:type="spellEnd"/>
      <w:r w:rsidRPr="00D368C9">
        <w:rPr>
          <w:rFonts w:ascii="Times New Roman" w:hAnsi="Times New Roman"/>
          <w:sz w:val="28"/>
          <w:szCs w:val="28"/>
        </w:rPr>
        <w:t xml:space="preserve"> </w:t>
      </w:r>
      <w:proofErr w:type="spellStart"/>
      <w:r w:rsidRPr="00D368C9">
        <w:rPr>
          <w:rFonts w:ascii="Times New Roman" w:hAnsi="Times New Roman"/>
          <w:sz w:val="28"/>
          <w:szCs w:val="28"/>
        </w:rPr>
        <w:t>Демашь</w:t>
      </w:r>
      <w:proofErr w:type="spellEnd"/>
      <w:r w:rsidRPr="00D368C9">
        <w:rPr>
          <w:rFonts w:ascii="Times New Roman" w:hAnsi="Times New Roman"/>
          <w:sz w:val="28"/>
          <w:szCs w:val="28"/>
        </w:rPr>
        <w:t>.</w:t>
      </w:r>
    </w:p>
    <w:p w14:paraId="443DBEDE" w14:textId="77777777" w:rsidR="000019BC" w:rsidRPr="00D22959" w:rsidRDefault="000019BC" w:rsidP="001A5BBE">
      <w:pPr>
        <w:spacing w:line="360" w:lineRule="auto"/>
        <w:ind w:right="-7" w:firstLine="680"/>
        <w:jc w:val="both"/>
        <w:rPr>
          <w:rFonts w:ascii="Times New Roman" w:hAnsi="Times New Roman"/>
          <w:sz w:val="28"/>
          <w:szCs w:val="28"/>
        </w:rPr>
      </w:pPr>
      <w:r w:rsidRPr="004C4013">
        <w:rPr>
          <w:rFonts w:ascii="Times New Roman" w:hAnsi="Times New Roman"/>
          <w:sz w:val="28"/>
          <w:szCs w:val="28"/>
        </w:rPr>
        <w:t xml:space="preserve">Французские и английские представители этого направления не смогли добиться признания, однако, это сделали американские фотографы: Альфред </w:t>
      </w:r>
      <w:proofErr w:type="spellStart"/>
      <w:r w:rsidRPr="004C4013">
        <w:rPr>
          <w:rFonts w:ascii="Times New Roman" w:hAnsi="Times New Roman"/>
          <w:sz w:val="28"/>
          <w:szCs w:val="28"/>
        </w:rPr>
        <w:t>Стиглиц</w:t>
      </w:r>
      <w:proofErr w:type="spellEnd"/>
      <w:r w:rsidRPr="004C4013">
        <w:rPr>
          <w:rFonts w:ascii="Times New Roman" w:hAnsi="Times New Roman"/>
          <w:sz w:val="28"/>
          <w:szCs w:val="28"/>
        </w:rPr>
        <w:t xml:space="preserve">, </w:t>
      </w:r>
      <w:proofErr w:type="spellStart"/>
      <w:r w:rsidRPr="004C4013">
        <w:rPr>
          <w:rFonts w:ascii="Times New Roman" w:hAnsi="Times New Roman"/>
          <w:sz w:val="28"/>
          <w:szCs w:val="28"/>
        </w:rPr>
        <w:t>Клэренс</w:t>
      </w:r>
      <w:proofErr w:type="spellEnd"/>
      <w:r w:rsidRPr="004C4013">
        <w:rPr>
          <w:rFonts w:ascii="Times New Roman" w:hAnsi="Times New Roman"/>
          <w:sz w:val="28"/>
          <w:szCs w:val="28"/>
        </w:rPr>
        <w:t xml:space="preserve"> Х. Уайт и Эдвард </w:t>
      </w:r>
      <w:proofErr w:type="spellStart"/>
      <w:r w:rsidRPr="004C4013">
        <w:rPr>
          <w:rFonts w:ascii="Times New Roman" w:hAnsi="Times New Roman"/>
          <w:sz w:val="28"/>
          <w:szCs w:val="28"/>
        </w:rPr>
        <w:t>Штайхен</w:t>
      </w:r>
      <w:proofErr w:type="spellEnd"/>
      <w:r w:rsidRPr="004C4013">
        <w:rPr>
          <w:rFonts w:ascii="Times New Roman" w:hAnsi="Times New Roman"/>
          <w:sz w:val="28"/>
          <w:szCs w:val="28"/>
        </w:rPr>
        <w:t xml:space="preserve">. Им удалось основать группу </w:t>
      </w:r>
      <w:r w:rsidRPr="00D43823">
        <w:rPr>
          <w:rFonts w:ascii="Times New Roman" w:hAnsi="Times New Roman"/>
          <w:sz w:val="28"/>
          <w:szCs w:val="28"/>
          <w:lang w:val="en-US"/>
        </w:rPr>
        <w:t>Photo</w:t>
      </w:r>
      <w:r w:rsidRPr="004C4013">
        <w:rPr>
          <w:rFonts w:ascii="Times New Roman" w:hAnsi="Times New Roman"/>
          <w:sz w:val="28"/>
          <w:szCs w:val="28"/>
        </w:rPr>
        <w:t>-</w:t>
      </w:r>
      <w:r w:rsidRPr="00D43823">
        <w:rPr>
          <w:rFonts w:ascii="Times New Roman" w:hAnsi="Times New Roman"/>
          <w:sz w:val="28"/>
          <w:szCs w:val="28"/>
          <w:lang w:val="en-US"/>
        </w:rPr>
        <w:t>Session</w:t>
      </w:r>
      <w:r w:rsidRPr="004C4013">
        <w:rPr>
          <w:rFonts w:ascii="Times New Roman" w:hAnsi="Times New Roman"/>
          <w:sz w:val="28"/>
          <w:szCs w:val="28"/>
        </w:rPr>
        <w:t xml:space="preserve"> в 1902 году. Альфред </w:t>
      </w:r>
      <w:proofErr w:type="spellStart"/>
      <w:r w:rsidRPr="004C4013">
        <w:rPr>
          <w:rFonts w:ascii="Times New Roman" w:hAnsi="Times New Roman"/>
          <w:sz w:val="28"/>
          <w:szCs w:val="28"/>
        </w:rPr>
        <w:t>Стиглиц</w:t>
      </w:r>
      <w:proofErr w:type="spellEnd"/>
      <w:r w:rsidRPr="004C4013">
        <w:rPr>
          <w:rFonts w:ascii="Times New Roman" w:hAnsi="Times New Roman"/>
          <w:sz w:val="28"/>
          <w:szCs w:val="28"/>
        </w:rPr>
        <w:t xml:space="preserve"> издавал иллюстрированный журнал </w:t>
      </w:r>
      <w:r w:rsidRPr="00D43823">
        <w:rPr>
          <w:rFonts w:ascii="Times New Roman" w:hAnsi="Times New Roman"/>
          <w:sz w:val="28"/>
          <w:szCs w:val="28"/>
          <w:lang w:val="en-US"/>
        </w:rPr>
        <w:t>Camera</w:t>
      </w:r>
      <w:r w:rsidR="001A26C1">
        <w:rPr>
          <w:rFonts w:ascii="Times New Roman" w:hAnsi="Times New Roman"/>
          <w:sz w:val="28"/>
          <w:szCs w:val="28"/>
        </w:rPr>
        <w:t xml:space="preserve"> </w:t>
      </w:r>
      <w:r w:rsidRPr="00D43823">
        <w:rPr>
          <w:rFonts w:ascii="Times New Roman" w:hAnsi="Times New Roman"/>
          <w:sz w:val="28"/>
          <w:szCs w:val="28"/>
          <w:lang w:val="en-US"/>
        </w:rPr>
        <w:t>Work</w:t>
      </w:r>
      <w:r w:rsidRPr="004C4013">
        <w:rPr>
          <w:rFonts w:ascii="Times New Roman" w:hAnsi="Times New Roman"/>
          <w:sz w:val="28"/>
          <w:szCs w:val="28"/>
        </w:rPr>
        <w:t xml:space="preserve">, который был посвящен фотографии, а через </w:t>
      </w:r>
      <w:r>
        <w:rPr>
          <w:rFonts w:ascii="Times New Roman" w:hAnsi="Times New Roman"/>
          <w:sz w:val="28"/>
          <w:szCs w:val="28"/>
        </w:rPr>
        <w:t>три</w:t>
      </w:r>
      <w:r w:rsidRPr="004C4013">
        <w:rPr>
          <w:rFonts w:ascii="Times New Roman" w:hAnsi="Times New Roman"/>
          <w:sz w:val="28"/>
          <w:szCs w:val="28"/>
        </w:rPr>
        <w:t xml:space="preserve"> года в  Нью-Йорке на Пятой авеню в 1905 году он открыл Галерею </w:t>
      </w:r>
      <w:r w:rsidRPr="00D368C9">
        <w:rPr>
          <w:rFonts w:ascii="Times New Roman" w:hAnsi="Times New Roman"/>
          <w:sz w:val="28"/>
          <w:szCs w:val="28"/>
        </w:rPr>
        <w:t xml:space="preserve">«291». </w:t>
      </w:r>
      <w:r w:rsidRPr="004C4013">
        <w:rPr>
          <w:rFonts w:ascii="Times New Roman" w:hAnsi="Times New Roman"/>
          <w:sz w:val="28"/>
          <w:szCs w:val="28"/>
        </w:rPr>
        <w:t>Помимо фотографий на выставках экспонировались полотна</w:t>
      </w:r>
      <w:r>
        <w:rPr>
          <w:rFonts w:ascii="Times New Roman" w:hAnsi="Times New Roman"/>
          <w:sz w:val="28"/>
          <w:szCs w:val="28"/>
        </w:rPr>
        <w:t>:</w:t>
      </w:r>
      <w:r w:rsidRPr="004C4013">
        <w:rPr>
          <w:rFonts w:ascii="Times New Roman" w:hAnsi="Times New Roman"/>
          <w:sz w:val="28"/>
          <w:szCs w:val="28"/>
        </w:rPr>
        <w:t xml:space="preserve"> Ж. Брака, О. Ренуара, А. Матисса, Э. Мане, П. Пикассо.</w:t>
      </w:r>
      <w:r>
        <w:rPr>
          <w:rStyle w:val="a5"/>
          <w:rFonts w:ascii="Times New Roman" w:hAnsi="Times New Roman"/>
          <w:sz w:val="28"/>
          <w:szCs w:val="28"/>
          <w:lang w:val="en-US"/>
        </w:rPr>
        <w:footnoteReference w:id="22"/>
      </w:r>
    </w:p>
    <w:p w14:paraId="0FD0131B" w14:textId="77777777" w:rsidR="000019BC" w:rsidRPr="004C4013" w:rsidRDefault="000019BC" w:rsidP="001A5BBE">
      <w:pPr>
        <w:spacing w:line="360" w:lineRule="auto"/>
        <w:ind w:right="-7" w:firstLine="680"/>
        <w:jc w:val="both"/>
        <w:rPr>
          <w:rFonts w:ascii="Times New Roman" w:hAnsi="Times New Roman"/>
          <w:sz w:val="28"/>
          <w:szCs w:val="28"/>
        </w:rPr>
      </w:pPr>
      <w:r w:rsidRPr="004C4013">
        <w:rPr>
          <w:rFonts w:ascii="Times New Roman" w:hAnsi="Times New Roman"/>
          <w:sz w:val="28"/>
          <w:szCs w:val="28"/>
        </w:rPr>
        <w:lastRenderedPageBreak/>
        <w:t>Были как сторонники, так и оппозицио</w:t>
      </w:r>
      <w:r w:rsidR="001A26C1">
        <w:rPr>
          <w:rFonts w:ascii="Times New Roman" w:hAnsi="Times New Roman"/>
          <w:sz w:val="28"/>
          <w:szCs w:val="28"/>
        </w:rPr>
        <w:t xml:space="preserve">неры </w:t>
      </w:r>
      <w:proofErr w:type="spellStart"/>
      <w:r w:rsidR="001A26C1">
        <w:rPr>
          <w:rFonts w:ascii="Times New Roman" w:hAnsi="Times New Roman"/>
          <w:sz w:val="28"/>
          <w:szCs w:val="28"/>
        </w:rPr>
        <w:t>пикториализма</w:t>
      </w:r>
      <w:proofErr w:type="spellEnd"/>
      <w:r w:rsidR="001A26C1">
        <w:rPr>
          <w:rFonts w:ascii="Times New Roman" w:hAnsi="Times New Roman"/>
          <w:sz w:val="28"/>
          <w:szCs w:val="28"/>
        </w:rPr>
        <w:t>. В 1927 году</w:t>
      </w:r>
      <w:r w:rsidRPr="004C4013">
        <w:rPr>
          <w:rFonts w:ascii="Times New Roman" w:hAnsi="Times New Roman"/>
          <w:sz w:val="28"/>
          <w:szCs w:val="28"/>
        </w:rPr>
        <w:t xml:space="preserve"> </w:t>
      </w:r>
      <w:proofErr w:type="spellStart"/>
      <w:r w:rsidRPr="004C4013">
        <w:rPr>
          <w:rFonts w:ascii="Times New Roman" w:hAnsi="Times New Roman"/>
          <w:sz w:val="28"/>
          <w:szCs w:val="28"/>
        </w:rPr>
        <w:t>Ансел</w:t>
      </w:r>
      <w:proofErr w:type="spellEnd"/>
      <w:r w:rsidRPr="004C4013">
        <w:rPr>
          <w:rFonts w:ascii="Times New Roman" w:hAnsi="Times New Roman"/>
          <w:sz w:val="28"/>
          <w:szCs w:val="28"/>
        </w:rPr>
        <w:t xml:space="preserve"> Адамс, знаменитый американский фотограф, познакомился с фотографами </w:t>
      </w:r>
      <w:proofErr w:type="spellStart"/>
      <w:r w:rsidRPr="004C4013">
        <w:rPr>
          <w:rFonts w:ascii="Times New Roman" w:hAnsi="Times New Roman"/>
          <w:sz w:val="28"/>
          <w:szCs w:val="28"/>
        </w:rPr>
        <w:t>Имодженом</w:t>
      </w:r>
      <w:proofErr w:type="spellEnd"/>
      <w:r w:rsidRPr="004C4013">
        <w:rPr>
          <w:rFonts w:ascii="Times New Roman" w:hAnsi="Times New Roman"/>
          <w:sz w:val="28"/>
          <w:szCs w:val="28"/>
        </w:rPr>
        <w:t xml:space="preserve"> </w:t>
      </w:r>
      <w:proofErr w:type="spellStart"/>
      <w:r w:rsidRPr="004C4013">
        <w:rPr>
          <w:rFonts w:ascii="Times New Roman" w:hAnsi="Times New Roman"/>
          <w:sz w:val="28"/>
          <w:szCs w:val="28"/>
        </w:rPr>
        <w:t>Каннингемом</w:t>
      </w:r>
      <w:proofErr w:type="spellEnd"/>
      <w:r w:rsidRPr="004C4013">
        <w:rPr>
          <w:rFonts w:ascii="Times New Roman" w:hAnsi="Times New Roman"/>
          <w:sz w:val="28"/>
          <w:szCs w:val="28"/>
        </w:rPr>
        <w:t xml:space="preserve"> и </w:t>
      </w:r>
      <w:proofErr w:type="gramStart"/>
      <w:r w:rsidRPr="004C4013">
        <w:rPr>
          <w:rFonts w:ascii="Times New Roman" w:hAnsi="Times New Roman"/>
          <w:sz w:val="28"/>
          <w:szCs w:val="28"/>
        </w:rPr>
        <w:t xml:space="preserve">Эдвардом </w:t>
      </w:r>
      <w:proofErr w:type="spellStart"/>
      <w:r w:rsidRPr="004C4013">
        <w:rPr>
          <w:rFonts w:ascii="Times New Roman" w:hAnsi="Times New Roman"/>
          <w:sz w:val="28"/>
          <w:szCs w:val="28"/>
        </w:rPr>
        <w:t>Уэстоном</w:t>
      </w:r>
      <w:proofErr w:type="spellEnd"/>
      <w:proofErr w:type="gramEnd"/>
      <w:r w:rsidRPr="004C4013">
        <w:rPr>
          <w:rFonts w:ascii="Times New Roman" w:hAnsi="Times New Roman"/>
          <w:sz w:val="28"/>
          <w:szCs w:val="28"/>
        </w:rPr>
        <w:t xml:space="preserve"> и они создали клуб «Группа </w:t>
      </w:r>
      <w:r w:rsidRPr="00DE24E1">
        <w:rPr>
          <w:rFonts w:ascii="Times New Roman" w:hAnsi="Times New Roman"/>
          <w:sz w:val="28"/>
          <w:szCs w:val="28"/>
          <w:lang w:val="en-US"/>
        </w:rPr>
        <w:t>f</w:t>
      </w:r>
      <w:r w:rsidRPr="004C4013">
        <w:rPr>
          <w:rFonts w:ascii="Times New Roman" w:hAnsi="Times New Roman"/>
          <w:sz w:val="28"/>
          <w:szCs w:val="28"/>
        </w:rPr>
        <w:t>/64» (</w:t>
      </w:r>
      <w:r w:rsidRPr="00DE24E1">
        <w:rPr>
          <w:rFonts w:ascii="Times New Roman" w:hAnsi="Times New Roman"/>
          <w:sz w:val="28"/>
          <w:szCs w:val="28"/>
          <w:lang w:val="en-US"/>
        </w:rPr>
        <w:t>f</w:t>
      </w:r>
      <w:r w:rsidRPr="004C4013">
        <w:rPr>
          <w:rFonts w:ascii="Times New Roman" w:hAnsi="Times New Roman"/>
          <w:sz w:val="28"/>
          <w:szCs w:val="28"/>
        </w:rPr>
        <w:t xml:space="preserve">/64 </w:t>
      </w:r>
      <w:r w:rsidRPr="00DE24E1">
        <w:rPr>
          <w:rFonts w:ascii="Times New Roman" w:hAnsi="Times New Roman"/>
          <w:sz w:val="28"/>
          <w:szCs w:val="28"/>
          <w:lang w:val="en-US"/>
        </w:rPr>
        <w:t>Group</w:t>
      </w:r>
      <w:r w:rsidRPr="004C4013">
        <w:rPr>
          <w:rFonts w:ascii="Times New Roman" w:hAnsi="Times New Roman"/>
          <w:sz w:val="28"/>
          <w:szCs w:val="28"/>
        </w:rPr>
        <w:t>). Они отстаивали принципы «прямой фотографии» (</w:t>
      </w:r>
      <w:r w:rsidRPr="00DE24E1">
        <w:rPr>
          <w:rFonts w:ascii="Times New Roman" w:hAnsi="Times New Roman"/>
          <w:sz w:val="28"/>
          <w:szCs w:val="28"/>
          <w:lang w:val="en-US"/>
        </w:rPr>
        <w:t>straight</w:t>
      </w:r>
      <w:r w:rsidR="001A26C1">
        <w:rPr>
          <w:rFonts w:ascii="Times New Roman" w:hAnsi="Times New Roman"/>
          <w:sz w:val="28"/>
          <w:szCs w:val="28"/>
        </w:rPr>
        <w:t xml:space="preserve"> </w:t>
      </w:r>
      <w:r w:rsidRPr="00DE24E1">
        <w:rPr>
          <w:rFonts w:ascii="Times New Roman" w:hAnsi="Times New Roman"/>
          <w:sz w:val="28"/>
          <w:szCs w:val="28"/>
          <w:lang w:val="en-US"/>
        </w:rPr>
        <w:t>photogr</w:t>
      </w:r>
      <w:r>
        <w:rPr>
          <w:rFonts w:ascii="Times New Roman" w:hAnsi="Times New Roman"/>
          <w:sz w:val="28"/>
          <w:szCs w:val="28"/>
          <w:lang w:val="en-US"/>
        </w:rPr>
        <w:t>aphy</w:t>
      </w:r>
      <w:r w:rsidRPr="004C4013">
        <w:rPr>
          <w:rFonts w:ascii="Times New Roman" w:hAnsi="Times New Roman"/>
          <w:sz w:val="28"/>
          <w:szCs w:val="28"/>
        </w:rPr>
        <w:t>).</w:t>
      </w:r>
      <w:r>
        <w:rPr>
          <w:rStyle w:val="a5"/>
          <w:rFonts w:ascii="Times New Roman" w:hAnsi="Times New Roman"/>
          <w:sz w:val="28"/>
          <w:szCs w:val="28"/>
          <w:lang w:val="en-US"/>
        </w:rPr>
        <w:footnoteReference w:id="23"/>
      </w:r>
    </w:p>
    <w:p w14:paraId="3C79BF16" w14:textId="77777777" w:rsidR="000019BC" w:rsidRPr="000F1AB9"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Важными этапами для появления фотографии является появление криминальной социальной фотографии. В криминальной фотографии наибольший статус завоевал Артур </w:t>
      </w:r>
      <w:proofErr w:type="spellStart"/>
      <w:r>
        <w:rPr>
          <w:rFonts w:ascii="Times New Roman" w:hAnsi="Times New Roman"/>
          <w:sz w:val="28"/>
          <w:szCs w:val="28"/>
        </w:rPr>
        <w:t>Феллинг</w:t>
      </w:r>
      <w:proofErr w:type="spellEnd"/>
      <w:r>
        <w:rPr>
          <w:rFonts w:ascii="Times New Roman" w:hAnsi="Times New Roman"/>
          <w:sz w:val="28"/>
          <w:szCs w:val="28"/>
        </w:rPr>
        <w:t xml:space="preserve">, известный под </w:t>
      </w:r>
      <w:proofErr w:type="spellStart"/>
      <w:r>
        <w:rPr>
          <w:rFonts w:ascii="Times New Roman" w:hAnsi="Times New Roman"/>
          <w:sz w:val="28"/>
          <w:szCs w:val="28"/>
        </w:rPr>
        <w:t>никнеймом</w:t>
      </w:r>
      <w:proofErr w:type="spellEnd"/>
      <w:r>
        <w:rPr>
          <w:rFonts w:ascii="Times New Roman" w:hAnsi="Times New Roman"/>
          <w:sz w:val="28"/>
          <w:szCs w:val="28"/>
        </w:rPr>
        <w:t xml:space="preserve"> «</w:t>
      </w:r>
      <w:proofErr w:type="spellStart"/>
      <w:r>
        <w:rPr>
          <w:rFonts w:ascii="Times New Roman" w:hAnsi="Times New Roman"/>
          <w:sz w:val="28"/>
          <w:szCs w:val="28"/>
        </w:rPr>
        <w:t>Уиджи</w:t>
      </w:r>
      <w:proofErr w:type="spellEnd"/>
      <w:r>
        <w:rPr>
          <w:rFonts w:ascii="Times New Roman" w:hAnsi="Times New Roman"/>
          <w:sz w:val="28"/>
          <w:szCs w:val="28"/>
        </w:rPr>
        <w:t>».</w:t>
      </w:r>
      <w:r>
        <w:rPr>
          <w:rStyle w:val="a5"/>
          <w:rFonts w:ascii="Times New Roman" w:hAnsi="Times New Roman"/>
          <w:sz w:val="28"/>
          <w:szCs w:val="28"/>
        </w:rPr>
        <w:footnoteReference w:id="24"/>
      </w:r>
      <w:r>
        <w:rPr>
          <w:rFonts w:ascii="Times New Roman" w:hAnsi="Times New Roman"/>
          <w:sz w:val="28"/>
          <w:szCs w:val="28"/>
        </w:rPr>
        <w:t xml:space="preserve"> </w:t>
      </w:r>
      <w:proofErr w:type="spellStart"/>
      <w:r>
        <w:rPr>
          <w:rFonts w:ascii="Times New Roman" w:hAnsi="Times New Roman"/>
          <w:sz w:val="28"/>
          <w:szCs w:val="28"/>
        </w:rPr>
        <w:t>Уижди</w:t>
      </w:r>
      <w:proofErr w:type="spellEnd"/>
      <w:r>
        <w:rPr>
          <w:rFonts w:ascii="Times New Roman" w:hAnsi="Times New Roman"/>
          <w:sz w:val="28"/>
          <w:szCs w:val="28"/>
        </w:rPr>
        <w:t xml:space="preserve"> снимал аварии, самоубийства, пожары, а также группы бандит</w:t>
      </w:r>
      <w:r w:rsidR="001A26C1">
        <w:rPr>
          <w:rFonts w:ascii="Times New Roman" w:hAnsi="Times New Roman"/>
          <w:sz w:val="28"/>
          <w:szCs w:val="28"/>
        </w:rPr>
        <w:t>ов</w:t>
      </w:r>
      <w:r>
        <w:rPr>
          <w:rFonts w:ascii="Times New Roman" w:hAnsi="Times New Roman"/>
          <w:sz w:val="28"/>
          <w:szCs w:val="28"/>
        </w:rPr>
        <w:t>, убийц на ночных улицах Нью-Йорка. Среди коллег его называли «официальный фотограф «убийц и Ко». Он умудрялся быть одним из первых фотографо</w:t>
      </w:r>
      <w:r w:rsidR="001A26C1">
        <w:rPr>
          <w:rFonts w:ascii="Times New Roman" w:hAnsi="Times New Roman"/>
          <w:sz w:val="28"/>
          <w:szCs w:val="28"/>
        </w:rPr>
        <w:t>в</w:t>
      </w:r>
      <w:r>
        <w:rPr>
          <w:rFonts w:ascii="Times New Roman" w:hAnsi="Times New Roman"/>
          <w:sz w:val="28"/>
          <w:szCs w:val="28"/>
        </w:rPr>
        <w:t xml:space="preserve"> на месте преступлений. Это связано, прежде всего, с тем, что он был единственным гражданским лицом, которому была официальн</w:t>
      </w:r>
      <w:r w:rsidR="001A26C1">
        <w:rPr>
          <w:rFonts w:ascii="Times New Roman" w:hAnsi="Times New Roman"/>
          <w:sz w:val="28"/>
          <w:szCs w:val="28"/>
        </w:rPr>
        <w:t>о</w:t>
      </w:r>
      <w:r>
        <w:rPr>
          <w:rFonts w:ascii="Times New Roman" w:hAnsi="Times New Roman"/>
          <w:sz w:val="28"/>
          <w:szCs w:val="28"/>
        </w:rPr>
        <w:t xml:space="preserve"> разрешена </w:t>
      </w:r>
      <w:proofErr w:type="spellStart"/>
      <w:r>
        <w:rPr>
          <w:rFonts w:ascii="Times New Roman" w:hAnsi="Times New Roman"/>
          <w:sz w:val="28"/>
          <w:szCs w:val="28"/>
        </w:rPr>
        <w:t>прослушка</w:t>
      </w:r>
      <w:proofErr w:type="spellEnd"/>
      <w:r>
        <w:rPr>
          <w:rFonts w:ascii="Times New Roman" w:hAnsi="Times New Roman"/>
          <w:sz w:val="28"/>
          <w:szCs w:val="28"/>
        </w:rPr>
        <w:t xml:space="preserve"> полиции по радио.</w:t>
      </w:r>
      <w:r>
        <w:rPr>
          <w:rStyle w:val="a5"/>
          <w:rFonts w:ascii="Times New Roman" w:hAnsi="Times New Roman"/>
          <w:sz w:val="28"/>
          <w:szCs w:val="28"/>
        </w:rPr>
        <w:footnoteReference w:id="25"/>
      </w:r>
      <w:r>
        <w:rPr>
          <w:rFonts w:ascii="Times New Roman" w:hAnsi="Times New Roman"/>
          <w:sz w:val="28"/>
          <w:szCs w:val="28"/>
        </w:rPr>
        <w:t xml:space="preserve"> Главной задачей фотографов тогда было еще не информировать читателей,  </w:t>
      </w:r>
      <w:r w:rsidRPr="00921CCD">
        <w:rPr>
          <w:rFonts w:ascii="Times New Roman" w:hAnsi="Times New Roman"/>
          <w:sz w:val="28"/>
          <w:szCs w:val="28"/>
        </w:rPr>
        <w:t>а</w:t>
      </w:r>
      <w:r w:rsidR="001A26C1">
        <w:rPr>
          <w:rFonts w:ascii="Times New Roman" w:hAnsi="Times New Roman"/>
          <w:sz w:val="28"/>
          <w:szCs w:val="28"/>
        </w:rPr>
        <w:t xml:space="preserve"> </w:t>
      </w:r>
      <w:r w:rsidRPr="00921CCD">
        <w:rPr>
          <w:rFonts w:ascii="Times New Roman" w:hAnsi="Times New Roman"/>
          <w:sz w:val="28"/>
          <w:szCs w:val="28"/>
        </w:rPr>
        <w:t>за</w:t>
      </w:r>
      <w:r>
        <w:rPr>
          <w:rFonts w:ascii="Times New Roman" w:hAnsi="Times New Roman"/>
          <w:sz w:val="28"/>
          <w:szCs w:val="28"/>
        </w:rPr>
        <w:t>печатле</w:t>
      </w:r>
      <w:r w:rsidR="001A26C1">
        <w:rPr>
          <w:rFonts w:ascii="Times New Roman" w:hAnsi="Times New Roman"/>
          <w:sz w:val="28"/>
          <w:szCs w:val="28"/>
        </w:rPr>
        <w:t>ва</w:t>
      </w:r>
      <w:r>
        <w:rPr>
          <w:rFonts w:ascii="Times New Roman" w:hAnsi="Times New Roman"/>
          <w:sz w:val="28"/>
          <w:szCs w:val="28"/>
        </w:rPr>
        <w:t>ть процессы для будущих поколений, образ жизни проживающего поколения.</w:t>
      </w:r>
    </w:p>
    <w:p w14:paraId="25A48563" w14:textId="77777777" w:rsidR="000019BC" w:rsidRPr="004C4013" w:rsidRDefault="000019BC" w:rsidP="001A5BBE">
      <w:pPr>
        <w:spacing w:line="360" w:lineRule="auto"/>
        <w:ind w:right="-7" w:firstLine="680"/>
        <w:jc w:val="both"/>
        <w:rPr>
          <w:rFonts w:ascii="Times New Roman" w:hAnsi="Times New Roman"/>
          <w:sz w:val="28"/>
          <w:szCs w:val="28"/>
        </w:rPr>
      </w:pPr>
      <w:r w:rsidRPr="004C4013">
        <w:rPr>
          <w:rFonts w:ascii="Times New Roman" w:hAnsi="Times New Roman"/>
          <w:sz w:val="28"/>
          <w:szCs w:val="28"/>
        </w:rPr>
        <w:t xml:space="preserve">В социальной журналистике наиболее значимы два имени: Льюис </w:t>
      </w:r>
      <w:proofErr w:type="spellStart"/>
      <w:r w:rsidRPr="004C4013">
        <w:rPr>
          <w:rFonts w:ascii="Times New Roman" w:hAnsi="Times New Roman"/>
          <w:sz w:val="28"/>
          <w:szCs w:val="28"/>
        </w:rPr>
        <w:t>Уикс</w:t>
      </w:r>
      <w:proofErr w:type="spellEnd"/>
      <w:r w:rsidRPr="004C4013">
        <w:rPr>
          <w:rFonts w:ascii="Times New Roman" w:hAnsi="Times New Roman"/>
          <w:sz w:val="28"/>
          <w:szCs w:val="28"/>
        </w:rPr>
        <w:t xml:space="preserve"> </w:t>
      </w:r>
      <w:proofErr w:type="spellStart"/>
      <w:r w:rsidRPr="004C4013">
        <w:rPr>
          <w:rFonts w:ascii="Times New Roman" w:hAnsi="Times New Roman"/>
          <w:sz w:val="28"/>
          <w:szCs w:val="28"/>
        </w:rPr>
        <w:t>Хайн</w:t>
      </w:r>
      <w:proofErr w:type="spellEnd"/>
      <w:r w:rsidRPr="004C4013">
        <w:rPr>
          <w:rFonts w:ascii="Times New Roman" w:hAnsi="Times New Roman"/>
          <w:sz w:val="28"/>
          <w:szCs w:val="28"/>
        </w:rPr>
        <w:t xml:space="preserve"> и Якоб </w:t>
      </w:r>
      <w:proofErr w:type="spellStart"/>
      <w:r w:rsidRPr="004C4013">
        <w:rPr>
          <w:rFonts w:ascii="Times New Roman" w:hAnsi="Times New Roman"/>
          <w:sz w:val="28"/>
          <w:szCs w:val="28"/>
        </w:rPr>
        <w:t>Риис</w:t>
      </w:r>
      <w:proofErr w:type="spellEnd"/>
      <w:r w:rsidRPr="004C4013">
        <w:rPr>
          <w:rFonts w:ascii="Times New Roman" w:hAnsi="Times New Roman"/>
          <w:sz w:val="28"/>
          <w:szCs w:val="28"/>
        </w:rPr>
        <w:t xml:space="preserve">. Якоб </w:t>
      </w:r>
      <w:proofErr w:type="spellStart"/>
      <w:r w:rsidRPr="004C4013">
        <w:rPr>
          <w:rFonts w:ascii="Times New Roman" w:hAnsi="Times New Roman"/>
          <w:sz w:val="28"/>
          <w:szCs w:val="28"/>
        </w:rPr>
        <w:t>Риис</w:t>
      </w:r>
      <w:proofErr w:type="spellEnd"/>
      <w:r>
        <w:rPr>
          <w:rFonts w:ascii="Times New Roman" w:hAnsi="Times New Roman"/>
          <w:sz w:val="28"/>
          <w:szCs w:val="28"/>
        </w:rPr>
        <w:t xml:space="preserve"> –</w:t>
      </w:r>
      <w:r>
        <w:rPr>
          <w:rFonts w:ascii="Times New Roman" w:hAnsi="Times New Roman"/>
          <w:sz w:val="28"/>
          <w:szCs w:val="28"/>
        </w:rPr>
        <w:softHyphen/>
      </w:r>
      <w:r>
        <w:rPr>
          <w:rFonts w:ascii="Times New Roman" w:hAnsi="Times New Roman"/>
          <w:sz w:val="28"/>
          <w:szCs w:val="28"/>
        </w:rPr>
        <w:softHyphen/>
      </w:r>
      <w:r w:rsidRPr="004C4013">
        <w:rPr>
          <w:rFonts w:ascii="Times New Roman" w:hAnsi="Times New Roman"/>
          <w:sz w:val="28"/>
          <w:szCs w:val="28"/>
        </w:rPr>
        <w:t xml:space="preserve"> один из первых журналистов, кто начал бороться с таким </w:t>
      </w:r>
      <w:r w:rsidRPr="00101904">
        <w:rPr>
          <w:rFonts w:ascii="Times New Roman" w:hAnsi="Times New Roman"/>
          <w:sz w:val="28"/>
          <w:szCs w:val="28"/>
        </w:rPr>
        <w:t>явлением</w:t>
      </w:r>
      <w:r w:rsidRPr="004C4013">
        <w:rPr>
          <w:rFonts w:ascii="Times New Roman" w:hAnsi="Times New Roman"/>
          <w:sz w:val="28"/>
          <w:szCs w:val="28"/>
        </w:rPr>
        <w:t xml:space="preserve"> как социальное неравенство. Он публиковал фотографии трущоб и нищеты, в котор</w:t>
      </w:r>
      <w:r>
        <w:rPr>
          <w:rFonts w:ascii="Times New Roman" w:hAnsi="Times New Roman"/>
          <w:sz w:val="28"/>
          <w:szCs w:val="28"/>
        </w:rPr>
        <w:t>ых</w:t>
      </w:r>
      <w:r w:rsidRPr="004C4013">
        <w:rPr>
          <w:rFonts w:ascii="Times New Roman" w:hAnsi="Times New Roman"/>
          <w:sz w:val="28"/>
          <w:szCs w:val="28"/>
        </w:rPr>
        <w:t xml:space="preserve"> находились бездомные. В 1889 году на страницах журнала </w:t>
      </w:r>
      <w:r>
        <w:rPr>
          <w:rFonts w:ascii="Times New Roman" w:hAnsi="Times New Roman"/>
          <w:sz w:val="28"/>
          <w:szCs w:val="28"/>
          <w:lang w:val="en-US"/>
        </w:rPr>
        <w:t>Scribner</w:t>
      </w:r>
      <w:r w:rsidRPr="004C4013">
        <w:rPr>
          <w:rFonts w:ascii="Times New Roman" w:hAnsi="Times New Roman"/>
          <w:sz w:val="28"/>
          <w:szCs w:val="28"/>
        </w:rPr>
        <w:t>’</w:t>
      </w:r>
      <w:r>
        <w:rPr>
          <w:rFonts w:ascii="Times New Roman" w:hAnsi="Times New Roman"/>
          <w:sz w:val="28"/>
          <w:szCs w:val="28"/>
          <w:lang w:val="en-US"/>
        </w:rPr>
        <w:t>s</w:t>
      </w:r>
      <w:r w:rsidR="001A26C1">
        <w:rPr>
          <w:rFonts w:ascii="Times New Roman" w:hAnsi="Times New Roman"/>
          <w:sz w:val="28"/>
          <w:szCs w:val="28"/>
        </w:rPr>
        <w:t xml:space="preserve"> </w:t>
      </w:r>
      <w:r>
        <w:rPr>
          <w:rFonts w:ascii="Times New Roman" w:hAnsi="Times New Roman"/>
          <w:sz w:val="28"/>
          <w:szCs w:val="28"/>
          <w:lang w:val="en-US"/>
        </w:rPr>
        <w:t>Magazine</w:t>
      </w:r>
      <w:r w:rsidRPr="004C4013">
        <w:rPr>
          <w:rFonts w:ascii="Times New Roman" w:hAnsi="Times New Roman"/>
          <w:sz w:val="28"/>
          <w:szCs w:val="28"/>
        </w:rPr>
        <w:t xml:space="preserve"> работы Якоба </w:t>
      </w:r>
      <w:proofErr w:type="spellStart"/>
      <w:r w:rsidRPr="004C4013">
        <w:rPr>
          <w:rFonts w:ascii="Times New Roman" w:hAnsi="Times New Roman"/>
          <w:sz w:val="28"/>
          <w:szCs w:val="28"/>
        </w:rPr>
        <w:t>Рииса</w:t>
      </w:r>
      <w:proofErr w:type="spellEnd"/>
      <w:r w:rsidRPr="004C4013">
        <w:rPr>
          <w:rFonts w:ascii="Times New Roman" w:hAnsi="Times New Roman"/>
          <w:sz w:val="28"/>
          <w:szCs w:val="28"/>
        </w:rPr>
        <w:t xml:space="preserve"> привлекли внимание, и после этого была выпущена книга под названием «Как живет </w:t>
      </w:r>
      <w:r w:rsidRPr="004C4013">
        <w:rPr>
          <w:rFonts w:ascii="Times New Roman" w:hAnsi="Times New Roman"/>
          <w:sz w:val="28"/>
          <w:szCs w:val="28"/>
        </w:rPr>
        <w:lastRenderedPageBreak/>
        <w:t>другая половина» (</w:t>
      </w:r>
      <w:r w:rsidRPr="001E1B11">
        <w:rPr>
          <w:rFonts w:ascii="Times New Roman" w:hAnsi="Times New Roman"/>
          <w:sz w:val="28"/>
          <w:szCs w:val="28"/>
          <w:lang w:val="en-US"/>
        </w:rPr>
        <w:t>How</w:t>
      </w:r>
      <w:r w:rsidR="001A26C1">
        <w:rPr>
          <w:rFonts w:ascii="Times New Roman" w:hAnsi="Times New Roman"/>
          <w:sz w:val="28"/>
          <w:szCs w:val="28"/>
        </w:rPr>
        <w:t xml:space="preserve"> </w:t>
      </w:r>
      <w:r w:rsidRPr="001E1B11">
        <w:rPr>
          <w:rFonts w:ascii="Times New Roman" w:hAnsi="Times New Roman"/>
          <w:sz w:val="28"/>
          <w:szCs w:val="28"/>
          <w:lang w:val="en-US"/>
        </w:rPr>
        <w:t>the</w:t>
      </w:r>
      <w:r w:rsidR="001A26C1">
        <w:rPr>
          <w:rFonts w:ascii="Times New Roman" w:hAnsi="Times New Roman"/>
          <w:sz w:val="28"/>
          <w:szCs w:val="28"/>
        </w:rPr>
        <w:t xml:space="preserve"> </w:t>
      </w:r>
      <w:r w:rsidRPr="001E1B11">
        <w:rPr>
          <w:rFonts w:ascii="Times New Roman" w:hAnsi="Times New Roman"/>
          <w:sz w:val="28"/>
          <w:szCs w:val="28"/>
          <w:lang w:val="en-US"/>
        </w:rPr>
        <w:t>Other</w:t>
      </w:r>
      <w:r w:rsidR="001A26C1">
        <w:rPr>
          <w:rFonts w:ascii="Times New Roman" w:hAnsi="Times New Roman"/>
          <w:sz w:val="28"/>
          <w:szCs w:val="28"/>
        </w:rPr>
        <w:t xml:space="preserve"> </w:t>
      </w:r>
      <w:r w:rsidRPr="001E1B11">
        <w:rPr>
          <w:rFonts w:ascii="Times New Roman" w:hAnsi="Times New Roman"/>
          <w:sz w:val="28"/>
          <w:szCs w:val="28"/>
          <w:lang w:val="en-US"/>
        </w:rPr>
        <w:t>Half</w:t>
      </w:r>
      <w:r w:rsidR="001A26C1">
        <w:rPr>
          <w:rFonts w:ascii="Times New Roman" w:hAnsi="Times New Roman"/>
          <w:sz w:val="28"/>
          <w:szCs w:val="28"/>
        </w:rPr>
        <w:t xml:space="preserve"> </w:t>
      </w:r>
      <w:r w:rsidRPr="001E1B11">
        <w:rPr>
          <w:rFonts w:ascii="Times New Roman" w:hAnsi="Times New Roman"/>
          <w:sz w:val="28"/>
          <w:szCs w:val="28"/>
          <w:lang w:val="en-US"/>
        </w:rPr>
        <w:t>Lives</w:t>
      </w:r>
      <w:r w:rsidRPr="004C4013">
        <w:rPr>
          <w:rFonts w:ascii="Times New Roman" w:hAnsi="Times New Roman"/>
          <w:sz w:val="28"/>
          <w:szCs w:val="28"/>
        </w:rPr>
        <w:t xml:space="preserve">). Якоб </w:t>
      </w:r>
      <w:proofErr w:type="spellStart"/>
      <w:r w:rsidRPr="004C4013">
        <w:rPr>
          <w:rFonts w:ascii="Times New Roman" w:hAnsi="Times New Roman"/>
          <w:sz w:val="28"/>
          <w:szCs w:val="28"/>
        </w:rPr>
        <w:t>Раиис</w:t>
      </w:r>
      <w:proofErr w:type="spellEnd"/>
      <w:r w:rsidRPr="004C4013">
        <w:rPr>
          <w:rFonts w:ascii="Times New Roman" w:hAnsi="Times New Roman"/>
          <w:sz w:val="28"/>
          <w:szCs w:val="28"/>
        </w:rPr>
        <w:t xml:space="preserve"> од</w:t>
      </w:r>
      <w:r w:rsidR="001A26C1">
        <w:rPr>
          <w:rFonts w:ascii="Times New Roman" w:hAnsi="Times New Roman"/>
          <w:sz w:val="28"/>
          <w:szCs w:val="28"/>
        </w:rPr>
        <w:t>ним</w:t>
      </w:r>
      <w:r w:rsidRPr="004C4013">
        <w:rPr>
          <w:rFonts w:ascii="Times New Roman" w:hAnsi="Times New Roman"/>
          <w:sz w:val="28"/>
          <w:szCs w:val="28"/>
        </w:rPr>
        <w:t xml:space="preserve"> из первых начал использовать вспышку. Он применял эффект неожиданности – громкий хлопок в гармонии с яркой вспышкой делали свое дело, и обитатели трущоб замирали на несколько секунд. </w:t>
      </w:r>
      <w:proofErr w:type="spellStart"/>
      <w:r w:rsidRPr="004C4013">
        <w:rPr>
          <w:rFonts w:ascii="Times New Roman" w:hAnsi="Times New Roman"/>
          <w:sz w:val="28"/>
          <w:szCs w:val="28"/>
        </w:rPr>
        <w:t>Раиис</w:t>
      </w:r>
      <w:proofErr w:type="spellEnd"/>
      <w:r w:rsidRPr="004C4013">
        <w:rPr>
          <w:rFonts w:ascii="Times New Roman" w:hAnsi="Times New Roman"/>
          <w:sz w:val="28"/>
          <w:szCs w:val="28"/>
        </w:rPr>
        <w:t xml:space="preserve"> в то время хватал камеру и убегал. </w:t>
      </w:r>
      <w:r>
        <w:rPr>
          <w:rStyle w:val="a5"/>
          <w:rFonts w:ascii="Times New Roman" w:hAnsi="Times New Roman"/>
          <w:sz w:val="28"/>
          <w:szCs w:val="28"/>
          <w:lang w:val="en-US"/>
        </w:rPr>
        <w:footnoteReference w:id="26"/>
      </w:r>
    </w:p>
    <w:p w14:paraId="339DEB00" w14:textId="77777777" w:rsidR="000019BC" w:rsidRPr="004C4013" w:rsidRDefault="000019BC" w:rsidP="001A5BBE">
      <w:pPr>
        <w:spacing w:line="360" w:lineRule="auto"/>
        <w:ind w:right="-7" w:firstLine="680"/>
        <w:jc w:val="both"/>
        <w:rPr>
          <w:rFonts w:ascii="Times New Roman" w:hAnsi="Times New Roman"/>
          <w:sz w:val="28"/>
          <w:szCs w:val="28"/>
        </w:rPr>
      </w:pPr>
      <w:r w:rsidRPr="004C4013">
        <w:rPr>
          <w:rFonts w:ascii="Times New Roman" w:hAnsi="Times New Roman"/>
          <w:sz w:val="28"/>
          <w:szCs w:val="28"/>
        </w:rPr>
        <w:t xml:space="preserve">Не менее важно для истории имя Льюиса </w:t>
      </w:r>
      <w:proofErr w:type="spellStart"/>
      <w:r w:rsidRPr="004C4013">
        <w:rPr>
          <w:rFonts w:ascii="Times New Roman" w:hAnsi="Times New Roman"/>
          <w:sz w:val="28"/>
          <w:szCs w:val="28"/>
        </w:rPr>
        <w:t>Уикса</w:t>
      </w:r>
      <w:proofErr w:type="spellEnd"/>
      <w:r w:rsidRPr="004C4013">
        <w:rPr>
          <w:rFonts w:ascii="Times New Roman" w:hAnsi="Times New Roman"/>
          <w:sz w:val="28"/>
          <w:szCs w:val="28"/>
        </w:rPr>
        <w:t xml:space="preserve"> </w:t>
      </w:r>
      <w:proofErr w:type="spellStart"/>
      <w:r w:rsidRPr="004C4013">
        <w:rPr>
          <w:rFonts w:ascii="Times New Roman" w:hAnsi="Times New Roman"/>
          <w:sz w:val="28"/>
          <w:szCs w:val="28"/>
        </w:rPr>
        <w:t>Хайна</w:t>
      </w:r>
      <w:proofErr w:type="spellEnd"/>
      <w:r w:rsidRPr="004C4013">
        <w:rPr>
          <w:rFonts w:ascii="Times New Roman" w:hAnsi="Times New Roman"/>
          <w:sz w:val="28"/>
          <w:szCs w:val="28"/>
        </w:rPr>
        <w:t xml:space="preserve">. С 1908 по 1912 он путешествовал по США с целью изобразить рабочие будни детей. Снимок </w:t>
      </w:r>
      <w:r>
        <w:rPr>
          <w:rFonts w:ascii="Times New Roman" w:hAnsi="Times New Roman"/>
          <w:sz w:val="28"/>
          <w:szCs w:val="28"/>
        </w:rPr>
        <w:t>«</w:t>
      </w:r>
      <w:r w:rsidRPr="004C4013">
        <w:rPr>
          <w:rFonts w:ascii="Times New Roman" w:hAnsi="Times New Roman"/>
          <w:sz w:val="28"/>
          <w:szCs w:val="28"/>
        </w:rPr>
        <w:t>Видение</w:t>
      </w:r>
      <w:r>
        <w:rPr>
          <w:rFonts w:ascii="Times New Roman" w:hAnsi="Times New Roman"/>
          <w:sz w:val="28"/>
          <w:szCs w:val="28"/>
        </w:rPr>
        <w:t>»</w:t>
      </w:r>
      <w:r w:rsidRPr="004C4013">
        <w:rPr>
          <w:rFonts w:ascii="Times New Roman" w:hAnsi="Times New Roman"/>
          <w:sz w:val="28"/>
          <w:szCs w:val="28"/>
        </w:rPr>
        <w:t xml:space="preserve">, изображающий маленькую девочку, которая отвернулась от станков и смотрит в окно, стал символом протеста. Это был не единственный снимок, фотограф наснимал около 5000 кадров детей. Вскоре он </w:t>
      </w:r>
      <w:r w:rsidRPr="00D368C9">
        <w:rPr>
          <w:rFonts w:ascii="Times New Roman" w:hAnsi="Times New Roman"/>
          <w:sz w:val="28"/>
          <w:szCs w:val="28"/>
        </w:rPr>
        <w:t>объединил</w:t>
      </w:r>
      <w:r w:rsidRPr="004C4013">
        <w:rPr>
          <w:rFonts w:ascii="Times New Roman" w:hAnsi="Times New Roman"/>
          <w:sz w:val="28"/>
          <w:szCs w:val="28"/>
        </w:rPr>
        <w:t xml:space="preserve"> эту серию и назвал </w:t>
      </w:r>
      <w:r>
        <w:rPr>
          <w:rFonts w:ascii="Times New Roman" w:hAnsi="Times New Roman"/>
          <w:sz w:val="28"/>
          <w:szCs w:val="28"/>
        </w:rPr>
        <w:t>«</w:t>
      </w:r>
      <w:r w:rsidRPr="00D368C9">
        <w:rPr>
          <w:rFonts w:ascii="Times New Roman" w:hAnsi="Times New Roman"/>
          <w:sz w:val="28"/>
          <w:szCs w:val="28"/>
        </w:rPr>
        <w:t>Галерея</w:t>
      </w:r>
      <w:r>
        <w:rPr>
          <w:rFonts w:ascii="Times New Roman" w:hAnsi="Times New Roman"/>
          <w:sz w:val="28"/>
          <w:szCs w:val="28"/>
        </w:rPr>
        <w:t xml:space="preserve"> потерянного поколения»</w:t>
      </w:r>
      <w:r w:rsidRPr="004C4013">
        <w:rPr>
          <w:rFonts w:ascii="Times New Roman" w:hAnsi="Times New Roman"/>
          <w:sz w:val="28"/>
          <w:szCs w:val="28"/>
        </w:rPr>
        <w:t>.</w:t>
      </w:r>
      <w:r>
        <w:rPr>
          <w:rStyle w:val="a5"/>
          <w:rFonts w:ascii="Times New Roman" w:hAnsi="Times New Roman"/>
          <w:sz w:val="28"/>
          <w:szCs w:val="28"/>
          <w:lang w:val="en-US"/>
        </w:rPr>
        <w:footnoteReference w:id="27"/>
      </w:r>
    </w:p>
    <w:p w14:paraId="4C4D3624" w14:textId="11C7C03F"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Если говорить про Россию, то </w:t>
      </w:r>
      <w:r w:rsidR="00807DF7">
        <w:rPr>
          <w:rFonts w:ascii="Times New Roman" w:hAnsi="Times New Roman"/>
          <w:sz w:val="28"/>
          <w:szCs w:val="28"/>
        </w:rPr>
        <w:t xml:space="preserve">одним из </w:t>
      </w:r>
      <w:r w:rsidRPr="00DE0F43">
        <w:rPr>
          <w:rFonts w:ascii="Times New Roman" w:hAnsi="Times New Roman"/>
          <w:sz w:val="28"/>
          <w:szCs w:val="28"/>
        </w:rPr>
        <w:t>первы</w:t>
      </w:r>
      <w:r w:rsidR="00807DF7" w:rsidRPr="00DE0F43">
        <w:rPr>
          <w:rFonts w:ascii="Times New Roman" w:hAnsi="Times New Roman"/>
          <w:sz w:val="28"/>
          <w:szCs w:val="28"/>
        </w:rPr>
        <w:t>х</w:t>
      </w:r>
      <w:r w:rsidRPr="00DE0F43">
        <w:rPr>
          <w:rFonts w:ascii="Times New Roman" w:hAnsi="Times New Roman"/>
          <w:sz w:val="28"/>
          <w:szCs w:val="28"/>
        </w:rPr>
        <w:t xml:space="preserve"> русски</w:t>
      </w:r>
      <w:r w:rsidR="00807DF7" w:rsidRPr="00DE0F43">
        <w:rPr>
          <w:rFonts w:ascii="Times New Roman" w:hAnsi="Times New Roman"/>
          <w:sz w:val="28"/>
          <w:szCs w:val="28"/>
        </w:rPr>
        <w:t>х</w:t>
      </w:r>
      <w:r w:rsidRPr="00DE0F43">
        <w:rPr>
          <w:rFonts w:ascii="Times New Roman" w:hAnsi="Times New Roman"/>
          <w:sz w:val="28"/>
          <w:szCs w:val="28"/>
        </w:rPr>
        <w:t xml:space="preserve"> фоторепортеро</w:t>
      </w:r>
      <w:r w:rsidR="00DE0F43">
        <w:rPr>
          <w:rFonts w:ascii="Times New Roman" w:hAnsi="Times New Roman"/>
          <w:sz w:val="28"/>
          <w:szCs w:val="28"/>
        </w:rPr>
        <w:t>в с</w:t>
      </w:r>
      <w:r>
        <w:rPr>
          <w:rFonts w:ascii="Times New Roman" w:hAnsi="Times New Roman"/>
          <w:sz w:val="28"/>
          <w:szCs w:val="28"/>
        </w:rPr>
        <w:t xml:space="preserve">читают М. Дмитриева. Он ездил по Поволжью и оставил после себя документы, подтверждающие засуху 1891 года. </w:t>
      </w:r>
    </w:p>
    <w:p w14:paraId="4922E66F" w14:textId="1F319EEC" w:rsidR="000019BC" w:rsidRPr="002C039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С началом двадцатого века фотожурналистика в России начинает активно развиваться. </w:t>
      </w:r>
      <w:r w:rsidRPr="0032752D">
        <w:rPr>
          <w:rFonts w:ascii="Times New Roman" w:hAnsi="Times New Roman"/>
          <w:sz w:val="28"/>
          <w:szCs w:val="28"/>
        </w:rPr>
        <w:t xml:space="preserve">Связано это с </w:t>
      </w:r>
      <w:r w:rsidR="00C61870" w:rsidRPr="0032752D">
        <w:rPr>
          <w:rFonts w:ascii="Times New Roman" w:hAnsi="Times New Roman"/>
          <w:sz w:val="28"/>
          <w:szCs w:val="28"/>
        </w:rPr>
        <w:t>мощным развитием фототехники, издательского дела и журналистики.</w:t>
      </w:r>
      <w:r w:rsidR="00C61870">
        <w:rPr>
          <w:rFonts w:ascii="Times New Roman" w:hAnsi="Times New Roman"/>
          <w:sz w:val="28"/>
          <w:szCs w:val="28"/>
        </w:rPr>
        <w:t xml:space="preserve"> Фотографы репортеры </w:t>
      </w:r>
      <w:r w:rsidR="00B22F94">
        <w:rPr>
          <w:rFonts w:ascii="Times New Roman" w:hAnsi="Times New Roman"/>
          <w:sz w:val="28"/>
          <w:szCs w:val="28"/>
        </w:rPr>
        <w:t>снимали такие события</w:t>
      </w:r>
      <w:r>
        <w:rPr>
          <w:rFonts w:ascii="Times New Roman" w:hAnsi="Times New Roman"/>
          <w:sz w:val="28"/>
          <w:szCs w:val="28"/>
        </w:rPr>
        <w:t xml:space="preserve"> как: Первая</w:t>
      </w:r>
      <w:r w:rsidR="00DE0F43">
        <w:rPr>
          <w:rFonts w:ascii="Times New Roman" w:hAnsi="Times New Roman"/>
          <w:sz w:val="28"/>
          <w:szCs w:val="28"/>
        </w:rPr>
        <w:t xml:space="preserve"> м</w:t>
      </w:r>
      <w:r w:rsidR="0032752D">
        <w:rPr>
          <w:rFonts w:ascii="Times New Roman" w:hAnsi="Times New Roman"/>
          <w:sz w:val="28"/>
          <w:szCs w:val="28"/>
        </w:rPr>
        <w:t>ировая война и революции</w:t>
      </w:r>
      <w:r w:rsidR="00B22F94">
        <w:rPr>
          <w:rFonts w:ascii="Times New Roman" w:hAnsi="Times New Roman"/>
          <w:sz w:val="28"/>
          <w:szCs w:val="28"/>
        </w:rPr>
        <w:t xml:space="preserve"> 1917 год</w:t>
      </w:r>
      <w:r w:rsidR="0032752D">
        <w:rPr>
          <w:rFonts w:ascii="Times New Roman" w:hAnsi="Times New Roman"/>
          <w:sz w:val="28"/>
          <w:szCs w:val="28"/>
        </w:rPr>
        <w:t xml:space="preserve">а. </w:t>
      </w:r>
      <w:r w:rsidR="00B22F94">
        <w:rPr>
          <w:rFonts w:ascii="Times New Roman" w:hAnsi="Times New Roman"/>
          <w:sz w:val="28"/>
          <w:szCs w:val="28"/>
        </w:rPr>
        <w:t>П</w:t>
      </w:r>
      <w:r w:rsidR="00B22F94" w:rsidRPr="00967AA0">
        <w:rPr>
          <w:rFonts w:ascii="Times New Roman" w:hAnsi="Times New Roman"/>
          <w:sz w:val="28"/>
          <w:szCs w:val="28"/>
        </w:rPr>
        <w:t>ризнанным</w:t>
      </w:r>
      <w:r w:rsidR="00B22F94">
        <w:rPr>
          <w:rFonts w:ascii="Times New Roman" w:hAnsi="Times New Roman"/>
          <w:sz w:val="28"/>
          <w:szCs w:val="28"/>
        </w:rPr>
        <w:t>и</w:t>
      </w:r>
      <w:r w:rsidR="00B22F94" w:rsidRPr="00967AA0">
        <w:rPr>
          <w:rFonts w:ascii="Times New Roman" w:hAnsi="Times New Roman"/>
          <w:sz w:val="28"/>
          <w:szCs w:val="28"/>
        </w:rPr>
        <w:t xml:space="preserve"> мастерам</w:t>
      </w:r>
      <w:r w:rsidR="00B22F94">
        <w:rPr>
          <w:rFonts w:ascii="Times New Roman" w:hAnsi="Times New Roman"/>
          <w:sz w:val="28"/>
          <w:szCs w:val="28"/>
        </w:rPr>
        <w:t>и</w:t>
      </w:r>
      <w:r w:rsidR="00B22F94" w:rsidRPr="00967AA0">
        <w:rPr>
          <w:rFonts w:ascii="Times New Roman" w:hAnsi="Times New Roman"/>
          <w:sz w:val="28"/>
          <w:szCs w:val="28"/>
        </w:rPr>
        <w:t xml:space="preserve"> хроника</w:t>
      </w:r>
      <w:r w:rsidR="00B22F94">
        <w:rPr>
          <w:rFonts w:ascii="Times New Roman" w:hAnsi="Times New Roman"/>
          <w:sz w:val="28"/>
          <w:szCs w:val="28"/>
        </w:rPr>
        <w:t xml:space="preserve">льной фотографии начала двадцатого века </w:t>
      </w:r>
      <w:r w:rsidR="00132DF9">
        <w:rPr>
          <w:rFonts w:ascii="Times New Roman" w:hAnsi="Times New Roman"/>
          <w:sz w:val="28"/>
          <w:szCs w:val="28"/>
        </w:rPr>
        <w:t xml:space="preserve">становятся </w:t>
      </w:r>
      <w:r>
        <w:rPr>
          <w:rFonts w:ascii="Times New Roman" w:hAnsi="Times New Roman"/>
          <w:sz w:val="28"/>
          <w:szCs w:val="28"/>
        </w:rPr>
        <w:t>таки</w:t>
      </w:r>
      <w:r w:rsidR="00132DF9">
        <w:rPr>
          <w:rFonts w:ascii="Times New Roman" w:hAnsi="Times New Roman"/>
          <w:sz w:val="28"/>
          <w:szCs w:val="28"/>
        </w:rPr>
        <w:t>е</w:t>
      </w:r>
      <w:r>
        <w:rPr>
          <w:rFonts w:ascii="Times New Roman" w:hAnsi="Times New Roman"/>
          <w:sz w:val="28"/>
          <w:szCs w:val="28"/>
        </w:rPr>
        <w:t xml:space="preserve"> </w:t>
      </w:r>
      <w:r w:rsidR="00132DF9">
        <w:rPr>
          <w:rFonts w:ascii="Times New Roman" w:hAnsi="Times New Roman"/>
          <w:sz w:val="28"/>
          <w:szCs w:val="28"/>
        </w:rPr>
        <w:t>фотографы,</w:t>
      </w:r>
      <w:r>
        <w:rPr>
          <w:rFonts w:ascii="Times New Roman" w:hAnsi="Times New Roman"/>
          <w:sz w:val="28"/>
          <w:szCs w:val="28"/>
        </w:rPr>
        <w:t xml:space="preserve"> как: Яков </w:t>
      </w:r>
      <w:r w:rsidRPr="0032752D">
        <w:rPr>
          <w:rFonts w:ascii="Times New Roman" w:hAnsi="Times New Roman"/>
          <w:sz w:val="28"/>
          <w:szCs w:val="28"/>
        </w:rPr>
        <w:t>Ш</w:t>
      </w:r>
      <w:r w:rsidR="00132DF9" w:rsidRPr="0032752D">
        <w:rPr>
          <w:rFonts w:ascii="Times New Roman" w:hAnsi="Times New Roman"/>
          <w:sz w:val="28"/>
          <w:szCs w:val="28"/>
        </w:rPr>
        <w:t>тейнберг, Карл Булла, Петр Оцуп</w:t>
      </w:r>
      <w:r w:rsidRPr="0032752D">
        <w:rPr>
          <w:rFonts w:ascii="Times New Roman" w:hAnsi="Times New Roman"/>
          <w:sz w:val="28"/>
          <w:szCs w:val="28"/>
        </w:rPr>
        <w:t>.</w:t>
      </w:r>
      <w:r w:rsidR="001A26C1" w:rsidRPr="0032752D">
        <w:rPr>
          <w:rFonts w:ascii="Times New Roman" w:hAnsi="Times New Roman"/>
          <w:sz w:val="28"/>
          <w:szCs w:val="28"/>
        </w:rPr>
        <w:t xml:space="preserve"> </w:t>
      </w:r>
      <w:r w:rsidRPr="0032752D">
        <w:rPr>
          <w:rFonts w:ascii="Times New Roman" w:hAnsi="Times New Roman"/>
          <w:sz w:val="28"/>
          <w:szCs w:val="28"/>
        </w:rPr>
        <w:t>Отдельно хочется выделить имя Карл</w:t>
      </w:r>
      <w:r w:rsidR="001A26C1" w:rsidRPr="0032752D">
        <w:rPr>
          <w:rFonts w:ascii="Times New Roman" w:hAnsi="Times New Roman"/>
          <w:sz w:val="28"/>
          <w:szCs w:val="28"/>
        </w:rPr>
        <w:t>а Буллы</w:t>
      </w:r>
      <w:r w:rsidRPr="0032752D">
        <w:rPr>
          <w:rFonts w:ascii="Times New Roman" w:hAnsi="Times New Roman"/>
          <w:sz w:val="28"/>
          <w:szCs w:val="28"/>
        </w:rPr>
        <w:t xml:space="preserve">. Он </w:t>
      </w:r>
      <w:r w:rsidR="00132DF9" w:rsidRPr="0032752D">
        <w:rPr>
          <w:rFonts w:ascii="Times New Roman" w:hAnsi="Times New Roman"/>
          <w:sz w:val="28"/>
          <w:szCs w:val="28"/>
        </w:rPr>
        <w:t>фотографировал</w:t>
      </w:r>
      <w:r w:rsidRPr="0032752D">
        <w:rPr>
          <w:rFonts w:ascii="Times New Roman" w:hAnsi="Times New Roman"/>
          <w:sz w:val="28"/>
          <w:szCs w:val="28"/>
        </w:rPr>
        <w:t xml:space="preserve"> </w:t>
      </w:r>
      <w:r w:rsidR="003C7AD9" w:rsidRPr="0032752D">
        <w:rPr>
          <w:rFonts w:ascii="Times New Roman" w:hAnsi="Times New Roman"/>
          <w:sz w:val="28"/>
          <w:szCs w:val="28"/>
        </w:rPr>
        <w:t xml:space="preserve">не только знаменитых людей своего времен и, но и </w:t>
      </w:r>
      <w:r w:rsidRPr="0032752D">
        <w:rPr>
          <w:rFonts w:ascii="Times New Roman" w:hAnsi="Times New Roman"/>
          <w:sz w:val="28"/>
          <w:szCs w:val="28"/>
        </w:rPr>
        <w:t>важнейшие события</w:t>
      </w:r>
      <w:r w:rsidR="003C7AD9" w:rsidRPr="0032752D">
        <w:rPr>
          <w:rFonts w:ascii="Times New Roman" w:hAnsi="Times New Roman"/>
          <w:sz w:val="28"/>
          <w:szCs w:val="28"/>
        </w:rPr>
        <w:t>:</w:t>
      </w:r>
      <w:r w:rsidR="00132DF9" w:rsidRPr="0032752D">
        <w:rPr>
          <w:rFonts w:ascii="Times New Roman" w:hAnsi="Times New Roman"/>
          <w:sz w:val="28"/>
          <w:szCs w:val="28"/>
        </w:rPr>
        <w:t xml:space="preserve"> </w:t>
      </w:r>
      <w:r w:rsidR="001A26C1" w:rsidRPr="0032752D">
        <w:rPr>
          <w:rFonts w:ascii="Times New Roman" w:hAnsi="Times New Roman"/>
          <w:sz w:val="28"/>
          <w:szCs w:val="28"/>
        </w:rPr>
        <w:t>Русско-Японскую войну</w:t>
      </w:r>
      <w:r w:rsidR="003C7AD9" w:rsidRPr="0032752D">
        <w:rPr>
          <w:rFonts w:ascii="Times New Roman" w:hAnsi="Times New Roman"/>
          <w:sz w:val="28"/>
          <w:szCs w:val="28"/>
        </w:rPr>
        <w:t>, торжества в честь</w:t>
      </w:r>
      <w:r w:rsidR="00132DF9" w:rsidRPr="0032752D">
        <w:rPr>
          <w:rFonts w:ascii="Times New Roman" w:hAnsi="Times New Roman"/>
          <w:sz w:val="28"/>
          <w:szCs w:val="28"/>
        </w:rPr>
        <w:t xml:space="preserve"> 300-летие Дома Романовых</w:t>
      </w:r>
      <w:r w:rsidR="003C7AD9" w:rsidRPr="0032752D">
        <w:rPr>
          <w:rFonts w:ascii="Times New Roman" w:hAnsi="Times New Roman"/>
          <w:sz w:val="28"/>
          <w:szCs w:val="28"/>
        </w:rPr>
        <w:t xml:space="preserve">, балы, </w:t>
      </w:r>
      <w:r w:rsidR="003C7AD9" w:rsidRPr="0032752D">
        <w:rPr>
          <w:rFonts w:ascii="Times New Roman" w:hAnsi="Times New Roman"/>
          <w:sz w:val="28"/>
          <w:szCs w:val="28"/>
        </w:rPr>
        <w:lastRenderedPageBreak/>
        <w:t>собран</w:t>
      </w:r>
      <w:r w:rsidR="0032752D" w:rsidRPr="0032752D">
        <w:rPr>
          <w:rFonts w:ascii="Times New Roman" w:hAnsi="Times New Roman"/>
          <w:sz w:val="28"/>
          <w:szCs w:val="28"/>
        </w:rPr>
        <w:t>ия, всё в чем</w:t>
      </w:r>
      <w:r w:rsidR="0032752D">
        <w:rPr>
          <w:rFonts w:ascii="Times New Roman" w:hAnsi="Times New Roman"/>
          <w:sz w:val="28"/>
          <w:szCs w:val="28"/>
        </w:rPr>
        <w:t xml:space="preserve"> была необходимость</w:t>
      </w:r>
      <w:r w:rsidR="001A26C1">
        <w:rPr>
          <w:rFonts w:ascii="Times New Roman" w:hAnsi="Times New Roman"/>
          <w:sz w:val="28"/>
          <w:szCs w:val="28"/>
        </w:rPr>
        <w:t xml:space="preserve"> «</w:t>
      </w:r>
      <w:r w:rsidRPr="002C039C">
        <w:rPr>
          <w:rFonts w:ascii="Times New Roman" w:hAnsi="Times New Roman"/>
          <w:sz w:val="28"/>
          <w:szCs w:val="28"/>
        </w:rPr>
        <w:t>Будучи фотокорреспондентом газеты «Новое время», Булла сумел запечатлеть дыхание эпохи»</w:t>
      </w:r>
      <w:r>
        <w:rPr>
          <w:rFonts w:ascii="Times New Roman" w:hAnsi="Times New Roman"/>
          <w:sz w:val="28"/>
          <w:szCs w:val="28"/>
        </w:rPr>
        <w:t>.</w:t>
      </w:r>
      <w:r>
        <w:rPr>
          <w:rStyle w:val="a5"/>
          <w:rFonts w:ascii="Times New Roman" w:hAnsi="Times New Roman"/>
          <w:sz w:val="28"/>
          <w:szCs w:val="28"/>
        </w:rPr>
        <w:footnoteReference w:id="28"/>
      </w:r>
    </w:p>
    <w:p w14:paraId="5AEF049E" w14:textId="109176B5" w:rsidR="000019BC" w:rsidRPr="004C4013" w:rsidRDefault="0032752D" w:rsidP="001A5BBE">
      <w:pPr>
        <w:spacing w:line="360" w:lineRule="auto"/>
        <w:ind w:right="-7" w:firstLine="680"/>
        <w:jc w:val="both"/>
        <w:rPr>
          <w:rFonts w:ascii="Times New Roman" w:hAnsi="Times New Roman"/>
          <w:sz w:val="28"/>
          <w:szCs w:val="28"/>
        </w:rPr>
      </w:pPr>
      <w:r>
        <w:rPr>
          <w:rFonts w:ascii="Times New Roman" w:hAnsi="Times New Roman"/>
          <w:sz w:val="28"/>
          <w:szCs w:val="28"/>
        </w:rPr>
        <w:t>В советское время</w:t>
      </w:r>
      <w:r w:rsidR="000019BC" w:rsidRPr="002C039C">
        <w:rPr>
          <w:rFonts w:ascii="Times New Roman" w:hAnsi="Times New Roman"/>
          <w:sz w:val="28"/>
          <w:szCs w:val="28"/>
        </w:rPr>
        <w:t xml:space="preserve"> фотография в России становится</w:t>
      </w:r>
      <w:r w:rsidR="001A26C1">
        <w:rPr>
          <w:rFonts w:ascii="Times New Roman" w:hAnsi="Times New Roman"/>
          <w:sz w:val="28"/>
          <w:szCs w:val="28"/>
        </w:rPr>
        <w:t xml:space="preserve"> больше похожей на пропаганду. Однако</w:t>
      </w:r>
      <w:r w:rsidR="000019BC">
        <w:rPr>
          <w:rFonts w:ascii="Times New Roman" w:hAnsi="Times New Roman"/>
          <w:sz w:val="28"/>
          <w:szCs w:val="28"/>
        </w:rPr>
        <w:t xml:space="preserve"> именно благодаря этому периоду в истории фотографии закрепились такие имена как: </w:t>
      </w:r>
      <w:r w:rsidR="000019BC" w:rsidRPr="00F4317F">
        <w:rPr>
          <w:rFonts w:ascii="Times New Roman" w:hAnsi="Times New Roman"/>
          <w:sz w:val="28"/>
          <w:szCs w:val="28"/>
        </w:rPr>
        <w:t>Родченко, Шайхет</w:t>
      </w:r>
      <w:r w:rsidR="000019BC">
        <w:rPr>
          <w:rFonts w:ascii="Times New Roman" w:hAnsi="Times New Roman"/>
          <w:sz w:val="28"/>
          <w:szCs w:val="28"/>
        </w:rPr>
        <w:t xml:space="preserve"> и многие другие. </w:t>
      </w:r>
      <w:r w:rsidR="000019BC" w:rsidRPr="004C4013">
        <w:rPr>
          <w:rFonts w:ascii="Times New Roman" w:hAnsi="Times New Roman"/>
          <w:sz w:val="28"/>
          <w:szCs w:val="28"/>
        </w:rPr>
        <w:t>Родченко называли гением советской пропаганды. С него начался русский авангард. Он создал новые направления в дизай</w:t>
      </w:r>
      <w:r w:rsidR="000019BC">
        <w:rPr>
          <w:rFonts w:ascii="Times New Roman" w:hAnsi="Times New Roman"/>
          <w:sz w:val="28"/>
          <w:szCs w:val="28"/>
        </w:rPr>
        <w:t>не и рекламе в СССР. Его лозунг</w:t>
      </w:r>
      <w:r w:rsidR="000019BC" w:rsidRPr="004C4013">
        <w:rPr>
          <w:rFonts w:ascii="Times New Roman" w:hAnsi="Times New Roman"/>
          <w:sz w:val="28"/>
          <w:szCs w:val="28"/>
        </w:rPr>
        <w:t>:</w:t>
      </w:r>
      <w:r w:rsidR="000019BC" w:rsidRPr="0062142D">
        <w:rPr>
          <w:rFonts w:ascii="Times New Roman" w:hAnsi="Times New Roman"/>
          <w:sz w:val="28"/>
          <w:szCs w:val="28"/>
          <w:lang w:val="en-US"/>
        </w:rPr>
        <w:t> </w:t>
      </w:r>
      <w:r w:rsidR="000019BC" w:rsidRPr="004C4013">
        <w:rPr>
          <w:rFonts w:ascii="Times New Roman" w:hAnsi="Times New Roman"/>
          <w:sz w:val="28"/>
          <w:szCs w:val="28"/>
        </w:rPr>
        <w:t>«Работать для жизни, а</w:t>
      </w:r>
      <w:r w:rsidR="000019BC" w:rsidRPr="0062142D">
        <w:rPr>
          <w:rFonts w:ascii="Times New Roman" w:hAnsi="Times New Roman"/>
          <w:sz w:val="28"/>
          <w:szCs w:val="28"/>
          <w:lang w:val="en-US"/>
        </w:rPr>
        <w:t> </w:t>
      </w:r>
      <w:r w:rsidR="000019BC" w:rsidRPr="004C4013">
        <w:rPr>
          <w:rFonts w:ascii="Times New Roman" w:hAnsi="Times New Roman"/>
          <w:sz w:val="28"/>
          <w:szCs w:val="28"/>
        </w:rPr>
        <w:t>не</w:t>
      </w:r>
      <w:r w:rsidR="000019BC" w:rsidRPr="0062142D">
        <w:rPr>
          <w:rFonts w:ascii="Times New Roman" w:hAnsi="Times New Roman"/>
          <w:sz w:val="28"/>
          <w:szCs w:val="28"/>
          <w:lang w:val="en-US"/>
        </w:rPr>
        <w:t> </w:t>
      </w:r>
      <w:r w:rsidR="000019BC" w:rsidRPr="004C4013">
        <w:rPr>
          <w:rFonts w:ascii="Times New Roman" w:hAnsi="Times New Roman"/>
          <w:sz w:val="28"/>
          <w:szCs w:val="28"/>
        </w:rPr>
        <w:t>для дворцов, храмов, кладбищ и</w:t>
      </w:r>
      <w:r w:rsidR="000019BC" w:rsidRPr="0062142D">
        <w:rPr>
          <w:rFonts w:ascii="Times New Roman" w:hAnsi="Times New Roman"/>
          <w:sz w:val="28"/>
          <w:szCs w:val="28"/>
          <w:lang w:val="en-US"/>
        </w:rPr>
        <w:t> </w:t>
      </w:r>
      <w:r w:rsidR="000019BC" w:rsidRPr="004C4013">
        <w:rPr>
          <w:rFonts w:ascii="Times New Roman" w:hAnsi="Times New Roman"/>
          <w:sz w:val="28"/>
          <w:szCs w:val="28"/>
        </w:rPr>
        <w:t>музеев» вошел в историю.</w:t>
      </w:r>
      <w:r w:rsidR="000019BC" w:rsidRPr="0062142D">
        <w:rPr>
          <w:rFonts w:ascii="Times New Roman" w:hAnsi="Times New Roman"/>
          <w:sz w:val="28"/>
          <w:szCs w:val="28"/>
          <w:lang w:val="en-US"/>
        </w:rPr>
        <w:t>  </w:t>
      </w:r>
      <w:r w:rsidR="000019BC" w:rsidRPr="004C4013">
        <w:rPr>
          <w:rFonts w:ascii="Times New Roman" w:hAnsi="Times New Roman"/>
          <w:sz w:val="28"/>
          <w:szCs w:val="28"/>
        </w:rPr>
        <w:t xml:space="preserve">Родченко принадлежат публикации в таких изданиях, </w:t>
      </w:r>
      <w:proofErr w:type="gramStart"/>
      <w:r w:rsidR="000019BC" w:rsidRPr="004C4013">
        <w:rPr>
          <w:rFonts w:ascii="Times New Roman" w:hAnsi="Times New Roman"/>
          <w:sz w:val="28"/>
          <w:szCs w:val="28"/>
        </w:rPr>
        <w:t>как:</w:t>
      </w:r>
      <w:r w:rsidR="000019BC" w:rsidRPr="0062142D">
        <w:rPr>
          <w:rFonts w:ascii="Times New Roman" w:hAnsi="Times New Roman"/>
          <w:sz w:val="28"/>
          <w:szCs w:val="28"/>
          <w:lang w:val="en-US"/>
        </w:rPr>
        <w:t>  </w:t>
      </w:r>
      <w:r w:rsidR="000019BC" w:rsidRPr="004C4013">
        <w:rPr>
          <w:rFonts w:ascii="Times New Roman" w:hAnsi="Times New Roman"/>
          <w:sz w:val="28"/>
          <w:szCs w:val="28"/>
        </w:rPr>
        <w:t>«</w:t>
      </w:r>
      <w:proofErr w:type="gramEnd"/>
      <w:r w:rsidR="000019BC" w:rsidRPr="004C4013">
        <w:rPr>
          <w:rFonts w:ascii="Times New Roman" w:hAnsi="Times New Roman"/>
          <w:sz w:val="28"/>
          <w:szCs w:val="28"/>
        </w:rPr>
        <w:t>30</w:t>
      </w:r>
      <w:r w:rsidR="000019BC" w:rsidRPr="0062142D">
        <w:rPr>
          <w:rFonts w:ascii="Times New Roman" w:hAnsi="Times New Roman"/>
          <w:sz w:val="28"/>
          <w:szCs w:val="28"/>
          <w:lang w:val="en-US"/>
        </w:rPr>
        <w:t> </w:t>
      </w:r>
      <w:r w:rsidR="000019BC" w:rsidRPr="004C4013">
        <w:rPr>
          <w:rFonts w:ascii="Times New Roman" w:hAnsi="Times New Roman"/>
          <w:sz w:val="28"/>
          <w:szCs w:val="28"/>
        </w:rPr>
        <w:t>дней», «Даешь», «Пионер», «Огонек» и</w:t>
      </w:r>
      <w:r w:rsidR="000019BC" w:rsidRPr="0062142D">
        <w:rPr>
          <w:rFonts w:ascii="Times New Roman" w:hAnsi="Times New Roman"/>
          <w:sz w:val="28"/>
          <w:szCs w:val="28"/>
          <w:lang w:val="en-US"/>
        </w:rPr>
        <w:t> </w:t>
      </w:r>
      <w:r w:rsidR="000019BC" w:rsidRPr="004C4013">
        <w:rPr>
          <w:rFonts w:ascii="Times New Roman" w:hAnsi="Times New Roman"/>
          <w:sz w:val="28"/>
          <w:szCs w:val="28"/>
        </w:rPr>
        <w:t xml:space="preserve">«Радиослушатель», а также «Вечерняя Москва». Он не только снимал под непривычным </w:t>
      </w:r>
      <w:r w:rsidR="000019BC">
        <w:rPr>
          <w:rFonts w:ascii="Times New Roman" w:hAnsi="Times New Roman"/>
          <w:sz w:val="28"/>
          <w:szCs w:val="28"/>
        </w:rPr>
        <w:t>углом, но выбирал</w:t>
      </w:r>
      <w:r w:rsidR="000019BC" w:rsidRPr="004C4013">
        <w:rPr>
          <w:rFonts w:ascii="Times New Roman" w:hAnsi="Times New Roman"/>
          <w:sz w:val="28"/>
          <w:szCs w:val="28"/>
        </w:rPr>
        <w:t xml:space="preserve"> такие ракурсы, которы</w:t>
      </w:r>
      <w:r w:rsidR="000019BC">
        <w:rPr>
          <w:rFonts w:ascii="Times New Roman" w:hAnsi="Times New Roman"/>
          <w:sz w:val="28"/>
          <w:szCs w:val="28"/>
        </w:rPr>
        <w:t>е до него не использовались. Он</w:t>
      </w:r>
      <w:r w:rsidR="000019BC" w:rsidRPr="004C4013">
        <w:rPr>
          <w:rFonts w:ascii="Times New Roman" w:hAnsi="Times New Roman"/>
          <w:sz w:val="28"/>
          <w:szCs w:val="28"/>
        </w:rPr>
        <w:t xml:space="preserve"> первым применил многократную съемку человека в действии.</w:t>
      </w:r>
      <w:r w:rsidR="000019BC" w:rsidRPr="0062142D">
        <w:rPr>
          <w:rFonts w:ascii="Times New Roman" w:hAnsi="Times New Roman"/>
          <w:sz w:val="28"/>
          <w:szCs w:val="28"/>
          <w:lang w:val="en-US"/>
        </w:rPr>
        <w:t> </w:t>
      </w:r>
      <w:r w:rsidR="000019BC">
        <w:rPr>
          <w:rStyle w:val="a5"/>
          <w:rFonts w:ascii="Times New Roman" w:hAnsi="Times New Roman"/>
          <w:sz w:val="28"/>
          <w:szCs w:val="28"/>
          <w:lang w:val="en-US"/>
        </w:rPr>
        <w:footnoteReference w:id="29"/>
      </w:r>
    </w:p>
    <w:p w14:paraId="1E910881" w14:textId="714A09C3" w:rsidR="00200AE7" w:rsidRDefault="006242AF" w:rsidP="001A5BBE">
      <w:pPr>
        <w:spacing w:line="360" w:lineRule="auto"/>
        <w:ind w:right="-7" w:firstLine="680"/>
        <w:jc w:val="both"/>
        <w:rPr>
          <w:rFonts w:ascii="Times New Roman" w:hAnsi="Times New Roman"/>
          <w:sz w:val="28"/>
          <w:szCs w:val="28"/>
        </w:rPr>
      </w:pPr>
      <w:r>
        <w:rPr>
          <w:rFonts w:ascii="Times New Roman" w:hAnsi="Times New Roman"/>
          <w:sz w:val="28"/>
          <w:szCs w:val="28"/>
        </w:rPr>
        <w:t>Творчество таких известных фоторепортеров, как</w:t>
      </w:r>
      <w:r w:rsidR="000019BC">
        <w:rPr>
          <w:rFonts w:ascii="Times New Roman" w:hAnsi="Times New Roman"/>
          <w:sz w:val="28"/>
          <w:szCs w:val="28"/>
        </w:rPr>
        <w:t xml:space="preserve"> Макс </w:t>
      </w:r>
      <w:proofErr w:type="spellStart"/>
      <w:r w:rsidR="000019BC">
        <w:rPr>
          <w:rFonts w:ascii="Times New Roman" w:hAnsi="Times New Roman"/>
          <w:sz w:val="28"/>
          <w:szCs w:val="28"/>
        </w:rPr>
        <w:t>Альперт</w:t>
      </w:r>
      <w:proofErr w:type="spellEnd"/>
      <w:r w:rsidR="000019BC">
        <w:rPr>
          <w:rFonts w:ascii="Times New Roman" w:hAnsi="Times New Roman"/>
          <w:sz w:val="28"/>
          <w:szCs w:val="28"/>
        </w:rPr>
        <w:t xml:space="preserve"> и</w:t>
      </w:r>
      <w:r w:rsidR="000019BC" w:rsidRPr="004C4013">
        <w:rPr>
          <w:rFonts w:ascii="Times New Roman" w:hAnsi="Times New Roman"/>
          <w:sz w:val="28"/>
          <w:szCs w:val="28"/>
        </w:rPr>
        <w:t xml:space="preserve"> Аркадий Шайхет</w:t>
      </w:r>
      <w:r>
        <w:rPr>
          <w:rFonts w:ascii="Times New Roman" w:hAnsi="Times New Roman"/>
          <w:sz w:val="28"/>
          <w:szCs w:val="28"/>
        </w:rPr>
        <w:t xml:space="preserve"> также </w:t>
      </w:r>
      <w:r w:rsidR="00200AE7">
        <w:rPr>
          <w:rFonts w:ascii="Times New Roman" w:hAnsi="Times New Roman"/>
          <w:sz w:val="28"/>
          <w:szCs w:val="28"/>
        </w:rPr>
        <w:t xml:space="preserve">в основном </w:t>
      </w:r>
      <w:r w:rsidR="000019BC" w:rsidRPr="004C4013">
        <w:rPr>
          <w:rFonts w:ascii="Times New Roman" w:hAnsi="Times New Roman"/>
          <w:sz w:val="28"/>
          <w:szCs w:val="28"/>
        </w:rPr>
        <w:t>было направлено на пропаганду достижений государства в сельском хозяйстве, промышленности, н</w:t>
      </w:r>
      <w:r w:rsidR="0032752D">
        <w:rPr>
          <w:rFonts w:ascii="Times New Roman" w:hAnsi="Times New Roman"/>
          <w:sz w:val="28"/>
          <w:szCs w:val="28"/>
        </w:rPr>
        <w:t xml:space="preserve">ауке. </w:t>
      </w:r>
      <w:r w:rsidR="000019BC" w:rsidRPr="004C4013">
        <w:rPr>
          <w:rFonts w:ascii="Times New Roman" w:hAnsi="Times New Roman"/>
          <w:sz w:val="28"/>
          <w:szCs w:val="28"/>
        </w:rPr>
        <w:t xml:space="preserve"> Репортаж здесь выступает как инструмент в классовой борьбе. Фотографи</w:t>
      </w:r>
      <w:r w:rsidR="001A26C1">
        <w:rPr>
          <w:rFonts w:ascii="Times New Roman" w:hAnsi="Times New Roman"/>
          <w:sz w:val="28"/>
          <w:szCs w:val="28"/>
        </w:rPr>
        <w:t>и Аркадия Шайхета печатались в «Огоньке», «Московском пролетарии», «Красной Ниве»</w:t>
      </w:r>
      <w:r w:rsidR="000019BC" w:rsidRPr="004C4013">
        <w:rPr>
          <w:rFonts w:ascii="Times New Roman" w:hAnsi="Times New Roman"/>
          <w:sz w:val="28"/>
          <w:szCs w:val="28"/>
        </w:rPr>
        <w:t>. Оптимизм и вера в светлое будущее – главные темы фотографи</w:t>
      </w:r>
      <w:r w:rsidR="0032752D">
        <w:rPr>
          <w:rFonts w:ascii="Times New Roman" w:hAnsi="Times New Roman"/>
          <w:sz w:val="28"/>
          <w:szCs w:val="28"/>
        </w:rPr>
        <w:t>й.</w:t>
      </w:r>
      <w:r w:rsidR="000019BC" w:rsidRPr="004C4013">
        <w:rPr>
          <w:rFonts w:ascii="Times New Roman" w:hAnsi="Times New Roman"/>
          <w:sz w:val="28"/>
          <w:szCs w:val="28"/>
        </w:rPr>
        <w:t xml:space="preserve"> </w:t>
      </w:r>
    </w:p>
    <w:p w14:paraId="41580F6A" w14:textId="73DC377D" w:rsidR="000019BC" w:rsidRPr="004C4013"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Один из самых ярких представителей</w:t>
      </w:r>
      <w:r w:rsidRPr="004C4013">
        <w:rPr>
          <w:rFonts w:ascii="Times New Roman" w:hAnsi="Times New Roman"/>
          <w:sz w:val="28"/>
          <w:szCs w:val="28"/>
        </w:rPr>
        <w:t xml:space="preserve"> советского военного репортажа является Евгений Халд</w:t>
      </w:r>
      <w:r w:rsidR="0032752D">
        <w:rPr>
          <w:rFonts w:ascii="Times New Roman" w:hAnsi="Times New Roman"/>
          <w:sz w:val="28"/>
          <w:szCs w:val="28"/>
        </w:rPr>
        <w:t xml:space="preserve">ей, фотокорреспондент ТАСС. </w:t>
      </w:r>
      <w:r w:rsidR="004E0FA7">
        <w:rPr>
          <w:rFonts w:ascii="Times New Roman" w:hAnsi="Times New Roman"/>
          <w:sz w:val="28"/>
          <w:szCs w:val="28"/>
        </w:rPr>
        <w:t xml:space="preserve">Две его </w:t>
      </w:r>
      <w:r w:rsidRPr="004C4013">
        <w:rPr>
          <w:rFonts w:ascii="Times New Roman" w:hAnsi="Times New Roman"/>
          <w:sz w:val="28"/>
          <w:szCs w:val="28"/>
        </w:rPr>
        <w:t xml:space="preserve">фотографии стали известны на весь мир: </w:t>
      </w:r>
      <w:r w:rsidR="001A26C1">
        <w:rPr>
          <w:rFonts w:ascii="Times New Roman" w:hAnsi="Times New Roman"/>
          <w:sz w:val="28"/>
          <w:szCs w:val="28"/>
        </w:rPr>
        <w:t>«Первый день войны» и</w:t>
      </w:r>
      <w:r>
        <w:rPr>
          <w:rFonts w:ascii="Times New Roman" w:hAnsi="Times New Roman"/>
          <w:sz w:val="28"/>
          <w:szCs w:val="28"/>
        </w:rPr>
        <w:t xml:space="preserve"> «Знамя над Рейхстагом»</w:t>
      </w:r>
      <w:r w:rsidRPr="004C4013">
        <w:rPr>
          <w:rFonts w:ascii="Times New Roman" w:hAnsi="Times New Roman"/>
          <w:sz w:val="28"/>
          <w:szCs w:val="28"/>
        </w:rPr>
        <w:t xml:space="preserve"> </w:t>
      </w:r>
      <w:r w:rsidRPr="004C4013">
        <w:rPr>
          <w:rFonts w:ascii="Times New Roman" w:hAnsi="Times New Roman"/>
          <w:sz w:val="28"/>
          <w:szCs w:val="28"/>
        </w:rPr>
        <w:lastRenderedPageBreak/>
        <w:t>1941 год</w:t>
      </w:r>
      <w:r>
        <w:rPr>
          <w:rFonts w:ascii="Times New Roman" w:hAnsi="Times New Roman"/>
          <w:sz w:val="28"/>
          <w:szCs w:val="28"/>
        </w:rPr>
        <w:t>а</w:t>
      </w:r>
      <w:r w:rsidRPr="004C4013">
        <w:rPr>
          <w:rFonts w:ascii="Times New Roman" w:hAnsi="Times New Roman"/>
          <w:sz w:val="28"/>
          <w:szCs w:val="28"/>
        </w:rPr>
        <w:t xml:space="preserve">. Он </w:t>
      </w:r>
      <w:r w:rsidRPr="004E0FA7">
        <w:rPr>
          <w:rFonts w:ascii="Times New Roman" w:hAnsi="Times New Roman"/>
          <w:strike/>
          <w:sz w:val="28"/>
          <w:szCs w:val="28"/>
        </w:rPr>
        <w:t>стал</w:t>
      </w:r>
      <w:r w:rsidRPr="004C4013">
        <w:rPr>
          <w:rFonts w:ascii="Times New Roman" w:hAnsi="Times New Roman"/>
          <w:sz w:val="28"/>
          <w:szCs w:val="28"/>
        </w:rPr>
        <w:t xml:space="preserve"> </w:t>
      </w:r>
      <w:r w:rsidR="004E0FA7">
        <w:rPr>
          <w:rFonts w:ascii="Times New Roman" w:hAnsi="Times New Roman"/>
          <w:sz w:val="28"/>
          <w:szCs w:val="28"/>
        </w:rPr>
        <w:t xml:space="preserve">считается </w:t>
      </w:r>
      <w:r w:rsidRPr="004C4013">
        <w:rPr>
          <w:rFonts w:ascii="Times New Roman" w:hAnsi="Times New Roman"/>
          <w:sz w:val="28"/>
          <w:szCs w:val="28"/>
        </w:rPr>
        <w:t xml:space="preserve">классиком военной фотографии. Его кадры использовались для книг и учебников. </w:t>
      </w:r>
    </w:p>
    <w:p w14:paraId="6A543FAE" w14:textId="77777777" w:rsidR="000019BC" w:rsidRPr="004C4013" w:rsidRDefault="000019BC" w:rsidP="001A5BBE">
      <w:pPr>
        <w:spacing w:line="360" w:lineRule="auto"/>
        <w:ind w:right="-7" w:firstLine="680"/>
        <w:jc w:val="both"/>
        <w:rPr>
          <w:rFonts w:ascii="Times New Roman" w:hAnsi="Times New Roman"/>
          <w:sz w:val="28"/>
          <w:szCs w:val="28"/>
        </w:rPr>
      </w:pPr>
      <w:r w:rsidRPr="004C4013">
        <w:rPr>
          <w:rFonts w:ascii="Times New Roman" w:hAnsi="Times New Roman"/>
          <w:sz w:val="28"/>
          <w:szCs w:val="28"/>
        </w:rPr>
        <w:t>Таким образом</w:t>
      </w:r>
      <w:r>
        <w:rPr>
          <w:rFonts w:ascii="Times New Roman" w:hAnsi="Times New Roman"/>
          <w:sz w:val="28"/>
          <w:szCs w:val="28"/>
        </w:rPr>
        <w:t>,</w:t>
      </w:r>
      <w:r w:rsidRPr="004C4013">
        <w:rPr>
          <w:rFonts w:ascii="Times New Roman" w:hAnsi="Times New Roman"/>
          <w:sz w:val="28"/>
          <w:szCs w:val="28"/>
        </w:rPr>
        <w:t xml:space="preserve"> снимки Аркадия Шайхета, Макса </w:t>
      </w:r>
      <w:proofErr w:type="spellStart"/>
      <w:r w:rsidRPr="004C4013">
        <w:rPr>
          <w:rFonts w:ascii="Times New Roman" w:hAnsi="Times New Roman"/>
          <w:sz w:val="28"/>
          <w:szCs w:val="28"/>
        </w:rPr>
        <w:t>Альперта</w:t>
      </w:r>
      <w:proofErr w:type="spellEnd"/>
      <w:r w:rsidRPr="004C4013">
        <w:rPr>
          <w:rFonts w:ascii="Times New Roman" w:hAnsi="Times New Roman"/>
          <w:sz w:val="28"/>
          <w:szCs w:val="28"/>
        </w:rPr>
        <w:t xml:space="preserve">, Александра Родченко дают нам сегодня представление о советской эпохе. </w:t>
      </w:r>
      <w:r>
        <w:rPr>
          <w:rStyle w:val="a5"/>
          <w:rFonts w:ascii="Times New Roman" w:hAnsi="Times New Roman"/>
          <w:sz w:val="28"/>
          <w:szCs w:val="28"/>
          <w:lang w:val="en-US"/>
        </w:rPr>
        <w:footnoteReference w:id="30"/>
      </w:r>
    </w:p>
    <w:p w14:paraId="44B2C621" w14:textId="77777777" w:rsidR="0032752D" w:rsidRDefault="004E0FA7" w:rsidP="001A5BBE">
      <w:pPr>
        <w:spacing w:line="360" w:lineRule="auto"/>
        <w:ind w:right="-7" w:firstLine="680"/>
        <w:jc w:val="both"/>
        <w:rPr>
          <w:rFonts w:ascii="Times New Roman" w:hAnsi="Times New Roman"/>
          <w:sz w:val="28"/>
          <w:szCs w:val="28"/>
        </w:rPr>
      </w:pPr>
      <w:proofErr w:type="gramStart"/>
      <w:r>
        <w:rPr>
          <w:rFonts w:ascii="Times New Roman" w:hAnsi="Times New Roman"/>
          <w:sz w:val="28"/>
          <w:szCs w:val="28"/>
        </w:rPr>
        <w:t xml:space="preserve">На </w:t>
      </w:r>
      <w:r w:rsidR="000019BC">
        <w:rPr>
          <w:rFonts w:ascii="Times New Roman" w:hAnsi="Times New Roman"/>
          <w:sz w:val="28"/>
          <w:szCs w:val="28"/>
        </w:rPr>
        <w:t xml:space="preserve"> американском</w:t>
      </w:r>
      <w:proofErr w:type="gramEnd"/>
      <w:r w:rsidR="000019BC">
        <w:rPr>
          <w:rFonts w:ascii="Times New Roman" w:hAnsi="Times New Roman"/>
          <w:sz w:val="28"/>
          <w:szCs w:val="28"/>
        </w:rPr>
        <w:t xml:space="preserve"> континенте в это время </w:t>
      </w:r>
      <w:r>
        <w:rPr>
          <w:rFonts w:ascii="Times New Roman" w:hAnsi="Times New Roman"/>
          <w:sz w:val="28"/>
          <w:szCs w:val="28"/>
        </w:rPr>
        <w:t xml:space="preserve">можно отметить работы </w:t>
      </w:r>
      <w:r w:rsidR="000019BC">
        <w:rPr>
          <w:rFonts w:ascii="Times New Roman" w:hAnsi="Times New Roman"/>
          <w:sz w:val="28"/>
          <w:szCs w:val="28"/>
        </w:rPr>
        <w:t>фотограф</w:t>
      </w:r>
      <w:r>
        <w:rPr>
          <w:rFonts w:ascii="Times New Roman" w:hAnsi="Times New Roman"/>
          <w:sz w:val="28"/>
          <w:szCs w:val="28"/>
        </w:rPr>
        <w:t>ов</w:t>
      </w:r>
      <w:r w:rsidR="000019BC">
        <w:rPr>
          <w:rFonts w:ascii="Times New Roman" w:hAnsi="Times New Roman"/>
          <w:sz w:val="28"/>
          <w:szCs w:val="28"/>
        </w:rPr>
        <w:t xml:space="preserve"> </w:t>
      </w:r>
      <w:r w:rsidR="000019BC" w:rsidRPr="004C4013">
        <w:rPr>
          <w:rFonts w:ascii="Times New Roman" w:hAnsi="Times New Roman"/>
          <w:sz w:val="28"/>
          <w:szCs w:val="28"/>
        </w:rPr>
        <w:t>и</w:t>
      </w:r>
      <w:r w:rsidR="000019BC">
        <w:rPr>
          <w:rFonts w:ascii="Times New Roman" w:hAnsi="Times New Roman"/>
          <w:sz w:val="28"/>
          <w:szCs w:val="28"/>
        </w:rPr>
        <w:t xml:space="preserve">з </w:t>
      </w:r>
      <w:r w:rsidR="000019BC" w:rsidRPr="00083A3F">
        <w:rPr>
          <w:rFonts w:ascii="Times New Roman" w:hAnsi="Times New Roman"/>
          <w:sz w:val="28"/>
          <w:szCs w:val="28"/>
          <w:lang w:val="en-US"/>
        </w:rPr>
        <w:t>FSA</w:t>
      </w:r>
      <w:r w:rsidR="000019BC">
        <w:rPr>
          <w:rFonts w:ascii="Times New Roman" w:hAnsi="Times New Roman"/>
          <w:sz w:val="28"/>
          <w:szCs w:val="28"/>
        </w:rPr>
        <w:t xml:space="preserve"> (уп</w:t>
      </w:r>
      <w:r w:rsidR="000019BC" w:rsidRPr="004C4013">
        <w:rPr>
          <w:rFonts w:ascii="Times New Roman" w:hAnsi="Times New Roman"/>
          <w:sz w:val="28"/>
          <w:szCs w:val="28"/>
        </w:rPr>
        <w:t xml:space="preserve">равление помощи фермерским хозяйствам). </w:t>
      </w:r>
      <w:r w:rsidR="000019BC" w:rsidRPr="0032752D">
        <w:rPr>
          <w:rFonts w:ascii="Times New Roman" w:hAnsi="Times New Roman"/>
          <w:sz w:val="28"/>
          <w:szCs w:val="28"/>
        </w:rPr>
        <w:t xml:space="preserve">Штат состоял из </w:t>
      </w:r>
      <w:r w:rsidR="00803536" w:rsidRPr="0032752D">
        <w:rPr>
          <w:rFonts w:ascii="Times New Roman" w:hAnsi="Times New Roman"/>
          <w:sz w:val="28"/>
          <w:szCs w:val="28"/>
        </w:rPr>
        <w:t>двадцати</w:t>
      </w:r>
      <w:r w:rsidR="000019BC" w:rsidRPr="0032752D">
        <w:rPr>
          <w:rFonts w:ascii="Times New Roman" w:hAnsi="Times New Roman"/>
          <w:sz w:val="28"/>
          <w:szCs w:val="28"/>
        </w:rPr>
        <w:t xml:space="preserve"> фотографов, которые </w:t>
      </w:r>
      <w:r w:rsidR="00803536" w:rsidRPr="0032752D">
        <w:rPr>
          <w:rFonts w:ascii="Times New Roman" w:hAnsi="Times New Roman"/>
          <w:sz w:val="28"/>
          <w:szCs w:val="28"/>
        </w:rPr>
        <w:t>документировали социальные процессы во время кризиса тридцатых годов</w:t>
      </w:r>
      <w:r w:rsidR="000019BC" w:rsidRPr="0032752D">
        <w:rPr>
          <w:rFonts w:ascii="Times New Roman" w:hAnsi="Times New Roman"/>
          <w:sz w:val="28"/>
          <w:szCs w:val="28"/>
        </w:rPr>
        <w:t xml:space="preserve">. </w:t>
      </w:r>
      <w:r w:rsidR="002018B6" w:rsidRPr="0032752D">
        <w:rPr>
          <w:rFonts w:ascii="Times New Roman" w:hAnsi="Times New Roman"/>
          <w:sz w:val="28"/>
          <w:szCs w:val="28"/>
        </w:rPr>
        <w:t xml:space="preserve">Фотографии </w:t>
      </w:r>
      <w:r w:rsidR="002018B6" w:rsidRPr="0032752D">
        <w:rPr>
          <w:rFonts w:ascii="Times New Roman" w:hAnsi="Times New Roman"/>
          <w:sz w:val="28"/>
          <w:szCs w:val="28"/>
          <w:lang w:val="en-US"/>
        </w:rPr>
        <w:t>Farm</w:t>
      </w:r>
      <w:r w:rsidR="002018B6" w:rsidRPr="0032752D">
        <w:rPr>
          <w:rFonts w:ascii="Times New Roman" w:hAnsi="Times New Roman"/>
          <w:sz w:val="28"/>
          <w:szCs w:val="28"/>
        </w:rPr>
        <w:t xml:space="preserve"> </w:t>
      </w:r>
      <w:r w:rsidR="002018B6" w:rsidRPr="0032752D">
        <w:rPr>
          <w:rFonts w:ascii="Times New Roman" w:hAnsi="Times New Roman"/>
          <w:sz w:val="28"/>
          <w:szCs w:val="28"/>
          <w:lang w:val="en-US"/>
        </w:rPr>
        <w:t>Security</w:t>
      </w:r>
      <w:r w:rsidR="002018B6" w:rsidRPr="0032752D">
        <w:rPr>
          <w:rFonts w:ascii="Times New Roman" w:hAnsi="Times New Roman"/>
          <w:sz w:val="28"/>
          <w:szCs w:val="28"/>
        </w:rPr>
        <w:t xml:space="preserve"> </w:t>
      </w:r>
      <w:r w:rsidR="002018B6" w:rsidRPr="0032752D">
        <w:rPr>
          <w:rFonts w:ascii="Times New Roman" w:hAnsi="Times New Roman"/>
          <w:sz w:val="28"/>
          <w:szCs w:val="28"/>
          <w:lang w:val="en-US"/>
        </w:rPr>
        <w:t>Administration</w:t>
      </w:r>
      <w:r w:rsidR="002018B6" w:rsidRPr="0032752D">
        <w:rPr>
          <w:rFonts w:ascii="Times New Roman" w:hAnsi="Times New Roman"/>
          <w:sz w:val="28"/>
          <w:szCs w:val="28"/>
        </w:rPr>
        <w:t xml:space="preserve">, организации по защите фермерских хозяйств, показывали не только невзгоды и лишения, но представляли фермеров, как становым хребтом американского общества. </w:t>
      </w:r>
      <w:r w:rsidR="000019BC" w:rsidRPr="0032752D">
        <w:rPr>
          <w:rFonts w:ascii="Times New Roman" w:hAnsi="Times New Roman"/>
          <w:sz w:val="28"/>
          <w:szCs w:val="28"/>
        </w:rPr>
        <w:t xml:space="preserve">Фотографы </w:t>
      </w:r>
      <w:r w:rsidR="000019BC" w:rsidRPr="0032752D">
        <w:rPr>
          <w:rFonts w:ascii="Times New Roman" w:hAnsi="Times New Roman"/>
          <w:sz w:val="28"/>
          <w:szCs w:val="28"/>
          <w:lang w:val="en-US"/>
        </w:rPr>
        <w:t>FSA</w:t>
      </w:r>
      <w:r w:rsidR="000019BC" w:rsidRPr="0032752D">
        <w:rPr>
          <w:rFonts w:ascii="Times New Roman" w:hAnsi="Times New Roman"/>
          <w:sz w:val="28"/>
          <w:szCs w:val="28"/>
        </w:rPr>
        <w:t xml:space="preserve"> были одними из тех, кто создавал образ</w:t>
      </w:r>
      <w:r w:rsidR="00803536" w:rsidRPr="0032752D">
        <w:rPr>
          <w:rFonts w:ascii="Times New Roman" w:hAnsi="Times New Roman"/>
          <w:sz w:val="28"/>
          <w:szCs w:val="28"/>
        </w:rPr>
        <w:t>ы, важные для</w:t>
      </w:r>
      <w:r w:rsidR="000019BC" w:rsidRPr="0032752D">
        <w:rPr>
          <w:rFonts w:ascii="Times New Roman" w:hAnsi="Times New Roman"/>
          <w:sz w:val="28"/>
          <w:szCs w:val="28"/>
        </w:rPr>
        <w:t xml:space="preserve"> американского самосознания.</w:t>
      </w:r>
      <w:r w:rsidR="000019BC" w:rsidRPr="004C4013">
        <w:rPr>
          <w:rFonts w:ascii="Times New Roman" w:hAnsi="Times New Roman"/>
          <w:sz w:val="28"/>
          <w:szCs w:val="28"/>
        </w:rPr>
        <w:t xml:space="preserve"> Он был основа</w:t>
      </w:r>
      <w:r w:rsidR="001A26C1">
        <w:rPr>
          <w:rFonts w:ascii="Times New Roman" w:hAnsi="Times New Roman"/>
          <w:sz w:val="28"/>
          <w:szCs w:val="28"/>
        </w:rPr>
        <w:t>н в первую очередь, на «силе</w:t>
      </w:r>
      <w:r w:rsidR="000019BC" w:rsidRPr="004C4013">
        <w:rPr>
          <w:rFonts w:ascii="Times New Roman" w:hAnsi="Times New Roman"/>
          <w:sz w:val="28"/>
          <w:szCs w:val="28"/>
        </w:rPr>
        <w:t xml:space="preserve"> и выносливости в момент экономической катастрофы». </w:t>
      </w:r>
    </w:p>
    <w:p w14:paraId="3D1BDED0" w14:textId="396261EF" w:rsidR="000019BC" w:rsidRPr="0032752D" w:rsidRDefault="0032752D" w:rsidP="001A5BBE">
      <w:pPr>
        <w:spacing w:line="360" w:lineRule="auto"/>
        <w:ind w:right="-7" w:firstLine="680"/>
        <w:jc w:val="both"/>
        <w:rPr>
          <w:rFonts w:ascii="Times New Roman" w:hAnsi="Times New Roman"/>
          <w:sz w:val="28"/>
          <w:szCs w:val="28"/>
          <w:highlight w:val="yellow"/>
        </w:rPr>
      </w:pPr>
      <w:r w:rsidRPr="00D368C9">
        <w:rPr>
          <w:rFonts w:ascii="Times New Roman" w:hAnsi="Times New Roman"/>
          <w:sz w:val="28"/>
          <w:szCs w:val="28"/>
        </w:rPr>
        <w:t>Тридцаты</w:t>
      </w:r>
      <w:r>
        <w:rPr>
          <w:rFonts w:ascii="Times New Roman" w:hAnsi="Times New Roman"/>
          <w:sz w:val="28"/>
          <w:szCs w:val="28"/>
        </w:rPr>
        <w:t>е годы двадцатого</w:t>
      </w:r>
      <w:r w:rsidRPr="00D368C9">
        <w:rPr>
          <w:rFonts w:ascii="Times New Roman" w:hAnsi="Times New Roman"/>
          <w:sz w:val="28"/>
          <w:szCs w:val="28"/>
        </w:rPr>
        <w:t xml:space="preserve"> века американской фотографии</w:t>
      </w:r>
      <w:r>
        <w:rPr>
          <w:rFonts w:ascii="Times New Roman" w:hAnsi="Times New Roman"/>
          <w:sz w:val="28"/>
          <w:szCs w:val="28"/>
        </w:rPr>
        <w:t xml:space="preserve"> подарили такое имя</w:t>
      </w:r>
      <w:r w:rsidRPr="00030008">
        <w:rPr>
          <w:rFonts w:ascii="Times New Roman" w:hAnsi="Times New Roman"/>
          <w:sz w:val="28"/>
          <w:szCs w:val="28"/>
        </w:rPr>
        <w:t xml:space="preserve"> как </w:t>
      </w:r>
      <w:proofErr w:type="spellStart"/>
      <w:r w:rsidRPr="00030008">
        <w:rPr>
          <w:rFonts w:ascii="Times New Roman" w:hAnsi="Times New Roman"/>
          <w:sz w:val="28"/>
          <w:szCs w:val="28"/>
        </w:rPr>
        <w:t>Доротея</w:t>
      </w:r>
      <w:proofErr w:type="spellEnd"/>
      <w:r w:rsidRPr="00030008">
        <w:rPr>
          <w:rFonts w:ascii="Times New Roman" w:hAnsi="Times New Roman"/>
          <w:sz w:val="28"/>
          <w:szCs w:val="28"/>
        </w:rPr>
        <w:t xml:space="preserve"> </w:t>
      </w:r>
      <w:proofErr w:type="spellStart"/>
      <w:r w:rsidRPr="00030008">
        <w:rPr>
          <w:rFonts w:ascii="Times New Roman" w:hAnsi="Times New Roman"/>
          <w:sz w:val="28"/>
          <w:szCs w:val="28"/>
        </w:rPr>
        <w:t>Лан</w:t>
      </w:r>
      <w:r>
        <w:rPr>
          <w:rFonts w:ascii="Times New Roman" w:hAnsi="Times New Roman"/>
          <w:sz w:val="28"/>
          <w:szCs w:val="28"/>
        </w:rPr>
        <w:t>г</w:t>
      </w:r>
      <w:proofErr w:type="spellEnd"/>
      <w:r w:rsidRPr="00030008">
        <w:rPr>
          <w:rFonts w:ascii="Times New Roman" w:hAnsi="Times New Roman"/>
          <w:sz w:val="28"/>
          <w:szCs w:val="28"/>
        </w:rPr>
        <w:t>, ее называют мастером социальной фотографии. Это имя стоит в одном ряду с сильней</w:t>
      </w:r>
      <w:r>
        <w:rPr>
          <w:rFonts w:ascii="Times New Roman" w:hAnsi="Times New Roman"/>
          <w:sz w:val="28"/>
          <w:szCs w:val="28"/>
        </w:rPr>
        <w:t>шими документалистами</w:t>
      </w:r>
      <w:r w:rsidRPr="00030008">
        <w:rPr>
          <w:rFonts w:ascii="Times New Roman" w:hAnsi="Times New Roman"/>
          <w:sz w:val="28"/>
          <w:szCs w:val="28"/>
        </w:rPr>
        <w:t>: Льюис</w:t>
      </w:r>
      <w:r>
        <w:rPr>
          <w:rFonts w:ascii="Times New Roman" w:hAnsi="Times New Roman"/>
          <w:sz w:val="28"/>
          <w:szCs w:val="28"/>
        </w:rPr>
        <w:t>ом</w:t>
      </w:r>
      <w:r w:rsidRPr="00030008">
        <w:rPr>
          <w:rFonts w:ascii="Times New Roman" w:hAnsi="Times New Roman"/>
          <w:sz w:val="28"/>
          <w:szCs w:val="28"/>
        </w:rPr>
        <w:t xml:space="preserve"> </w:t>
      </w:r>
      <w:proofErr w:type="spellStart"/>
      <w:r w:rsidRPr="00030008">
        <w:rPr>
          <w:rFonts w:ascii="Times New Roman" w:hAnsi="Times New Roman"/>
          <w:sz w:val="28"/>
          <w:szCs w:val="28"/>
        </w:rPr>
        <w:t>Хайн</w:t>
      </w:r>
      <w:r>
        <w:rPr>
          <w:rFonts w:ascii="Times New Roman" w:hAnsi="Times New Roman"/>
          <w:sz w:val="28"/>
          <w:szCs w:val="28"/>
        </w:rPr>
        <w:t>ом</w:t>
      </w:r>
      <w:proofErr w:type="spellEnd"/>
      <w:r w:rsidRPr="00030008">
        <w:rPr>
          <w:rFonts w:ascii="Times New Roman" w:hAnsi="Times New Roman"/>
          <w:sz w:val="28"/>
          <w:szCs w:val="28"/>
        </w:rPr>
        <w:t xml:space="preserve">, </w:t>
      </w:r>
      <w:proofErr w:type="spellStart"/>
      <w:r w:rsidRPr="00030008">
        <w:rPr>
          <w:rFonts w:ascii="Times New Roman" w:hAnsi="Times New Roman"/>
          <w:sz w:val="28"/>
          <w:szCs w:val="28"/>
        </w:rPr>
        <w:t>Уолкер</w:t>
      </w:r>
      <w:r>
        <w:rPr>
          <w:rFonts w:ascii="Times New Roman" w:hAnsi="Times New Roman"/>
          <w:sz w:val="28"/>
          <w:szCs w:val="28"/>
        </w:rPr>
        <w:t>ом</w:t>
      </w:r>
      <w:proofErr w:type="spellEnd"/>
      <w:r w:rsidRPr="00030008">
        <w:rPr>
          <w:rFonts w:ascii="Times New Roman" w:hAnsi="Times New Roman"/>
          <w:sz w:val="28"/>
          <w:szCs w:val="28"/>
        </w:rPr>
        <w:t xml:space="preserve"> Эванс</w:t>
      </w:r>
      <w:r>
        <w:rPr>
          <w:rFonts w:ascii="Times New Roman" w:hAnsi="Times New Roman"/>
          <w:sz w:val="28"/>
          <w:szCs w:val="28"/>
        </w:rPr>
        <w:t>ом</w:t>
      </w:r>
      <w:r w:rsidRPr="00030008">
        <w:rPr>
          <w:rFonts w:ascii="Times New Roman" w:hAnsi="Times New Roman"/>
          <w:sz w:val="28"/>
          <w:szCs w:val="28"/>
        </w:rPr>
        <w:t>, Рассел</w:t>
      </w:r>
      <w:r>
        <w:rPr>
          <w:rFonts w:ascii="Times New Roman" w:hAnsi="Times New Roman"/>
          <w:sz w:val="28"/>
          <w:szCs w:val="28"/>
        </w:rPr>
        <w:t>ом</w:t>
      </w:r>
      <w:r w:rsidRPr="00030008">
        <w:rPr>
          <w:rFonts w:ascii="Times New Roman" w:hAnsi="Times New Roman"/>
          <w:sz w:val="28"/>
          <w:szCs w:val="28"/>
        </w:rPr>
        <w:t xml:space="preserve"> Ли.  Она работал</w:t>
      </w:r>
      <w:r>
        <w:rPr>
          <w:rFonts w:ascii="Times New Roman" w:hAnsi="Times New Roman"/>
          <w:sz w:val="28"/>
          <w:szCs w:val="28"/>
        </w:rPr>
        <w:t xml:space="preserve">а на улицах, снимая бездомных. </w:t>
      </w:r>
      <w:r w:rsidRPr="00030008">
        <w:rPr>
          <w:rFonts w:ascii="Times New Roman" w:hAnsi="Times New Roman"/>
          <w:sz w:val="28"/>
          <w:szCs w:val="28"/>
        </w:rPr>
        <w:t>«Очередь за хлебом в Уайт-</w:t>
      </w:r>
      <w:proofErr w:type="spellStart"/>
      <w:r w:rsidRPr="00030008">
        <w:rPr>
          <w:rFonts w:ascii="Times New Roman" w:hAnsi="Times New Roman"/>
          <w:sz w:val="28"/>
          <w:szCs w:val="28"/>
        </w:rPr>
        <w:t>Энджел</w:t>
      </w:r>
      <w:proofErr w:type="spellEnd"/>
      <w:r>
        <w:rPr>
          <w:rFonts w:ascii="Times New Roman" w:hAnsi="Times New Roman"/>
          <w:sz w:val="28"/>
          <w:szCs w:val="28"/>
        </w:rPr>
        <w:t xml:space="preserve">» является примером острой </w:t>
      </w:r>
      <w:r w:rsidRPr="00030008">
        <w:rPr>
          <w:rFonts w:ascii="Times New Roman" w:hAnsi="Times New Roman"/>
          <w:sz w:val="28"/>
          <w:szCs w:val="28"/>
        </w:rPr>
        <w:t xml:space="preserve">социальной работы. Вскоре ее приглашают иллюстрировать </w:t>
      </w:r>
      <w:proofErr w:type="gramStart"/>
      <w:r w:rsidRPr="00030008">
        <w:rPr>
          <w:rFonts w:ascii="Times New Roman" w:hAnsi="Times New Roman"/>
          <w:sz w:val="28"/>
          <w:szCs w:val="28"/>
        </w:rPr>
        <w:t>работу</w:t>
      </w:r>
      <w:proofErr w:type="gramEnd"/>
      <w:r w:rsidRPr="00030008">
        <w:rPr>
          <w:rFonts w:ascii="Times New Roman" w:hAnsi="Times New Roman"/>
          <w:sz w:val="28"/>
          <w:szCs w:val="28"/>
        </w:rPr>
        <w:t xml:space="preserve"> посвященную иммигрантам.</w:t>
      </w:r>
      <w:r>
        <w:rPr>
          <w:rStyle w:val="a5"/>
          <w:rFonts w:ascii="Times New Roman" w:hAnsi="Times New Roman"/>
          <w:sz w:val="28"/>
          <w:szCs w:val="28"/>
        </w:rPr>
        <w:footnoteReference w:id="31"/>
      </w:r>
    </w:p>
    <w:p w14:paraId="713F9AEA" w14:textId="77777777" w:rsidR="000019BC" w:rsidRDefault="009A6258" w:rsidP="001A5BBE">
      <w:pPr>
        <w:spacing w:line="360" w:lineRule="auto"/>
        <w:ind w:right="-7" w:firstLine="680"/>
        <w:jc w:val="both"/>
        <w:rPr>
          <w:rFonts w:ascii="Times New Roman" w:hAnsi="Times New Roman"/>
          <w:sz w:val="28"/>
          <w:szCs w:val="28"/>
        </w:rPr>
      </w:pPr>
      <w:r>
        <w:rPr>
          <w:rFonts w:ascii="Times New Roman" w:hAnsi="Times New Roman"/>
          <w:sz w:val="28"/>
          <w:szCs w:val="28"/>
        </w:rPr>
        <w:t>Своего расцвета</w:t>
      </w:r>
      <w:r w:rsidR="000019BC" w:rsidRPr="00C37858">
        <w:rPr>
          <w:rFonts w:ascii="Times New Roman" w:hAnsi="Times New Roman"/>
          <w:sz w:val="28"/>
          <w:szCs w:val="28"/>
        </w:rPr>
        <w:t xml:space="preserve"> фотожурналистика достиг</w:t>
      </w:r>
      <w:r>
        <w:rPr>
          <w:rFonts w:ascii="Times New Roman" w:hAnsi="Times New Roman"/>
          <w:sz w:val="28"/>
          <w:szCs w:val="28"/>
        </w:rPr>
        <w:t>ает</w:t>
      </w:r>
      <w:r w:rsidR="000019BC" w:rsidRPr="00C37858">
        <w:rPr>
          <w:rFonts w:ascii="Times New Roman" w:hAnsi="Times New Roman"/>
          <w:sz w:val="28"/>
          <w:szCs w:val="28"/>
        </w:rPr>
        <w:t xml:space="preserve"> в 1920-1940-е годы</w:t>
      </w:r>
      <w:r>
        <w:rPr>
          <w:rFonts w:ascii="Times New Roman" w:hAnsi="Times New Roman"/>
          <w:sz w:val="28"/>
          <w:szCs w:val="28"/>
        </w:rPr>
        <w:t xml:space="preserve"> ХХ века</w:t>
      </w:r>
      <w:r w:rsidR="000019BC" w:rsidRPr="00C37858">
        <w:rPr>
          <w:rFonts w:ascii="Times New Roman" w:hAnsi="Times New Roman"/>
          <w:sz w:val="28"/>
          <w:szCs w:val="28"/>
        </w:rPr>
        <w:t xml:space="preserve">. Это связанно, в первую очередь, с ростом популярности </w:t>
      </w:r>
      <w:r w:rsidR="000019BC" w:rsidRPr="00C37858">
        <w:rPr>
          <w:rFonts w:ascii="Times New Roman" w:hAnsi="Times New Roman"/>
          <w:sz w:val="28"/>
          <w:szCs w:val="28"/>
        </w:rPr>
        <w:lastRenderedPageBreak/>
        <w:t xml:space="preserve">иллюстрированных журналов. В особенности таких журналов, как </w:t>
      </w:r>
      <w:r w:rsidR="000019BC" w:rsidRPr="00C37858">
        <w:rPr>
          <w:rFonts w:ascii="Times New Roman" w:hAnsi="Times New Roman"/>
          <w:sz w:val="28"/>
          <w:szCs w:val="28"/>
          <w:lang w:val="en-US"/>
        </w:rPr>
        <w:t>Picture</w:t>
      </w:r>
      <w:r w:rsidR="001A26C1">
        <w:rPr>
          <w:rFonts w:ascii="Times New Roman" w:hAnsi="Times New Roman"/>
          <w:sz w:val="28"/>
          <w:szCs w:val="28"/>
        </w:rPr>
        <w:t xml:space="preserve"> </w:t>
      </w:r>
      <w:r w:rsidR="000019BC" w:rsidRPr="00C37858">
        <w:rPr>
          <w:rFonts w:ascii="Times New Roman" w:hAnsi="Times New Roman"/>
          <w:sz w:val="28"/>
          <w:szCs w:val="28"/>
          <w:lang w:val="en-US"/>
        </w:rPr>
        <w:t>Post</w:t>
      </w:r>
      <w:r w:rsidR="000019BC" w:rsidRPr="00C37858">
        <w:rPr>
          <w:rFonts w:ascii="Times New Roman" w:hAnsi="Times New Roman"/>
          <w:sz w:val="28"/>
          <w:szCs w:val="28"/>
        </w:rPr>
        <w:t xml:space="preserve"> и </w:t>
      </w:r>
      <w:r w:rsidR="000019BC" w:rsidRPr="00C37858">
        <w:rPr>
          <w:rFonts w:ascii="Times New Roman" w:hAnsi="Times New Roman"/>
          <w:sz w:val="28"/>
          <w:szCs w:val="28"/>
          <w:lang w:val="en-US"/>
        </w:rPr>
        <w:t>Life</w:t>
      </w:r>
      <w:r w:rsidR="000019BC" w:rsidRPr="00C37858">
        <w:rPr>
          <w:rFonts w:ascii="Times New Roman" w:hAnsi="Times New Roman"/>
          <w:sz w:val="28"/>
          <w:szCs w:val="28"/>
        </w:rPr>
        <w:t xml:space="preserve">. </w:t>
      </w:r>
      <w:r w:rsidR="000019BC" w:rsidRPr="00C37858">
        <w:rPr>
          <w:rStyle w:val="a5"/>
        </w:rPr>
        <w:footnoteReference w:id="32"/>
      </w:r>
      <w:r w:rsidR="000019BC" w:rsidRPr="00C37858">
        <w:rPr>
          <w:rFonts w:ascii="Times New Roman" w:hAnsi="Times New Roman"/>
          <w:sz w:val="28"/>
          <w:szCs w:val="28"/>
        </w:rPr>
        <w:t xml:space="preserve"> </w:t>
      </w:r>
      <w:r w:rsidRPr="0064087A">
        <w:rPr>
          <w:rFonts w:ascii="Times New Roman" w:hAnsi="Times New Roman"/>
          <w:sz w:val="28"/>
          <w:szCs w:val="28"/>
        </w:rPr>
        <w:t>С</w:t>
      </w:r>
      <w:r w:rsidR="000019BC" w:rsidRPr="0064087A">
        <w:rPr>
          <w:rFonts w:ascii="Times New Roman" w:hAnsi="Times New Roman"/>
          <w:sz w:val="28"/>
          <w:szCs w:val="28"/>
        </w:rPr>
        <w:t xml:space="preserve"> 1925 год</w:t>
      </w:r>
      <w:r w:rsidRPr="0064087A">
        <w:rPr>
          <w:rFonts w:ascii="Times New Roman" w:hAnsi="Times New Roman"/>
          <w:sz w:val="28"/>
          <w:szCs w:val="28"/>
        </w:rPr>
        <w:t>а в журналах</w:t>
      </w:r>
      <w:r w:rsidR="000019BC" w:rsidRPr="0064087A">
        <w:rPr>
          <w:rFonts w:ascii="Times New Roman" w:hAnsi="Times New Roman"/>
          <w:sz w:val="28"/>
          <w:szCs w:val="28"/>
        </w:rPr>
        <w:t xml:space="preserve"> появляются истории</w:t>
      </w:r>
      <w:r w:rsidR="008F2C66" w:rsidRPr="0064087A">
        <w:rPr>
          <w:rFonts w:ascii="Times New Roman" w:hAnsi="Times New Roman"/>
          <w:sz w:val="28"/>
          <w:szCs w:val="28"/>
        </w:rPr>
        <w:t>, рассказанные не только словами, но и сериями фотографических изображений</w:t>
      </w:r>
      <w:r w:rsidRPr="0064087A">
        <w:rPr>
          <w:rFonts w:ascii="Times New Roman" w:hAnsi="Times New Roman"/>
          <w:sz w:val="28"/>
          <w:szCs w:val="28"/>
        </w:rPr>
        <w:t xml:space="preserve"> </w:t>
      </w:r>
      <w:r w:rsidR="008F2C66" w:rsidRPr="0064087A">
        <w:rPr>
          <w:rFonts w:ascii="Times New Roman" w:hAnsi="Times New Roman"/>
          <w:sz w:val="28"/>
          <w:szCs w:val="28"/>
        </w:rPr>
        <w:t>–</w:t>
      </w:r>
      <w:r w:rsidRPr="0064087A">
        <w:rPr>
          <w:rFonts w:ascii="Times New Roman" w:hAnsi="Times New Roman"/>
          <w:sz w:val="28"/>
          <w:szCs w:val="28"/>
        </w:rPr>
        <w:t xml:space="preserve"> </w:t>
      </w:r>
      <w:r w:rsidR="008F2C66" w:rsidRPr="0064087A">
        <w:rPr>
          <w:rFonts w:ascii="Times New Roman" w:hAnsi="Times New Roman"/>
          <w:sz w:val="28"/>
          <w:szCs w:val="28"/>
        </w:rPr>
        <w:t xml:space="preserve">фотоочерки и </w:t>
      </w:r>
      <w:proofErr w:type="spellStart"/>
      <w:r w:rsidR="008F2C66" w:rsidRPr="0064087A">
        <w:rPr>
          <w:rFonts w:ascii="Times New Roman" w:hAnsi="Times New Roman"/>
          <w:sz w:val="28"/>
          <w:szCs w:val="28"/>
        </w:rPr>
        <w:t>фотоистории</w:t>
      </w:r>
      <w:proofErr w:type="spellEnd"/>
      <w:r w:rsidR="000019BC" w:rsidRPr="0064087A">
        <w:rPr>
          <w:rFonts w:ascii="Times New Roman" w:hAnsi="Times New Roman"/>
          <w:sz w:val="28"/>
          <w:szCs w:val="28"/>
        </w:rPr>
        <w:t>.</w:t>
      </w:r>
      <w:r w:rsidR="000019BC" w:rsidRPr="00C37858">
        <w:rPr>
          <w:rFonts w:ascii="Times New Roman" w:hAnsi="Times New Roman"/>
          <w:sz w:val="28"/>
          <w:szCs w:val="28"/>
        </w:rPr>
        <w:t xml:space="preserve"> Они связаны с такими именами как </w:t>
      </w:r>
      <w:proofErr w:type="spellStart"/>
      <w:r w:rsidR="000019BC" w:rsidRPr="00C37858">
        <w:rPr>
          <w:rFonts w:ascii="Times New Roman" w:hAnsi="Times New Roman"/>
          <w:sz w:val="28"/>
          <w:szCs w:val="28"/>
        </w:rPr>
        <w:t>Гарнер</w:t>
      </w:r>
      <w:proofErr w:type="spellEnd"/>
      <w:r w:rsidR="000019BC" w:rsidRPr="00C37858">
        <w:rPr>
          <w:rFonts w:ascii="Times New Roman" w:hAnsi="Times New Roman"/>
          <w:sz w:val="28"/>
          <w:szCs w:val="28"/>
        </w:rPr>
        <w:t xml:space="preserve"> и </w:t>
      </w:r>
      <w:proofErr w:type="spellStart"/>
      <w:r w:rsidR="000019BC" w:rsidRPr="00C37858">
        <w:rPr>
          <w:rFonts w:ascii="Times New Roman" w:hAnsi="Times New Roman"/>
          <w:sz w:val="28"/>
          <w:szCs w:val="28"/>
        </w:rPr>
        <w:t>Саймон</w:t>
      </w:r>
      <w:proofErr w:type="spellEnd"/>
      <w:r w:rsidR="000019BC" w:rsidRPr="00C37858">
        <w:rPr>
          <w:rFonts w:ascii="Times New Roman" w:hAnsi="Times New Roman"/>
          <w:sz w:val="28"/>
          <w:szCs w:val="28"/>
        </w:rPr>
        <w:t xml:space="preserve"> </w:t>
      </w:r>
      <w:proofErr w:type="spellStart"/>
      <w:r w:rsidR="000019BC" w:rsidRPr="00C37858">
        <w:rPr>
          <w:rFonts w:ascii="Times New Roman" w:hAnsi="Times New Roman"/>
          <w:sz w:val="28"/>
          <w:szCs w:val="28"/>
        </w:rPr>
        <w:t>Коулес</w:t>
      </w:r>
      <w:proofErr w:type="spellEnd"/>
      <w:r w:rsidR="000019BC" w:rsidRPr="00C37858">
        <w:rPr>
          <w:rFonts w:ascii="Times New Roman" w:hAnsi="Times New Roman"/>
          <w:sz w:val="28"/>
          <w:szCs w:val="28"/>
        </w:rPr>
        <w:t>. Они стали интересоваться измерением интереса аудитории. Было выявлено, что читателей интересуют больше всего серии фотографий</w:t>
      </w:r>
      <w:r w:rsidR="000019BC">
        <w:rPr>
          <w:rFonts w:ascii="Times New Roman" w:hAnsi="Times New Roman"/>
          <w:sz w:val="28"/>
          <w:szCs w:val="28"/>
        </w:rPr>
        <w:t xml:space="preserve">. Читатели предпочитали тексту фотографии. Далее над этим экспериментом работает Гэллап в </w:t>
      </w:r>
      <w:r w:rsidR="000019BC">
        <w:rPr>
          <w:rFonts w:ascii="Times New Roman" w:hAnsi="Times New Roman"/>
          <w:sz w:val="28"/>
          <w:szCs w:val="28"/>
          <w:lang w:val="en-US"/>
        </w:rPr>
        <w:t>Sunda</w:t>
      </w:r>
      <w:r w:rsidR="001A26C1">
        <w:rPr>
          <w:rFonts w:ascii="Times New Roman" w:hAnsi="Times New Roman"/>
          <w:sz w:val="28"/>
          <w:szCs w:val="28"/>
          <w:lang w:val="en-US"/>
        </w:rPr>
        <w:t>y</w:t>
      </w:r>
      <w:r w:rsidR="001A26C1">
        <w:rPr>
          <w:rFonts w:ascii="Times New Roman" w:hAnsi="Times New Roman"/>
          <w:sz w:val="28"/>
          <w:szCs w:val="28"/>
        </w:rPr>
        <w:t xml:space="preserve"> </w:t>
      </w:r>
      <w:r w:rsidR="000019BC">
        <w:rPr>
          <w:rFonts w:ascii="Times New Roman" w:hAnsi="Times New Roman"/>
          <w:sz w:val="28"/>
          <w:szCs w:val="28"/>
          <w:lang w:val="en-US"/>
        </w:rPr>
        <w:t>Register</w:t>
      </w:r>
      <w:r w:rsidR="000019BC" w:rsidRPr="004C4013">
        <w:rPr>
          <w:rFonts w:ascii="Times New Roman" w:hAnsi="Times New Roman"/>
          <w:sz w:val="28"/>
          <w:szCs w:val="28"/>
        </w:rPr>
        <w:t xml:space="preserve">. </w:t>
      </w:r>
      <w:r w:rsidR="000019BC">
        <w:rPr>
          <w:rFonts w:ascii="Times New Roman" w:hAnsi="Times New Roman"/>
          <w:sz w:val="28"/>
          <w:szCs w:val="28"/>
        </w:rPr>
        <w:t xml:space="preserve">Это издание набирает популярность благодаря фотографиям. Тогда братья </w:t>
      </w:r>
      <w:proofErr w:type="spellStart"/>
      <w:r w:rsidR="000019BC">
        <w:rPr>
          <w:rFonts w:ascii="Times New Roman" w:hAnsi="Times New Roman"/>
          <w:sz w:val="28"/>
          <w:szCs w:val="28"/>
        </w:rPr>
        <w:t>Коулес</w:t>
      </w:r>
      <w:proofErr w:type="spellEnd"/>
      <w:r w:rsidR="000019BC">
        <w:rPr>
          <w:rFonts w:ascii="Times New Roman" w:hAnsi="Times New Roman"/>
          <w:sz w:val="28"/>
          <w:szCs w:val="28"/>
        </w:rPr>
        <w:t xml:space="preserve"> в 1937 году создают журнал </w:t>
      </w:r>
      <w:r w:rsidR="000019BC">
        <w:rPr>
          <w:rFonts w:ascii="Times New Roman" w:hAnsi="Times New Roman"/>
          <w:sz w:val="28"/>
          <w:szCs w:val="28"/>
          <w:lang w:val="en-US"/>
        </w:rPr>
        <w:t>Look</w:t>
      </w:r>
      <w:r w:rsidR="000019BC" w:rsidRPr="004C4013">
        <w:rPr>
          <w:rFonts w:ascii="Times New Roman" w:hAnsi="Times New Roman"/>
          <w:sz w:val="28"/>
          <w:szCs w:val="28"/>
        </w:rPr>
        <w:t xml:space="preserve">. </w:t>
      </w:r>
      <w:r w:rsidR="000019BC">
        <w:rPr>
          <w:rFonts w:ascii="Times New Roman" w:hAnsi="Times New Roman"/>
          <w:sz w:val="28"/>
          <w:szCs w:val="28"/>
        </w:rPr>
        <w:t xml:space="preserve">За несколько месяцев до этого начинает выходить журнал  </w:t>
      </w:r>
      <w:r w:rsidR="000019BC">
        <w:rPr>
          <w:rFonts w:ascii="Times New Roman" w:hAnsi="Times New Roman"/>
          <w:sz w:val="28"/>
          <w:szCs w:val="28"/>
          <w:lang w:val="en-US"/>
        </w:rPr>
        <w:t>Life</w:t>
      </w:r>
      <w:r w:rsidR="000019BC" w:rsidRPr="004C4013">
        <w:rPr>
          <w:rFonts w:ascii="Times New Roman" w:hAnsi="Times New Roman"/>
          <w:sz w:val="28"/>
          <w:szCs w:val="28"/>
        </w:rPr>
        <w:t xml:space="preserve">. </w:t>
      </w:r>
      <w:r w:rsidR="000019BC">
        <w:rPr>
          <w:rFonts w:ascii="Times New Roman" w:hAnsi="Times New Roman"/>
          <w:sz w:val="28"/>
          <w:szCs w:val="28"/>
        </w:rPr>
        <w:t xml:space="preserve">Эти журналы становятся самыми влиятельными журналами в фотожурналистике. </w:t>
      </w:r>
      <w:r w:rsidR="000019BC">
        <w:rPr>
          <w:rStyle w:val="a5"/>
          <w:rFonts w:ascii="Times New Roman" w:hAnsi="Times New Roman"/>
          <w:sz w:val="28"/>
          <w:szCs w:val="28"/>
        </w:rPr>
        <w:footnoteReference w:id="33"/>
      </w:r>
    </w:p>
    <w:p w14:paraId="3026FC8B" w14:textId="77777777" w:rsidR="000019BC" w:rsidRDefault="008F2C66"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Одним из признанных мастеров репортажной фотографии считается Альфред </w:t>
      </w:r>
      <w:proofErr w:type="spellStart"/>
      <w:r>
        <w:rPr>
          <w:rFonts w:ascii="Times New Roman" w:hAnsi="Times New Roman"/>
          <w:sz w:val="28"/>
          <w:szCs w:val="28"/>
        </w:rPr>
        <w:t>Айзенштадт</w:t>
      </w:r>
      <w:proofErr w:type="spellEnd"/>
      <w:r w:rsidR="000019BC">
        <w:rPr>
          <w:rFonts w:ascii="Times New Roman" w:hAnsi="Times New Roman"/>
          <w:sz w:val="28"/>
          <w:szCs w:val="28"/>
        </w:rPr>
        <w:t xml:space="preserve">. Он проработал всю свою жизнь в журнале </w:t>
      </w:r>
      <w:r w:rsidR="000019BC">
        <w:rPr>
          <w:rFonts w:ascii="Times New Roman" w:hAnsi="Times New Roman"/>
          <w:sz w:val="28"/>
          <w:szCs w:val="28"/>
          <w:lang w:val="en-US"/>
        </w:rPr>
        <w:t>Life</w:t>
      </w:r>
      <w:r w:rsidR="001A26C1">
        <w:rPr>
          <w:rFonts w:ascii="Times New Roman" w:hAnsi="Times New Roman"/>
          <w:sz w:val="28"/>
          <w:szCs w:val="28"/>
        </w:rPr>
        <w:t>.</w:t>
      </w:r>
      <w:r w:rsidR="000019BC" w:rsidRPr="004C4013">
        <w:rPr>
          <w:rFonts w:ascii="Times New Roman" w:hAnsi="Times New Roman"/>
          <w:sz w:val="28"/>
          <w:szCs w:val="28"/>
        </w:rPr>
        <w:t xml:space="preserve"> </w:t>
      </w:r>
      <w:r w:rsidR="000019BC">
        <w:rPr>
          <w:rFonts w:ascii="Times New Roman" w:hAnsi="Times New Roman"/>
          <w:sz w:val="28"/>
          <w:szCs w:val="28"/>
        </w:rPr>
        <w:t>На его снимках сохранились практически все знаменитости двадцатого века. В 1933 году он заснял рукопожатие Гитлера и</w:t>
      </w:r>
      <w:r w:rsidR="000019BC" w:rsidRPr="001D603D">
        <w:rPr>
          <w:rFonts w:ascii="Times New Roman" w:hAnsi="Times New Roman"/>
          <w:sz w:val="28"/>
          <w:szCs w:val="28"/>
        </w:rPr>
        <w:t xml:space="preserve"> Муссолини </w:t>
      </w:r>
      <w:r w:rsidR="000019BC">
        <w:rPr>
          <w:rFonts w:ascii="Times New Roman" w:hAnsi="Times New Roman"/>
          <w:sz w:val="28"/>
          <w:szCs w:val="28"/>
        </w:rPr>
        <w:t>и</w:t>
      </w:r>
      <w:r w:rsidR="001A26C1">
        <w:rPr>
          <w:rFonts w:ascii="Times New Roman" w:hAnsi="Times New Roman"/>
          <w:sz w:val="28"/>
          <w:szCs w:val="28"/>
        </w:rPr>
        <w:t xml:space="preserve"> </w:t>
      </w:r>
      <w:r w:rsidR="000019BC">
        <w:rPr>
          <w:rFonts w:ascii="Times New Roman" w:hAnsi="Times New Roman"/>
          <w:sz w:val="28"/>
          <w:szCs w:val="28"/>
        </w:rPr>
        <w:t xml:space="preserve">их </w:t>
      </w:r>
      <w:r w:rsidR="000019BC" w:rsidRPr="001D603D">
        <w:rPr>
          <w:rFonts w:ascii="Times New Roman" w:hAnsi="Times New Roman"/>
          <w:sz w:val="28"/>
          <w:szCs w:val="28"/>
        </w:rPr>
        <w:t>встречу</w:t>
      </w:r>
      <w:r w:rsidR="001A26C1">
        <w:rPr>
          <w:rFonts w:ascii="Times New Roman" w:hAnsi="Times New Roman"/>
          <w:sz w:val="28"/>
          <w:szCs w:val="28"/>
        </w:rPr>
        <w:t xml:space="preserve"> </w:t>
      </w:r>
      <w:r w:rsidR="000019BC" w:rsidRPr="001D603D">
        <w:rPr>
          <w:rFonts w:ascii="Times New Roman" w:hAnsi="Times New Roman"/>
          <w:sz w:val="28"/>
          <w:szCs w:val="28"/>
        </w:rPr>
        <w:t>в Италии</w:t>
      </w:r>
      <w:r w:rsidR="000019BC">
        <w:rPr>
          <w:rFonts w:ascii="Times New Roman" w:hAnsi="Times New Roman"/>
          <w:sz w:val="28"/>
          <w:szCs w:val="28"/>
        </w:rPr>
        <w:t>, которая была для них первой</w:t>
      </w:r>
      <w:r w:rsidR="000019BC" w:rsidRPr="001D603D">
        <w:rPr>
          <w:rFonts w:ascii="Times New Roman" w:hAnsi="Times New Roman"/>
          <w:sz w:val="28"/>
          <w:szCs w:val="28"/>
        </w:rPr>
        <w:t>.</w:t>
      </w:r>
      <w:r w:rsidR="001A26C1">
        <w:rPr>
          <w:rFonts w:ascii="Times New Roman" w:hAnsi="Times New Roman"/>
          <w:sz w:val="28"/>
          <w:szCs w:val="28"/>
        </w:rPr>
        <w:t xml:space="preserve"> </w:t>
      </w:r>
      <w:r w:rsidR="000019BC">
        <w:rPr>
          <w:rFonts w:ascii="Times New Roman" w:hAnsi="Times New Roman"/>
        </w:rPr>
        <w:t xml:space="preserve">А </w:t>
      </w:r>
      <w:r w:rsidR="000019BC">
        <w:rPr>
          <w:rFonts w:ascii="Times New Roman" w:hAnsi="Times New Roman"/>
          <w:sz w:val="28"/>
          <w:szCs w:val="28"/>
        </w:rPr>
        <w:t>с</w:t>
      </w:r>
      <w:r w:rsidR="000019BC" w:rsidRPr="007E09EB">
        <w:rPr>
          <w:rFonts w:ascii="Times New Roman" w:hAnsi="Times New Roman"/>
          <w:sz w:val="28"/>
          <w:szCs w:val="28"/>
        </w:rPr>
        <w:t xml:space="preserve">амой </w:t>
      </w:r>
      <w:r w:rsidR="000019BC">
        <w:rPr>
          <w:rFonts w:ascii="Times New Roman" w:hAnsi="Times New Roman"/>
          <w:sz w:val="28"/>
          <w:szCs w:val="28"/>
        </w:rPr>
        <w:t xml:space="preserve">популярной и тиражируемой фотографией </w:t>
      </w:r>
      <w:proofErr w:type="spellStart"/>
      <w:r w:rsidR="000019BC">
        <w:rPr>
          <w:rFonts w:ascii="Times New Roman" w:hAnsi="Times New Roman"/>
          <w:sz w:val="28"/>
          <w:szCs w:val="28"/>
        </w:rPr>
        <w:t>Айзенштадта</w:t>
      </w:r>
      <w:proofErr w:type="spellEnd"/>
      <w:r w:rsidR="000019BC">
        <w:rPr>
          <w:rFonts w:ascii="Times New Roman" w:hAnsi="Times New Roman"/>
          <w:sz w:val="28"/>
          <w:szCs w:val="28"/>
        </w:rPr>
        <w:t xml:space="preserve"> является «Поцелуй</w:t>
      </w:r>
      <w:r w:rsidR="000019BC" w:rsidRPr="007E09EB">
        <w:rPr>
          <w:rFonts w:ascii="Times New Roman" w:hAnsi="Times New Roman"/>
          <w:sz w:val="28"/>
          <w:szCs w:val="28"/>
        </w:rPr>
        <w:t xml:space="preserve"> девушки и матроса на Таймс Сквер</w:t>
      </w:r>
      <w:r w:rsidR="000019BC">
        <w:rPr>
          <w:rFonts w:ascii="Times New Roman" w:hAnsi="Times New Roman"/>
          <w:sz w:val="28"/>
          <w:szCs w:val="28"/>
        </w:rPr>
        <w:t>»</w:t>
      </w:r>
      <w:r w:rsidR="000019BC" w:rsidRPr="007E09EB">
        <w:rPr>
          <w:rFonts w:ascii="Times New Roman" w:hAnsi="Times New Roman"/>
          <w:sz w:val="28"/>
          <w:szCs w:val="28"/>
        </w:rPr>
        <w:t>.</w:t>
      </w:r>
      <w:r w:rsidR="000019BC">
        <w:rPr>
          <w:rStyle w:val="a5"/>
          <w:rFonts w:ascii="Times New Roman" w:hAnsi="Times New Roman"/>
          <w:sz w:val="28"/>
          <w:szCs w:val="28"/>
        </w:rPr>
        <w:footnoteReference w:id="34"/>
      </w:r>
    </w:p>
    <w:p w14:paraId="0EA9DFBF" w14:textId="0E53D323" w:rsidR="000019BC" w:rsidRPr="004C4013" w:rsidRDefault="000019BC" w:rsidP="001A5BBE">
      <w:pPr>
        <w:spacing w:line="360" w:lineRule="auto"/>
        <w:ind w:right="-7" w:firstLine="680"/>
        <w:jc w:val="both"/>
        <w:rPr>
          <w:rFonts w:ascii="Times New Roman" w:hAnsi="Times New Roman"/>
          <w:sz w:val="28"/>
          <w:szCs w:val="28"/>
        </w:rPr>
      </w:pPr>
      <w:r w:rsidRPr="004C4013">
        <w:rPr>
          <w:rFonts w:ascii="Times New Roman" w:hAnsi="Times New Roman"/>
          <w:sz w:val="28"/>
          <w:szCs w:val="28"/>
        </w:rPr>
        <w:t xml:space="preserve">После </w:t>
      </w:r>
      <w:r w:rsidR="007B4E5F">
        <w:rPr>
          <w:rFonts w:ascii="Times New Roman" w:hAnsi="Times New Roman"/>
          <w:sz w:val="28"/>
          <w:szCs w:val="28"/>
        </w:rPr>
        <w:t xml:space="preserve">окончания </w:t>
      </w:r>
      <w:r w:rsidRPr="004C4013">
        <w:rPr>
          <w:rFonts w:ascii="Times New Roman" w:hAnsi="Times New Roman"/>
          <w:sz w:val="28"/>
          <w:szCs w:val="28"/>
        </w:rPr>
        <w:t xml:space="preserve">Второй Мировой войны </w:t>
      </w:r>
      <w:r w:rsidR="007B4E5F">
        <w:rPr>
          <w:rFonts w:ascii="Times New Roman" w:hAnsi="Times New Roman"/>
          <w:sz w:val="28"/>
          <w:szCs w:val="28"/>
        </w:rPr>
        <w:t xml:space="preserve">несколько </w:t>
      </w:r>
      <w:r w:rsidRPr="004C4013">
        <w:rPr>
          <w:rFonts w:ascii="Times New Roman" w:hAnsi="Times New Roman"/>
          <w:sz w:val="28"/>
          <w:szCs w:val="28"/>
        </w:rPr>
        <w:t>фотограф</w:t>
      </w:r>
      <w:r w:rsidR="007B4E5F">
        <w:rPr>
          <w:rFonts w:ascii="Times New Roman" w:hAnsi="Times New Roman"/>
          <w:sz w:val="28"/>
          <w:szCs w:val="28"/>
        </w:rPr>
        <w:t>ов</w:t>
      </w:r>
      <w:r w:rsidRPr="004C4013">
        <w:rPr>
          <w:rFonts w:ascii="Times New Roman" w:hAnsi="Times New Roman"/>
          <w:sz w:val="28"/>
          <w:szCs w:val="28"/>
        </w:rPr>
        <w:t xml:space="preserve"> объединились</w:t>
      </w:r>
      <w:r w:rsidR="001A26C1">
        <w:rPr>
          <w:rFonts w:ascii="Times New Roman" w:hAnsi="Times New Roman"/>
          <w:sz w:val="28"/>
          <w:szCs w:val="28"/>
        </w:rPr>
        <w:t>,</w:t>
      </w:r>
      <w:r w:rsidRPr="004C4013">
        <w:rPr>
          <w:rFonts w:ascii="Times New Roman" w:hAnsi="Times New Roman"/>
          <w:sz w:val="28"/>
          <w:szCs w:val="28"/>
        </w:rPr>
        <w:t xml:space="preserve"> чтоб</w:t>
      </w:r>
      <w:r w:rsidR="001A26C1">
        <w:rPr>
          <w:rFonts w:ascii="Times New Roman" w:hAnsi="Times New Roman"/>
          <w:sz w:val="28"/>
          <w:szCs w:val="28"/>
        </w:rPr>
        <w:t xml:space="preserve">ы </w:t>
      </w:r>
      <w:r w:rsidR="007B4E5F">
        <w:rPr>
          <w:rFonts w:ascii="Times New Roman" w:hAnsi="Times New Roman"/>
          <w:sz w:val="28"/>
          <w:szCs w:val="28"/>
        </w:rPr>
        <w:t xml:space="preserve">попытаться </w:t>
      </w:r>
      <w:r w:rsidR="00D40173">
        <w:rPr>
          <w:rFonts w:ascii="Times New Roman" w:hAnsi="Times New Roman"/>
          <w:sz w:val="28"/>
          <w:szCs w:val="28"/>
        </w:rPr>
        <w:t xml:space="preserve">своими фотографиями </w:t>
      </w:r>
      <w:r w:rsidR="001A26C1">
        <w:rPr>
          <w:rFonts w:ascii="Times New Roman" w:hAnsi="Times New Roman"/>
          <w:sz w:val="28"/>
          <w:szCs w:val="28"/>
        </w:rPr>
        <w:t>и</w:t>
      </w:r>
      <w:r w:rsidR="00D40173">
        <w:rPr>
          <w:rFonts w:ascii="Times New Roman" w:hAnsi="Times New Roman"/>
          <w:sz w:val="28"/>
          <w:szCs w:val="28"/>
        </w:rPr>
        <w:t>з</w:t>
      </w:r>
      <w:r w:rsidR="007B4E5F">
        <w:rPr>
          <w:rFonts w:ascii="Times New Roman" w:hAnsi="Times New Roman"/>
          <w:sz w:val="28"/>
          <w:szCs w:val="28"/>
        </w:rPr>
        <w:t>менить</w:t>
      </w:r>
      <w:r w:rsidR="001A26C1">
        <w:rPr>
          <w:rFonts w:ascii="Times New Roman" w:hAnsi="Times New Roman"/>
          <w:sz w:val="28"/>
          <w:szCs w:val="28"/>
        </w:rPr>
        <w:t xml:space="preserve"> </w:t>
      </w:r>
      <w:r w:rsidR="00D40173">
        <w:rPr>
          <w:rFonts w:ascii="Times New Roman" w:hAnsi="Times New Roman"/>
          <w:sz w:val="28"/>
          <w:szCs w:val="28"/>
        </w:rPr>
        <w:t xml:space="preserve">подтолкнуть людей в сторону </w:t>
      </w:r>
      <w:proofErr w:type="spellStart"/>
      <w:r w:rsidR="00D40173">
        <w:rPr>
          <w:rFonts w:ascii="Times New Roman" w:hAnsi="Times New Roman"/>
          <w:sz w:val="28"/>
          <w:szCs w:val="28"/>
        </w:rPr>
        <w:t>гболее</w:t>
      </w:r>
      <w:proofErr w:type="spellEnd"/>
      <w:r w:rsidR="00D40173">
        <w:rPr>
          <w:rFonts w:ascii="Times New Roman" w:hAnsi="Times New Roman"/>
          <w:sz w:val="28"/>
          <w:szCs w:val="28"/>
        </w:rPr>
        <w:t xml:space="preserve"> </w:t>
      </w:r>
      <w:proofErr w:type="spellStart"/>
      <w:r w:rsidR="00D40173">
        <w:rPr>
          <w:rFonts w:ascii="Times New Roman" w:hAnsi="Times New Roman"/>
          <w:sz w:val="28"/>
          <w:szCs w:val="28"/>
        </w:rPr>
        <w:t>гумманистического</w:t>
      </w:r>
      <w:proofErr w:type="spellEnd"/>
      <w:r w:rsidR="00D40173">
        <w:rPr>
          <w:rFonts w:ascii="Times New Roman" w:hAnsi="Times New Roman"/>
          <w:sz w:val="28"/>
          <w:szCs w:val="28"/>
        </w:rPr>
        <w:t xml:space="preserve"> отношения друг к другу</w:t>
      </w:r>
      <w:r w:rsidR="001A26C1">
        <w:rPr>
          <w:rFonts w:ascii="Times New Roman" w:hAnsi="Times New Roman"/>
          <w:sz w:val="28"/>
          <w:szCs w:val="28"/>
        </w:rPr>
        <w:t xml:space="preserve">. </w:t>
      </w:r>
      <w:r>
        <w:rPr>
          <w:rFonts w:ascii="Times New Roman" w:hAnsi="Times New Roman"/>
          <w:sz w:val="28"/>
          <w:szCs w:val="28"/>
        </w:rPr>
        <w:t xml:space="preserve">В </w:t>
      </w:r>
      <w:r w:rsidRPr="004C4013">
        <w:rPr>
          <w:rFonts w:ascii="Times New Roman" w:hAnsi="Times New Roman"/>
          <w:sz w:val="28"/>
          <w:szCs w:val="28"/>
        </w:rPr>
        <w:t>Париже в 1947 году они создали аген</w:t>
      </w:r>
      <w:r w:rsidR="001A26C1">
        <w:rPr>
          <w:rFonts w:ascii="Times New Roman" w:hAnsi="Times New Roman"/>
          <w:sz w:val="28"/>
          <w:szCs w:val="28"/>
        </w:rPr>
        <w:t>т</w:t>
      </w:r>
      <w:r w:rsidRPr="004C4013">
        <w:rPr>
          <w:rFonts w:ascii="Times New Roman" w:hAnsi="Times New Roman"/>
          <w:sz w:val="28"/>
          <w:szCs w:val="28"/>
        </w:rPr>
        <w:t>ство «</w:t>
      </w:r>
      <w:proofErr w:type="spellStart"/>
      <w:r w:rsidRPr="004C4013">
        <w:rPr>
          <w:rFonts w:ascii="Times New Roman" w:hAnsi="Times New Roman"/>
          <w:sz w:val="28"/>
          <w:szCs w:val="28"/>
        </w:rPr>
        <w:t>Магнум</w:t>
      </w:r>
      <w:proofErr w:type="spellEnd"/>
      <w:r w:rsidRPr="004C4013">
        <w:rPr>
          <w:rFonts w:ascii="Times New Roman" w:hAnsi="Times New Roman"/>
          <w:sz w:val="28"/>
          <w:szCs w:val="28"/>
        </w:rPr>
        <w:t xml:space="preserve">». У </w:t>
      </w:r>
      <w:r>
        <w:rPr>
          <w:rFonts w:ascii="Times New Roman" w:hAnsi="Times New Roman"/>
          <w:sz w:val="28"/>
          <w:szCs w:val="28"/>
        </w:rPr>
        <w:t>его истоков</w:t>
      </w:r>
      <w:r w:rsidRPr="004C4013">
        <w:rPr>
          <w:rFonts w:ascii="Times New Roman" w:hAnsi="Times New Roman"/>
          <w:sz w:val="28"/>
          <w:szCs w:val="28"/>
        </w:rPr>
        <w:t xml:space="preserve"> </w:t>
      </w:r>
      <w:r w:rsidRPr="004C4013">
        <w:rPr>
          <w:rFonts w:ascii="Times New Roman" w:hAnsi="Times New Roman"/>
          <w:sz w:val="28"/>
          <w:szCs w:val="28"/>
        </w:rPr>
        <w:lastRenderedPageBreak/>
        <w:t>стояли Роберт Капа, Дэвид Сеймур, Анри Картье-</w:t>
      </w:r>
      <w:proofErr w:type="spellStart"/>
      <w:r w:rsidRPr="004C4013">
        <w:rPr>
          <w:rFonts w:ascii="Times New Roman" w:hAnsi="Times New Roman"/>
          <w:sz w:val="28"/>
          <w:szCs w:val="28"/>
        </w:rPr>
        <w:t>Б</w:t>
      </w:r>
      <w:r>
        <w:rPr>
          <w:rFonts w:ascii="Times New Roman" w:hAnsi="Times New Roman"/>
          <w:sz w:val="28"/>
          <w:szCs w:val="28"/>
        </w:rPr>
        <w:t>р</w:t>
      </w:r>
      <w:r w:rsidRPr="004C4013">
        <w:rPr>
          <w:rFonts w:ascii="Times New Roman" w:hAnsi="Times New Roman"/>
          <w:sz w:val="28"/>
          <w:szCs w:val="28"/>
        </w:rPr>
        <w:t>ессон</w:t>
      </w:r>
      <w:proofErr w:type="spellEnd"/>
      <w:r w:rsidRPr="004C4013">
        <w:rPr>
          <w:rFonts w:ascii="Times New Roman" w:hAnsi="Times New Roman"/>
          <w:sz w:val="28"/>
          <w:szCs w:val="28"/>
        </w:rPr>
        <w:t>. Сначала это агентство представляли лишь военные фотокорреспонденты. Их целью было запечатлеть кусочки истории на своих кадрах, подвергая себя опасности.</w:t>
      </w:r>
      <w:r w:rsidR="00ED39B1" w:rsidRPr="00ED39B1">
        <w:rPr>
          <w:rFonts w:ascii="Times New Roman" w:hAnsi="Times New Roman"/>
          <w:sz w:val="28"/>
          <w:szCs w:val="28"/>
        </w:rPr>
        <w:t xml:space="preserve"> </w:t>
      </w:r>
      <w:r w:rsidR="00ED39B1">
        <w:rPr>
          <w:rFonts w:ascii="Times New Roman" w:hAnsi="Times New Roman"/>
          <w:sz w:val="28"/>
          <w:szCs w:val="28"/>
        </w:rPr>
        <w:t xml:space="preserve">Это время считается «золотым веком фотожурналистики» журналистики.  </w:t>
      </w:r>
      <w:r w:rsidR="00ED39B1" w:rsidRPr="0032752D">
        <w:rPr>
          <w:rFonts w:ascii="Times New Roman" w:hAnsi="Times New Roman"/>
          <w:sz w:val="28"/>
          <w:szCs w:val="28"/>
        </w:rPr>
        <w:t>Фоторепортеры снимали документы эпохи, а журналы печатали их снимки, и другой визуальной составляющей, которая наглядно бы показывала жизнь в её реальности, пока не было</w:t>
      </w:r>
      <w:r w:rsidR="0032752D" w:rsidRPr="0032752D">
        <w:rPr>
          <w:rFonts w:ascii="Times New Roman" w:hAnsi="Times New Roman"/>
          <w:sz w:val="28"/>
          <w:szCs w:val="28"/>
        </w:rPr>
        <w:t>.</w:t>
      </w:r>
    </w:p>
    <w:p w14:paraId="25F96D64" w14:textId="2A369D4F" w:rsidR="000019BC" w:rsidRDefault="00D40173"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Позже, </w:t>
      </w:r>
      <w:r w:rsidR="000019BC">
        <w:rPr>
          <w:rFonts w:ascii="Times New Roman" w:hAnsi="Times New Roman"/>
          <w:sz w:val="28"/>
          <w:szCs w:val="28"/>
        </w:rPr>
        <w:t>в 60-х и 70-х годах, возни</w:t>
      </w:r>
      <w:r>
        <w:rPr>
          <w:rFonts w:ascii="Times New Roman" w:hAnsi="Times New Roman"/>
          <w:sz w:val="28"/>
          <w:szCs w:val="28"/>
        </w:rPr>
        <w:t xml:space="preserve">к новый </w:t>
      </w:r>
      <w:proofErr w:type="gramStart"/>
      <w:r>
        <w:rPr>
          <w:rFonts w:ascii="Times New Roman" w:hAnsi="Times New Roman"/>
          <w:sz w:val="28"/>
          <w:szCs w:val="28"/>
        </w:rPr>
        <w:t>слой  «</w:t>
      </w:r>
      <w:proofErr w:type="gramEnd"/>
      <w:r>
        <w:rPr>
          <w:rFonts w:ascii="Times New Roman" w:hAnsi="Times New Roman"/>
          <w:sz w:val="28"/>
          <w:szCs w:val="28"/>
        </w:rPr>
        <w:t xml:space="preserve">заинтересованных, </w:t>
      </w:r>
      <w:r w:rsidR="000019BC">
        <w:rPr>
          <w:rFonts w:ascii="Times New Roman" w:hAnsi="Times New Roman"/>
          <w:sz w:val="28"/>
          <w:szCs w:val="28"/>
        </w:rPr>
        <w:t>обеспокоенных фотографов» (</w:t>
      </w:r>
      <w:r w:rsidR="000019BC">
        <w:rPr>
          <w:rFonts w:ascii="Times New Roman" w:hAnsi="Times New Roman"/>
          <w:sz w:val="28"/>
          <w:szCs w:val="28"/>
          <w:lang w:val="en-US"/>
        </w:rPr>
        <w:t>concerned</w:t>
      </w:r>
      <w:r w:rsidR="00DA56AA">
        <w:rPr>
          <w:rFonts w:ascii="Times New Roman" w:hAnsi="Times New Roman"/>
          <w:sz w:val="28"/>
          <w:szCs w:val="28"/>
        </w:rPr>
        <w:t xml:space="preserve"> </w:t>
      </w:r>
      <w:r w:rsidR="000019BC">
        <w:rPr>
          <w:rFonts w:ascii="Times New Roman" w:hAnsi="Times New Roman"/>
          <w:sz w:val="28"/>
          <w:szCs w:val="28"/>
          <w:lang w:val="en-US"/>
        </w:rPr>
        <w:t>photographers</w:t>
      </w:r>
      <w:r w:rsidR="000019BC">
        <w:rPr>
          <w:rFonts w:ascii="Times New Roman" w:hAnsi="Times New Roman"/>
          <w:sz w:val="28"/>
          <w:szCs w:val="28"/>
        </w:rPr>
        <w:t xml:space="preserve">). Связано это было с </w:t>
      </w:r>
      <w:r>
        <w:rPr>
          <w:rFonts w:ascii="Times New Roman" w:hAnsi="Times New Roman"/>
          <w:sz w:val="28"/>
          <w:szCs w:val="28"/>
        </w:rPr>
        <w:t>различного рода военными конфликтами в мире</w:t>
      </w:r>
      <w:r w:rsidR="000019BC">
        <w:rPr>
          <w:rFonts w:ascii="Times New Roman" w:hAnsi="Times New Roman"/>
          <w:sz w:val="28"/>
          <w:szCs w:val="28"/>
        </w:rPr>
        <w:t xml:space="preserve">. У фотографов появился шанс снимать в «горячих точках», путешествуя по миру и </w:t>
      </w:r>
      <w:r w:rsidR="00040FFC">
        <w:rPr>
          <w:rFonts w:ascii="Times New Roman" w:hAnsi="Times New Roman"/>
          <w:sz w:val="28"/>
          <w:szCs w:val="28"/>
        </w:rPr>
        <w:t>с помощью фотографии документируя</w:t>
      </w:r>
      <w:r w:rsidR="00ED39B1">
        <w:rPr>
          <w:rFonts w:ascii="Times New Roman" w:hAnsi="Times New Roman"/>
          <w:sz w:val="28"/>
          <w:szCs w:val="28"/>
        </w:rPr>
        <w:t xml:space="preserve"> историю</w:t>
      </w:r>
      <w:r w:rsidR="00ED39B1" w:rsidRPr="005449C8">
        <w:rPr>
          <w:rFonts w:ascii="Times New Roman" w:hAnsi="Times New Roman"/>
          <w:sz w:val="28"/>
          <w:szCs w:val="28"/>
        </w:rPr>
        <w:t>.</w:t>
      </w:r>
      <w:r w:rsidR="00ED39B1">
        <w:rPr>
          <w:rFonts w:ascii="Times New Roman" w:hAnsi="Times New Roman"/>
          <w:sz w:val="28"/>
          <w:szCs w:val="28"/>
        </w:rPr>
        <w:t xml:space="preserve"> </w:t>
      </w:r>
      <w:r w:rsidR="000019BC">
        <w:rPr>
          <w:rFonts w:ascii="Times New Roman" w:hAnsi="Times New Roman"/>
          <w:sz w:val="28"/>
          <w:szCs w:val="28"/>
        </w:rPr>
        <w:t>С эт</w:t>
      </w:r>
      <w:r w:rsidR="00DA56AA">
        <w:rPr>
          <w:rFonts w:ascii="Times New Roman" w:hAnsi="Times New Roman"/>
          <w:sz w:val="28"/>
          <w:szCs w:val="28"/>
        </w:rPr>
        <w:t>им временем связаны такие имена</w:t>
      </w:r>
      <w:r w:rsidR="000019BC">
        <w:rPr>
          <w:rFonts w:ascii="Times New Roman" w:hAnsi="Times New Roman"/>
          <w:sz w:val="28"/>
          <w:szCs w:val="28"/>
        </w:rPr>
        <w:t xml:space="preserve"> как: Кристофер Моррис (</w:t>
      </w:r>
      <w:r w:rsidR="000019BC">
        <w:rPr>
          <w:rFonts w:ascii="Times New Roman" w:hAnsi="Times New Roman"/>
          <w:sz w:val="28"/>
          <w:szCs w:val="28"/>
          <w:lang w:val="en-US"/>
        </w:rPr>
        <w:t>Morris</w:t>
      </w:r>
      <w:r w:rsidR="000019BC">
        <w:rPr>
          <w:rFonts w:ascii="Times New Roman" w:hAnsi="Times New Roman"/>
          <w:sz w:val="28"/>
          <w:szCs w:val="28"/>
        </w:rPr>
        <w:t xml:space="preserve">), братья </w:t>
      </w:r>
      <w:proofErr w:type="spellStart"/>
      <w:r w:rsidR="000019BC">
        <w:rPr>
          <w:rFonts w:ascii="Times New Roman" w:hAnsi="Times New Roman"/>
          <w:sz w:val="28"/>
          <w:szCs w:val="28"/>
        </w:rPr>
        <w:t>Тернли</w:t>
      </w:r>
      <w:proofErr w:type="spellEnd"/>
      <w:r w:rsidR="000019BC">
        <w:rPr>
          <w:rFonts w:ascii="Times New Roman" w:hAnsi="Times New Roman"/>
          <w:sz w:val="28"/>
          <w:szCs w:val="28"/>
        </w:rPr>
        <w:t xml:space="preserve"> (</w:t>
      </w:r>
      <w:proofErr w:type="spellStart"/>
      <w:r w:rsidR="000019BC">
        <w:rPr>
          <w:rFonts w:ascii="Times New Roman" w:hAnsi="Times New Roman"/>
          <w:sz w:val="28"/>
          <w:szCs w:val="28"/>
          <w:lang w:val="en-US"/>
        </w:rPr>
        <w:t>Turnley</w:t>
      </w:r>
      <w:proofErr w:type="spellEnd"/>
      <w:r w:rsidR="000019BC">
        <w:rPr>
          <w:rFonts w:ascii="Times New Roman" w:hAnsi="Times New Roman"/>
          <w:sz w:val="28"/>
          <w:szCs w:val="28"/>
        </w:rPr>
        <w:t xml:space="preserve">), Энтони </w:t>
      </w:r>
      <w:proofErr w:type="spellStart"/>
      <w:r w:rsidR="000019BC">
        <w:rPr>
          <w:rFonts w:ascii="Times New Roman" w:hAnsi="Times New Roman"/>
          <w:sz w:val="28"/>
          <w:szCs w:val="28"/>
        </w:rPr>
        <w:t>Сво</w:t>
      </w:r>
      <w:proofErr w:type="spellEnd"/>
      <w:r w:rsidR="000019BC">
        <w:rPr>
          <w:rFonts w:ascii="Times New Roman" w:hAnsi="Times New Roman"/>
          <w:sz w:val="28"/>
          <w:szCs w:val="28"/>
        </w:rPr>
        <w:t xml:space="preserve"> (</w:t>
      </w:r>
      <w:proofErr w:type="spellStart"/>
      <w:r w:rsidR="000019BC">
        <w:rPr>
          <w:rFonts w:ascii="Times New Roman" w:hAnsi="Times New Roman"/>
          <w:sz w:val="28"/>
          <w:szCs w:val="28"/>
          <w:lang w:val="en-US"/>
        </w:rPr>
        <w:t>Suau</w:t>
      </w:r>
      <w:proofErr w:type="spellEnd"/>
      <w:r w:rsidR="000019BC">
        <w:rPr>
          <w:rFonts w:ascii="Times New Roman" w:hAnsi="Times New Roman"/>
          <w:sz w:val="28"/>
          <w:szCs w:val="28"/>
        </w:rPr>
        <w:t xml:space="preserve">), Джеймс </w:t>
      </w:r>
      <w:proofErr w:type="spellStart"/>
      <w:r w:rsidR="000019BC">
        <w:rPr>
          <w:rFonts w:ascii="Times New Roman" w:hAnsi="Times New Roman"/>
          <w:sz w:val="28"/>
          <w:szCs w:val="28"/>
        </w:rPr>
        <w:t>Ноктуэй</w:t>
      </w:r>
      <w:proofErr w:type="spellEnd"/>
      <w:r w:rsidR="000019BC">
        <w:rPr>
          <w:rFonts w:ascii="Times New Roman" w:hAnsi="Times New Roman"/>
          <w:sz w:val="28"/>
          <w:szCs w:val="28"/>
        </w:rPr>
        <w:t xml:space="preserve"> (</w:t>
      </w:r>
      <w:proofErr w:type="spellStart"/>
      <w:r w:rsidR="000019BC">
        <w:rPr>
          <w:rFonts w:ascii="Times New Roman" w:hAnsi="Times New Roman"/>
          <w:sz w:val="28"/>
          <w:szCs w:val="28"/>
          <w:lang w:val="en-US"/>
        </w:rPr>
        <w:t>Nauchtwey</w:t>
      </w:r>
      <w:proofErr w:type="spellEnd"/>
      <w:r w:rsidR="000019BC">
        <w:rPr>
          <w:rFonts w:ascii="Times New Roman" w:hAnsi="Times New Roman"/>
          <w:sz w:val="28"/>
          <w:szCs w:val="28"/>
        </w:rPr>
        <w:t xml:space="preserve">), а также фотографы агентств </w:t>
      </w:r>
      <w:proofErr w:type="gramStart"/>
      <w:r w:rsidR="000019BC">
        <w:rPr>
          <w:rFonts w:ascii="Times New Roman" w:hAnsi="Times New Roman"/>
          <w:sz w:val="28"/>
          <w:szCs w:val="28"/>
        </w:rPr>
        <w:t xml:space="preserve">Франции:  </w:t>
      </w:r>
      <w:r w:rsidR="000019BC">
        <w:rPr>
          <w:rFonts w:ascii="Times New Roman" w:hAnsi="Times New Roman"/>
          <w:sz w:val="28"/>
          <w:szCs w:val="28"/>
          <w:lang w:val="en-US"/>
        </w:rPr>
        <w:t>Gamma</w:t>
      </w:r>
      <w:proofErr w:type="gramEnd"/>
      <w:r w:rsidR="000019BC">
        <w:rPr>
          <w:rFonts w:ascii="Times New Roman" w:hAnsi="Times New Roman"/>
          <w:sz w:val="28"/>
          <w:szCs w:val="28"/>
        </w:rPr>
        <w:t xml:space="preserve">, </w:t>
      </w:r>
      <w:proofErr w:type="spellStart"/>
      <w:r w:rsidR="000019BC">
        <w:rPr>
          <w:rFonts w:ascii="Times New Roman" w:hAnsi="Times New Roman"/>
          <w:sz w:val="28"/>
          <w:szCs w:val="28"/>
          <w:lang w:val="en-US"/>
        </w:rPr>
        <w:t>Sygma</w:t>
      </w:r>
      <w:proofErr w:type="spellEnd"/>
      <w:r w:rsidR="000019BC">
        <w:rPr>
          <w:rFonts w:ascii="Times New Roman" w:hAnsi="Times New Roman"/>
          <w:sz w:val="28"/>
          <w:szCs w:val="28"/>
        </w:rPr>
        <w:t xml:space="preserve">, и </w:t>
      </w:r>
      <w:proofErr w:type="spellStart"/>
      <w:r w:rsidR="000019BC">
        <w:rPr>
          <w:rFonts w:ascii="Times New Roman" w:hAnsi="Times New Roman"/>
          <w:sz w:val="28"/>
          <w:szCs w:val="28"/>
          <w:lang w:val="en-US"/>
        </w:rPr>
        <w:t>Sipa</w:t>
      </w:r>
      <w:proofErr w:type="spellEnd"/>
      <w:r w:rsidR="000019BC">
        <w:rPr>
          <w:rFonts w:ascii="Times New Roman" w:hAnsi="Times New Roman"/>
          <w:sz w:val="28"/>
          <w:szCs w:val="28"/>
        </w:rPr>
        <w:t xml:space="preserve">. </w:t>
      </w:r>
      <w:r w:rsidR="000019BC">
        <w:rPr>
          <w:rStyle w:val="a5"/>
        </w:rPr>
        <w:footnoteReference w:id="35"/>
      </w:r>
    </w:p>
    <w:p w14:paraId="6CE66859"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В начале 80-х годов во</w:t>
      </w:r>
      <w:r w:rsidR="00ED39B1">
        <w:rPr>
          <w:rFonts w:ascii="Times New Roman" w:hAnsi="Times New Roman"/>
          <w:sz w:val="28"/>
          <w:szCs w:val="28"/>
        </w:rPr>
        <w:t xml:space="preserve">зникли каталоги с </w:t>
      </w:r>
      <w:r w:rsidR="00FC46CE">
        <w:rPr>
          <w:rFonts w:ascii="Times New Roman" w:hAnsi="Times New Roman"/>
          <w:sz w:val="28"/>
          <w:szCs w:val="28"/>
        </w:rPr>
        <w:t xml:space="preserve">фотографическими </w:t>
      </w:r>
      <w:r w:rsidR="00ED39B1">
        <w:rPr>
          <w:rFonts w:ascii="Times New Roman" w:hAnsi="Times New Roman"/>
          <w:sz w:val="28"/>
          <w:szCs w:val="28"/>
        </w:rPr>
        <w:t>изображениями</w:t>
      </w:r>
      <w:r w:rsidR="00FC46CE">
        <w:rPr>
          <w:rFonts w:ascii="Times New Roman" w:hAnsi="Times New Roman"/>
          <w:sz w:val="28"/>
          <w:szCs w:val="28"/>
        </w:rPr>
        <w:t xml:space="preserve">, или как их еще называют банки изображений, </w:t>
      </w:r>
      <w:proofErr w:type="spellStart"/>
      <w:r w:rsidR="00ED39B1">
        <w:rPr>
          <w:rFonts w:ascii="Times New Roman" w:hAnsi="Times New Roman"/>
          <w:sz w:val="28"/>
          <w:szCs w:val="28"/>
        </w:rPr>
        <w:t>фотостоки</w:t>
      </w:r>
      <w:proofErr w:type="spellEnd"/>
      <w:r w:rsidR="00FC46CE">
        <w:rPr>
          <w:rFonts w:ascii="Times New Roman" w:hAnsi="Times New Roman"/>
          <w:sz w:val="28"/>
          <w:szCs w:val="28"/>
        </w:rPr>
        <w:t>.</w:t>
      </w:r>
      <w:r w:rsidR="00ED39B1">
        <w:rPr>
          <w:rFonts w:ascii="Times New Roman" w:hAnsi="Times New Roman"/>
          <w:sz w:val="28"/>
          <w:szCs w:val="28"/>
        </w:rPr>
        <w:t xml:space="preserve"> </w:t>
      </w:r>
      <w:r w:rsidR="00FC46CE">
        <w:rPr>
          <w:rFonts w:ascii="Times New Roman" w:hAnsi="Times New Roman"/>
          <w:sz w:val="28"/>
          <w:szCs w:val="28"/>
        </w:rPr>
        <w:t>О</w:t>
      </w:r>
      <w:r>
        <w:rPr>
          <w:rFonts w:ascii="Times New Roman" w:hAnsi="Times New Roman"/>
          <w:sz w:val="28"/>
          <w:szCs w:val="28"/>
        </w:rPr>
        <w:t xml:space="preserve">ни </w:t>
      </w:r>
      <w:r w:rsidR="00FC46CE">
        <w:rPr>
          <w:rFonts w:ascii="Times New Roman" w:hAnsi="Times New Roman"/>
          <w:sz w:val="28"/>
          <w:szCs w:val="28"/>
        </w:rPr>
        <w:t xml:space="preserve">сильно </w:t>
      </w:r>
      <w:r>
        <w:rPr>
          <w:rFonts w:ascii="Times New Roman" w:hAnsi="Times New Roman"/>
          <w:sz w:val="28"/>
          <w:szCs w:val="28"/>
        </w:rPr>
        <w:t>повлияли на фотожурналистику, предоставляя шанс быстро найти любое изображение</w:t>
      </w:r>
      <w:r w:rsidR="00FC46CE">
        <w:rPr>
          <w:rFonts w:ascii="Times New Roman" w:hAnsi="Times New Roman"/>
          <w:sz w:val="28"/>
          <w:szCs w:val="28"/>
        </w:rPr>
        <w:t>, не прибегая к услугам штатного фотографа.</w:t>
      </w:r>
      <w:r>
        <w:rPr>
          <w:rFonts w:ascii="Times New Roman" w:hAnsi="Times New Roman"/>
          <w:sz w:val="28"/>
          <w:szCs w:val="28"/>
        </w:rPr>
        <w:t xml:space="preserve"> «От глобальной катастрофы до картины одиночества, от панорамного вида до портрета ребенка – каждое изображение из этих каталогов как будто сошло с невидимого конвейера…» – Грация </w:t>
      </w:r>
      <w:proofErr w:type="spellStart"/>
      <w:r>
        <w:rPr>
          <w:rFonts w:ascii="Times New Roman" w:hAnsi="Times New Roman"/>
          <w:sz w:val="28"/>
          <w:szCs w:val="28"/>
        </w:rPr>
        <w:t>Нери</w:t>
      </w:r>
      <w:proofErr w:type="spellEnd"/>
      <w:r>
        <w:rPr>
          <w:rFonts w:ascii="Times New Roman" w:hAnsi="Times New Roman"/>
          <w:sz w:val="28"/>
          <w:szCs w:val="28"/>
        </w:rPr>
        <w:t xml:space="preserve">. </w:t>
      </w:r>
      <w:r>
        <w:rPr>
          <w:rStyle w:val="a5"/>
        </w:rPr>
        <w:footnoteReference w:id="36"/>
      </w:r>
    </w:p>
    <w:p w14:paraId="5E3E020F"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lastRenderedPageBreak/>
        <w:t>В начале девяностых годов двадцатого века 2 события изменили мир:</w:t>
      </w:r>
    </w:p>
    <w:p w14:paraId="0BE1F0AA" w14:textId="77777777" w:rsidR="000019BC" w:rsidRDefault="000019BC" w:rsidP="00815190">
      <w:pPr>
        <w:pStyle w:val="a6"/>
        <w:numPr>
          <w:ilvl w:val="0"/>
          <w:numId w:val="10"/>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Развитие технологий.</w:t>
      </w:r>
    </w:p>
    <w:p w14:paraId="75DA5CDB" w14:textId="77777777" w:rsidR="000019BC" w:rsidRDefault="000019BC" w:rsidP="00815190">
      <w:pPr>
        <w:pStyle w:val="a6"/>
        <w:numPr>
          <w:ilvl w:val="0"/>
          <w:numId w:val="10"/>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Экономический кризис.</w:t>
      </w:r>
    </w:p>
    <w:p w14:paraId="5529391D"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В итоге этих событий многие фотографы переквалифицировались и ушли в коммерческую сферу. </w:t>
      </w:r>
    </w:p>
    <w:p w14:paraId="2980FB9B"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Грация </w:t>
      </w:r>
      <w:proofErr w:type="spellStart"/>
      <w:r>
        <w:rPr>
          <w:rFonts w:ascii="Times New Roman" w:hAnsi="Times New Roman"/>
          <w:sz w:val="28"/>
          <w:szCs w:val="28"/>
        </w:rPr>
        <w:t>Нери</w:t>
      </w:r>
      <w:proofErr w:type="spellEnd"/>
      <w:r>
        <w:rPr>
          <w:rFonts w:ascii="Times New Roman" w:hAnsi="Times New Roman"/>
          <w:sz w:val="28"/>
          <w:szCs w:val="28"/>
        </w:rPr>
        <w:t xml:space="preserve"> в своей статье «Фотожурналистика сегодня» выделяет следующие позитивные и негативные стороны новых технологий: </w:t>
      </w:r>
    </w:p>
    <w:p w14:paraId="54413CA1"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Возможность интерактивного общения.</w:t>
      </w:r>
    </w:p>
    <w:p w14:paraId="65BFC5BA"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Тяжелая работа с архивами отходит на второй план.</w:t>
      </w:r>
    </w:p>
    <w:p w14:paraId="0911573A"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Появляется новая платформа для фотографов, где они могут демонстрировать свои работы.</w:t>
      </w:r>
    </w:p>
    <w:p w14:paraId="794BF9B3"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Возникает возможность создания собственных сайтов.</w:t>
      </w:r>
    </w:p>
    <w:p w14:paraId="72B7399E"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Цифровая фотография открывает новые возможности.</w:t>
      </w:r>
    </w:p>
    <w:p w14:paraId="7A2A4A52"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Необъятный объем визуальной информации.</w:t>
      </w:r>
    </w:p>
    <w:p w14:paraId="43722998"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Появляются новые рынки.</w:t>
      </w:r>
    </w:p>
    <w:p w14:paraId="0DB28529" w14:textId="77777777" w:rsidR="000019BC" w:rsidRDefault="000019BC" w:rsidP="00815190">
      <w:pPr>
        <w:pStyle w:val="a6"/>
        <w:numPr>
          <w:ilvl w:val="0"/>
          <w:numId w:val="11"/>
        </w:numPr>
        <w:suppressAutoHyphens/>
        <w:spacing w:line="360" w:lineRule="auto"/>
        <w:ind w:left="720" w:right="-7" w:firstLine="680"/>
        <w:contextualSpacing w:val="0"/>
        <w:jc w:val="both"/>
        <w:rPr>
          <w:rFonts w:ascii="Times New Roman" w:hAnsi="Times New Roman"/>
          <w:sz w:val="28"/>
          <w:szCs w:val="28"/>
        </w:rPr>
      </w:pPr>
      <w:r>
        <w:rPr>
          <w:rFonts w:ascii="Times New Roman" w:hAnsi="Times New Roman"/>
          <w:sz w:val="28"/>
          <w:szCs w:val="28"/>
        </w:rPr>
        <w:t>Возможность дополнять фотографии видеосъемкой</w:t>
      </w:r>
    </w:p>
    <w:p w14:paraId="14AB40AD"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ab/>
        <w:t>Выделяются и негативные стороны:</w:t>
      </w:r>
    </w:p>
    <w:p w14:paraId="08DCEAF8" w14:textId="77777777" w:rsidR="000019BC" w:rsidRDefault="000019BC" w:rsidP="00815190">
      <w:pPr>
        <w:pStyle w:val="a6"/>
        <w:numPr>
          <w:ilvl w:val="0"/>
          <w:numId w:val="12"/>
        </w:numPr>
        <w:suppressAutoHyphens/>
        <w:spacing w:line="360" w:lineRule="auto"/>
        <w:ind w:right="-7" w:firstLine="680"/>
        <w:contextualSpacing w:val="0"/>
        <w:jc w:val="both"/>
        <w:rPr>
          <w:rFonts w:ascii="Times New Roman" w:hAnsi="Times New Roman"/>
          <w:sz w:val="28"/>
          <w:szCs w:val="28"/>
        </w:rPr>
      </w:pPr>
      <w:r>
        <w:rPr>
          <w:rFonts w:ascii="Times New Roman" w:hAnsi="Times New Roman"/>
          <w:sz w:val="28"/>
          <w:szCs w:val="28"/>
        </w:rPr>
        <w:t>Фотографии становятся объектом воровства.</w:t>
      </w:r>
    </w:p>
    <w:p w14:paraId="1E2ECF76" w14:textId="77777777" w:rsidR="000019BC" w:rsidRDefault="000019BC" w:rsidP="00815190">
      <w:pPr>
        <w:pStyle w:val="a6"/>
        <w:numPr>
          <w:ilvl w:val="0"/>
          <w:numId w:val="12"/>
        </w:numPr>
        <w:suppressAutoHyphens/>
        <w:spacing w:line="360" w:lineRule="auto"/>
        <w:ind w:right="-7" w:firstLine="680"/>
        <w:contextualSpacing w:val="0"/>
        <w:jc w:val="both"/>
        <w:rPr>
          <w:rFonts w:ascii="Times New Roman" w:hAnsi="Times New Roman"/>
          <w:sz w:val="28"/>
          <w:szCs w:val="28"/>
        </w:rPr>
      </w:pPr>
      <w:r>
        <w:rPr>
          <w:rFonts w:ascii="Times New Roman" w:hAnsi="Times New Roman"/>
          <w:sz w:val="28"/>
          <w:szCs w:val="28"/>
        </w:rPr>
        <w:t>Совершаются различные махинации.</w:t>
      </w:r>
    </w:p>
    <w:p w14:paraId="04D9B185" w14:textId="77777777" w:rsidR="000019BC" w:rsidRDefault="000019BC" w:rsidP="00815190">
      <w:pPr>
        <w:pStyle w:val="a6"/>
        <w:numPr>
          <w:ilvl w:val="0"/>
          <w:numId w:val="12"/>
        </w:numPr>
        <w:suppressAutoHyphens/>
        <w:spacing w:line="360" w:lineRule="auto"/>
        <w:ind w:right="-7" w:firstLine="680"/>
        <w:contextualSpacing w:val="0"/>
        <w:jc w:val="both"/>
        <w:rPr>
          <w:rFonts w:ascii="Times New Roman" w:hAnsi="Times New Roman"/>
          <w:sz w:val="28"/>
          <w:szCs w:val="28"/>
        </w:rPr>
      </w:pPr>
      <w:r>
        <w:rPr>
          <w:rFonts w:ascii="Times New Roman" w:hAnsi="Times New Roman"/>
          <w:sz w:val="28"/>
          <w:szCs w:val="28"/>
        </w:rPr>
        <w:lastRenderedPageBreak/>
        <w:t>Информация становится однородной.</w:t>
      </w:r>
      <w:r>
        <w:rPr>
          <w:rStyle w:val="a5"/>
          <w:rFonts w:ascii="Times New Roman" w:hAnsi="Times New Roman"/>
          <w:sz w:val="28"/>
          <w:szCs w:val="28"/>
        </w:rPr>
        <w:footnoteReference w:id="37"/>
      </w:r>
    </w:p>
    <w:p w14:paraId="2E7BF204" w14:textId="77777777" w:rsidR="000019BC" w:rsidRPr="004C4013"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ab/>
      </w:r>
      <w:r w:rsidRPr="004C4013">
        <w:rPr>
          <w:rFonts w:ascii="Times New Roman" w:hAnsi="Times New Roman"/>
          <w:sz w:val="28"/>
          <w:szCs w:val="28"/>
        </w:rPr>
        <w:t xml:space="preserve">Сегодня </w:t>
      </w:r>
      <w:r w:rsidR="00F70E08">
        <w:rPr>
          <w:rFonts w:ascii="Times New Roman" w:hAnsi="Times New Roman"/>
          <w:sz w:val="28"/>
          <w:szCs w:val="28"/>
        </w:rPr>
        <w:t>фотожурналистика и фототехника также подвержен</w:t>
      </w:r>
      <w:r w:rsidR="0081492C">
        <w:rPr>
          <w:rFonts w:ascii="Times New Roman" w:hAnsi="Times New Roman"/>
          <w:sz w:val="28"/>
          <w:szCs w:val="28"/>
        </w:rPr>
        <w:t>ы</w:t>
      </w:r>
      <w:r w:rsidR="00F70E08">
        <w:rPr>
          <w:rFonts w:ascii="Times New Roman" w:hAnsi="Times New Roman"/>
          <w:sz w:val="28"/>
          <w:szCs w:val="28"/>
        </w:rPr>
        <w:t xml:space="preserve"> влиянию новых</w:t>
      </w:r>
      <w:r w:rsidRPr="004C4013">
        <w:rPr>
          <w:rFonts w:ascii="Times New Roman" w:hAnsi="Times New Roman"/>
          <w:sz w:val="28"/>
          <w:szCs w:val="28"/>
        </w:rPr>
        <w:t xml:space="preserve"> технологий. </w:t>
      </w:r>
      <w:r w:rsidR="00F70E08">
        <w:rPr>
          <w:rFonts w:ascii="Times New Roman" w:hAnsi="Times New Roman"/>
          <w:sz w:val="28"/>
          <w:szCs w:val="28"/>
        </w:rPr>
        <w:t xml:space="preserve"> Одним из примеров меняющихся технологий, </w:t>
      </w:r>
      <w:r w:rsidR="0081492C">
        <w:rPr>
          <w:rFonts w:ascii="Times New Roman" w:hAnsi="Times New Roman"/>
          <w:sz w:val="28"/>
          <w:szCs w:val="28"/>
        </w:rPr>
        <w:t xml:space="preserve">стали компактные камеры </w:t>
      </w:r>
      <w:r w:rsidR="0081492C">
        <w:rPr>
          <w:rFonts w:ascii="Times New Roman" w:hAnsi="Times New Roman"/>
          <w:sz w:val="28"/>
          <w:szCs w:val="28"/>
          <w:lang w:val="en-US"/>
        </w:rPr>
        <w:t>Go</w:t>
      </w:r>
      <w:r w:rsidR="0081492C" w:rsidRPr="0081492C">
        <w:rPr>
          <w:rFonts w:ascii="Times New Roman" w:hAnsi="Times New Roman"/>
          <w:sz w:val="28"/>
          <w:szCs w:val="28"/>
        </w:rPr>
        <w:t>-</w:t>
      </w:r>
      <w:r w:rsidR="0081492C">
        <w:rPr>
          <w:rFonts w:ascii="Times New Roman" w:hAnsi="Times New Roman"/>
          <w:sz w:val="28"/>
          <w:szCs w:val="28"/>
          <w:lang w:val="en-US"/>
        </w:rPr>
        <w:t>pro</w:t>
      </w:r>
      <w:r w:rsidR="0081492C" w:rsidRPr="0081492C">
        <w:rPr>
          <w:rFonts w:ascii="Times New Roman" w:hAnsi="Times New Roman"/>
          <w:sz w:val="28"/>
          <w:szCs w:val="28"/>
        </w:rPr>
        <w:t xml:space="preserve"> </w:t>
      </w:r>
      <w:r w:rsidR="0081492C">
        <w:rPr>
          <w:rFonts w:ascii="Times New Roman" w:hAnsi="Times New Roman"/>
          <w:sz w:val="28"/>
          <w:szCs w:val="28"/>
        </w:rPr>
        <w:t>и</w:t>
      </w:r>
      <w:r w:rsidR="00F70E08">
        <w:rPr>
          <w:rFonts w:ascii="Times New Roman" w:hAnsi="Times New Roman"/>
          <w:sz w:val="28"/>
          <w:szCs w:val="28"/>
        </w:rPr>
        <w:t xml:space="preserve"> использование фотографами </w:t>
      </w:r>
      <w:r w:rsidRPr="004C4013">
        <w:rPr>
          <w:rFonts w:ascii="Times New Roman" w:hAnsi="Times New Roman"/>
          <w:sz w:val="28"/>
          <w:szCs w:val="28"/>
        </w:rPr>
        <w:t>беспилот</w:t>
      </w:r>
      <w:r w:rsidR="0081492C">
        <w:rPr>
          <w:rFonts w:ascii="Times New Roman" w:hAnsi="Times New Roman"/>
          <w:sz w:val="28"/>
          <w:szCs w:val="28"/>
        </w:rPr>
        <w:t>ны</w:t>
      </w:r>
      <w:r w:rsidR="00F70E08">
        <w:rPr>
          <w:rFonts w:ascii="Times New Roman" w:hAnsi="Times New Roman"/>
          <w:sz w:val="28"/>
          <w:szCs w:val="28"/>
        </w:rPr>
        <w:t>х</w:t>
      </w:r>
      <w:r w:rsidRPr="004C4013">
        <w:rPr>
          <w:rFonts w:ascii="Times New Roman" w:hAnsi="Times New Roman"/>
          <w:sz w:val="28"/>
          <w:szCs w:val="28"/>
        </w:rPr>
        <w:t xml:space="preserve"> летательны</w:t>
      </w:r>
      <w:r w:rsidR="00F70E08">
        <w:rPr>
          <w:rFonts w:ascii="Times New Roman" w:hAnsi="Times New Roman"/>
          <w:sz w:val="28"/>
          <w:szCs w:val="28"/>
        </w:rPr>
        <w:t>х</w:t>
      </w:r>
      <w:r w:rsidRPr="004C4013">
        <w:rPr>
          <w:rFonts w:ascii="Times New Roman" w:hAnsi="Times New Roman"/>
          <w:sz w:val="28"/>
          <w:szCs w:val="28"/>
        </w:rPr>
        <w:t xml:space="preserve"> аппарат</w:t>
      </w:r>
      <w:r w:rsidR="00F70E08">
        <w:rPr>
          <w:rFonts w:ascii="Times New Roman" w:hAnsi="Times New Roman"/>
          <w:sz w:val="28"/>
          <w:szCs w:val="28"/>
        </w:rPr>
        <w:t>ов для съемк</w:t>
      </w:r>
      <w:r w:rsidR="0081492C">
        <w:rPr>
          <w:rFonts w:ascii="Times New Roman" w:hAnsi="Times New Roman"/>
          <w:sz w:val="28"/>
          <w:szCs w:val="28"/>
        </w:rPr>
        <w:t>и эффектных видов с «птичьего полета»</w:t>
      </w:r>
      <w:r w:rsidRPr="004C4013">
        <w:rPr>
          <w:rFonts w:ascii="Times New Roman" w:hAnsi="Times New Roman"/>
          <w:sz w:val="28"/>
          <w:szCs w:val="28"/>
        </w:rPr>
        <w:t xml:space="preserve">. </w:t>
      </w:r>
      <w:proofErr w:type="spellStart"/>
      <w:r w:rsidR="0081492C">
        <w:rPr>
          <w:rFonts w:ascii="Times New Roman" w:hAnsi="Times New Roman"/>
          <w:sz w:val="28"/>
          <w:szCs w:val="28"/>
        </w:rPr>
        <w:t>Дроны</w:t>
      </w:r>
      <w:proofErr w:type="spellEnd"/>
      <w:r w:rsidR="0081492C">
        <w:rPr>
          <w:rFonts w:ascii="Times New Roman" w:hAnsi="Times New Roman"/>
          <w:sz w:val="28"/>
          <w:szCs w:val="28"/>
        </w:rPr>
        <w:t xml:space="preserve"> и </w:t>
      </w:r>
      <w:proofErr w:type="spellStart"/>
      <w:r w:rsidR="0081492C">
        <w:rPr>
          <w:rFonts w:ascii="Times New Roman" w:hAnsi="Times New Roman"/>
          <w:sz w:val="28"/>
          <w:szCs w:val="28"/>
        </w:rPr>
        <w:t>квадрокоптеры</w:t>
      </w:r>
      <w:proofErr w:type="spellEnd"/>
      <w:r w:rsidRPr="004C4013">
        <w:rPr>
          <w:rFonts w:ascii="Times New Roman" w:hAnsi="Times New Roman"/>
          <w:sz w:val="28"/>
          <w:szCs w:val="28"/>
        </w:rPr>
        <w:t xml:space="preserve"> стали очень популярны из-за своей</w:t>
      </w:r>
      <w:r w:rsidRPr="003E1883">
        <w:rPr>
          <w:rFonts w:ascii="Times New Roman" w:hAnsi="Times New Roman"/>
          <w:sz w:val="28"/>
          <w:szCs w:val="28"/>
          <w:lang w:val="en-US"/>
        </w:rPr>
        <w:t> </w:t>
      </w:r>
      <w:r w:rsidRPr="004C4013">
        <w:rPr>
          <w:rFonts w:ascii="Times New Roman" w:hAnsi="Times New Roman"/>
          <w:sz w:val="28"/>
          <w:szCs w:val="28"/>
        </w:rPr>
        <w:t>многофункциональност</w:t>
      </w:r>
      <w:r w:rsidR="00DA56AA">
        <w:rPr>
          <w:rFonts w:ascii="Times New Roman" w:hAnsi="Times New Roman"/>
          <w:sz w:val="28"/>
          <w:szCs w:val="28"/>
        </w:rPr>
        <w:t>и</w:t>
      </w:r>
      <w:r w:rsidRPr="004C4013">
        <w:rPr>
          <w:rFonts w:ascii="Times New Roman" w:hAnsi="Times New Roman"/>
          <w:sz w:val="28"/>
          <w:szCs w:val="28"/>
        </w:rPr>
        <w:t xml:space="preserve"> и сравнительно низкой цены.</w:t>
      </w:r>
    </w:p>
    <w:p w14:paraId="64004DDB" w14:textId="77777777" w:rsidR="000019BC" w:rsidRDefault="000019BC" w:rsidP="001A5BBE">
      <w:pPr>
        <w:spacing w:line="360" w:lineRule="auto"/>
        <w:ind w:right="-7" w:firstLine="680"/>
        <w:jc w:val="both"/>
      </w:pPr>
      <w:r w:rsidRPr="003E1883">
        <w:rPr>
          <w:rFonts w:ascii="Times New Roman" w:hAnsi="Times New Roman"/>
          <w:sz w:val="28"/>
          <w:szCs w:val="28"/>
          <w:lang w:val="en-US"/>
        </w:rPr>
        <w:t> </w:t>
      </w:r>
      <w:r>
        <w:rPr>
          <w:rFonts w:ascii="Times New Roman" w:hAnsi="Times New Roman"/>
          <w:sz w:val="28"/>
          <w:szCs w:val="28"/>
        </w:rPr>
        <w:t xml:space="preserve">В настоящее время, несмотря на широкое распространение инновационных технологий, фоторепортаж </w:t>
      </w:r>
      <w:r w:rsidR="009F5744">
        <w:rPr>
          <w:rFonts w:ascii="Times New Roman" w:hAnsi="Times New Roman"/>
          <w:sz w:val="28"/>
          <w:szCs w:val="28"/>
        </w:rPr>
        <w:t xml:space="preserve">становится менее востребован. </w:t>
      </w:r>
      <w:r>
        <w:rPr>
          <w:rFonts w:ascii="Times New Roman" w:hAnsi="Times New Roman"/>
          <w:sz w:val="28"/>
          <w:szCs w:val="28"/>
        </w:rPr>
        <w:t xml:space="preserve">Это связано с экономией места в печатных СМИ. Сейчас на полосах мы чаще встретим </w:t>
      </w:r>
      <w:r>
        <w:rPr>
          <w:rFonts w:ascii="Times New Roman" w:hAnsi="Times New Roman"/>
          <w:sz w:val="28"/>
          <w:szCs w:val="28"/>
          <w:lang w:val="en-US"/>
        </w:rPr>
        <w:t>standalone</w:t>
      </w:r>
      <w:r>
        <w:rPr>
          <w:rFonts w:ascii="Times New Roman" w:hAnsi="Times New Roman"/>
          <w:sz w:val="28"/>
          <w:szCs w:val="28"/>
        </w:rPr>
        <w:t xml:space="preserve"> – одиночная фотография с подписью. </w:t>
      </w:r>
    </w:p>
    <w:p w14:paraId="7AB7B28E" w14:textId="77777777" w:rsidR="00452B6F" w:rsidRDefault="00452B6F" w:rsidP="001A5BBE">
      <w:pPr>
        <w:ind w:right="-7"/>
        <w:rPr>
          <w:rFonts w:ascii="Times New Roman" w:hAnsi="Times New Roman"/>
          <w:b/>
          <w:sz w:val="28"/>
          <w:szCs w:val="28"/>
        </w:rPr>
      </w:pPr>
      <w:r>
        <w:rPr>
          <w:rFonts w:ascii="Times New Roman" w:hAnsi="Times New Roman"/>
          <w:b/>
          <w:sz w:val="28"/>
          <w:szCs w:val="28"/>
        </w:rPr>
        <w:br w:type="page"/>
      </w:r>
    </w:p>
    <w:p w14:paraId="7449F648" w14:textId="77777777" w:rsidR="000019BC" w:rsidRPr="0064087A" w:rsidRDefault="000019BC" w:rsidP="001A5BBE">
      <w:pPr>
        <w:pStyle w:val="1"/>
        <w:ind w:right="-7"/>
        <w:jc w:val="center"/>
        <w:rPr>
          <w:rFonts w:ascii="Times New Roman" w:hAnsi="Times New Roman" w:cs="Times New Roman"/>
        </w:rPr>
      </w:pPr>
      <w:bookmarkStart w:id="12" w:name="_Toc451431829"/>
      <w:bookmarkStart w:id="13" w:name="_Toc451432603"/>
      <w:bookmarkStart w:id="14" w:name="_Toc451613444"/>
      <w:r w:rsidRPr="0064087A">
        <w:rPr>
          <w:rFonts w:ascii="Times New Roman" w:hAnsi="Times New Roman" w:cs="Times New Roman"/>
        </w:rPr>
        <w:lastRenderedPageBreak/>
        <w:t>Глава II</w:t>
      </w:r>
      <w:r w:rsidR="005B1F7D" w:rsidRPr="0064087A">
        <w:rPr>
          <w:rFonts w:ascii="Times New Roman" w:hAnsi="Times New Roman" w:cs="Times New Roman"/>
        </w:rPr>
        <w:t>.</w:t>
      </w:r>
      <w:r w:rsidRPr="0064087A">
        <w:rPr>
          <w:rFonts w:ascii="Times New Roman" w:hAnsi="Times New Roman" w:cs="Times New Roman"/>
        </w:rPr>
        <w:t xml:space="preserve"> Личный фотограф Президента</w:t>
      </w:r>
      <w:bookmarkEnd w:id="12"/>
      <w:bookmarkEnd w:id="13"/>
      <w:bookmarkEnd w:id="14"/>
    </w:p>
    <w:p w14:paraId="547A1C5E" w14:textId="77777777" w:rsidR="000019BC" w:rsidRPr="0064087A" w:rsidRDefault="000019BC" w:rsidP="001A5BBE">
      <w:pPr>
        <w:pStyle w:val="1"/>
        <w:ind w:right="-7"/>
        <w:jc w:val="center"/>
        <w:rPr>
          <w:rFonts w:ascii="Times New Roman" w:hAnsi="Times New Roman" w:cs="Times New Roman"/>
        </w:rPr>
      </w:pPr>
      <w:bookmarkStart w:id="15" w:name="_Toc451431830"/>
      <w:bookmarkStart w:id="16" w:name="_Toc451432604"/>
      <w:bookmarkStart w:id="17" w:name="_Toc451613445"/>
      <w:r w:rsidRPr="0064087A">
        <w:rPr>
          <w:rFonts w:ascii="Times New Roman" w:hAnsi="Times New Roman" w:cs="Times New Roman"/>
        </w:rPr>
        <w:t>2.1</w:t>
      </w:r>
      <w:r w:rsidRPr="0064087A">
        <w:rPr>
          <w:rFonts w:ascii="Times New Roman" w:hAnsi="Times New Roman" w:cs="Times New Roman"/>
        </w:rPr>
        <w:tab/>
        <w:t>Понятие личный фотограф. Личные фотографы первых глав государства</w:t>
      </w:r>
      <w:bookmarkEnd w:id="15"/>
      <w:bookmarkEnd w:id="16"/>
      <w:bookmarkEnd w:id="17"/>
    </w:p>
    <w:p w14:paraId="6B9F37DC" w14:textId="77777777" w:rsidR="000019BC" w:rsidRPr="001341E4" w:rsidRDefault="000019BC" w:rsidP="001A5BBE">
      <w:pPr>
        <w:ind w:right="-7" w:firstLine="680"/>
        <w:jc w:val="center"/>
        <w:rPr>
          <w:rFonts w:ascii="Times New Roman" w:hAnsi="Times New Roman"/>
          <w:b/>
          <w:sz w:val="28"/>
          <w:szCs w:val="28"/>
        </w:rPr>
      </w:pPr>
    </w:p>
    <w:p w14:paraId="562EDA79" w14:textId="77777777" w:rsidR="000019BC" w:rsidRPr="0012592E" w:rsidRDefault="004336DE" w:rsidP="001A5BBE">
      <w:pPr>
        <w:spacing w:line="360" w:lineRule="auto"/>
        <w:ind w:right="-7" w:firstLine="68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Репортажная фотография находит свое применение не только при съемке будничной жизни и ежедневных событий, новостей для СМИ, но и в политической жизни государств. В </w:t>
      </w:r>
      <w:r w:rsidR="000019BC" w:rsidRPr="0012592E">
        <w:rPr>
          <w:rFonts w:ascii="Times New Roman" w:hAnsi="Times New Roman"/>
          <w:color w:val="000000" w:themeColor="text1"/>
          <w:sz w:val="28"/>
          <w:szCs w:val="28"/>
        </w:rPr>
        <w:t>силу сложившихся традиций</w:t>
      </w:r>
      <w:r w:rsidR="000019BC">
        <w:rPr>
          <w:rFonts w:ascii="Times New Roman" w:hAnsi="Times New Roman"/>
          <w:color w:val="000000" w:themeColor="text1"/>
          <w:sz w:val="28"/>
          <w:szCs w:val="28"/>
        </w:rPr>
        <w:t xml:space="preserve"> существует</w:t>
      </w:r>
      <w:r w:rsidR="000019BC" w:rsidRPr="0012592E">
        <w:rPr>
          <w:rFonts w:ascii="Times New Roman" w:hAnsi="Times New Roman"/>
          <w:color w:val="000000" w:themeColor="text1"/>
          <w:sz w:val="28"/>
          <w:szCs w:val="28"/>
        </w:rPr>
        <w:t xml:space="preserve"> круг аккредитованных фотожурналистов и фотографов, кто наиболее часто снимает официальные мероприят</w:t>
      </w:r>
      <w:r w:rsidR="000019BC">
        <w:rPr>
          <w:rFonts w:ascii="Times New Roman" w:hAnsi="Times New Roman"/>
          <w:color w:val="000000" w:themeColor="text1"/>
          <w:sz w:val="28"/>
          <w:szCs w:val="28"/>
        </w:rPr>
        <w:t>ия и первых лиц государства</w:t>
      </w:r>
      <w:r w:rsidR="00655264">
        <w:rPr>
          <w:rFonts w:ascii="Times New Roman" w:hAnsi="Times New Roman"/>
          <w:color w:val="000000" w:themeColor="text1"/>
          <w:sz w:val="28"/>
          <w:szCs w:val="28"/>
        </w:rPr>
        <w:t xml:space="preserve">, </w:t>
      </w:r>
      <w:proofErr w:type="gramStart"/>
      <w:r w:rsidR="00655264" w:rsidRPr="005449C8">
        <w:rPr>
          <w:rFonts w:ascii="Times New Roman" w:hAnsi="Times New Roman"/>
          <w:color w:val="000000" w:themeColor="text1"/>
          <w:sz w:val="28"/>
          <w:szCs w:val="28"/>
        </w:rPr>
        <w:t>например</w:t>
      </w:r>
      <w:proofErr w:type="gramEnd"/>
      <w:r w:rsidR="000019BC" w:rsidRPr="005449C8">
        <w:rPr>
          <w:rFonts w:ascii="Times New Roman" w:hAnsi="Times New Roman"/>
          <w:color w:val="000000" w:themeColor="text1"/>
          <w:sz w:val="28"/>
          <w:szCs w:val="28"/>
        </w:rPr>
        <w:t xml:space="preserve"> «</w:t>
      </w:r>
      <w:r w:rsidR="00655264" w:rsidRPr="005449C8">
        <w:rPr>
          <w:rFonts w:ascii="Times New Roman" w:hAnsi="Times New Roman"/>
          <w:color w:val="000000" w:themeColor="text1"/>
          <w:sz w:val="28"/>
          <w:szCs w:val="28"/>
        </w:rPr>
        <w:t>к</w:t>
      </w:r>
      <w:r w:rsidR="000019BC" w:rsidRPr="005449C8">
        <w:rPr>
          <w:rFonts w:ascii="Times New Roman" w:hAnsi="Times New Roman"/>
          <w:color w:val="000000" w:themeColor="text1"/>
          <w:sz w:val="28"/>
          <w:szCs w:val="28"/>
        </w:rPr>
        <w:t>ремлевский пул»</w:t>
      </w:r>
      <w:r w:rsidR="00655264" w:rsidRPr="005449C8">
        <w:rPr>
          <w:rFonts w:ascii="Times New Roman" w:hAnsi="Times New Roman"/>
          <w:color w:val="000000" w:themeColor="text1"/>
          <w:sz w:val="28"/>
          <w:szCs w:val="28"/>
        </w:rPr>
        <w:t xml:space="preserve"> или «пул Белого Дома»</w:t>
      </w:r>
      <w:r w:rsidR="000019BC" w:rsidRPr="005449C8">
        <w:rPr>
          <w:rFonts w:ascii="Times New Roman" w:hAnsi="Times New Roman"/>
          <w:color w:val="000000" w:themeColor="text1"/>
          <w:sz w:val="28"/>
          <w:szCs w:val="28"/>
        </w:rPr>
        <w:t>.</w:t>
      </w:r>
      <w:r w:rsidR="000019BC" w:rsidRPr="0012592E">
        <w:rPr>
          <w:rFonts w:ascii="Times New Roman" w:hAnsi="Times New Roman"/>
          <w:color w:val="000000" w:themeColor="text1"/>
          <w:sz w:val="28"/>
          <w:szCs w:val="28"/>
        </w:rPr>
        <w:t xml:space="preserve"> В этой среде для именования личных фотографов глав государств</w:t>
      </w:r>
      <w:r w:rsidR="000019BC">
        <w:rPr>
          <w:rFonts w:ascii="Times New Roman" w:hAnsi="Times New Roman"/>
          <w:color w:val="000000" w:themeColor="text1"/>
          <w:sz w:val="28"/>
          <w:szCs w:val="28"/>
        </w:rPr>
        <w:t>а принят</w:t>
      </w:r>
      <w:r w:rsidR="000019BC" w:rsidRPr="0012592E">
        <w:rPr>
          <w:rFonts w:ascii="Times New Roman" w:hAnsi="Times New Roman"/>
          <w:color w:val="000000" w:themeColor="text1"/>
          <w:sz w:val="28"/>
          <w:szCs w:val="28"/>
        </w:rPr>
        <w:t xml:space="preserve"> и используется жаргонизм «</w:t>
      </w:r>
      <w:proofErr w:type="spellStart"/>
      <w:r w:rsidR="000019BC" w:rsidRPr="0012592E">
        <w:rPr>
          <w:rFonts w:ascii="Times New Roman" w:hAnsi="Times New Roman"/>
          <w:color w:val="000000" w:themeColor="text1"/>
          <w:sz w:val="28"/>
          <w:szCs w:val="28"/>
        </w:rPr>
        <w:t>личник</w:t>
      </w:r>
      <w:proofErr w:type="spellEnd"/>
      <w:r w:rsidR="000019BC" w:rsidRPr="0012592E">
        <w:rPr>
          <w:rFonts w:ascii="Times New Roman" w:hAnsi="Times New Roman"/>
          <w:color w:val="000000" w:themeColor="text1"/>
          <w:sz w:val="28"/>
          <w:szCs w:val="28"/>
        </w:rPr>
        <w:t xml:space="preserve">». Он сложился в силу удобства одним словом называть определенную группу фотографов, работающих непосредственно с первыми лицами государств. </w:t>
      </w:r>
    </w:p>
    <w:p w14:paraId="5E802EFE" w14:textId="77777777" w:rsidR="000019BC" w:rsidRDefault="000019BC" w:rsidP="001A5BBE">
      <w:pPr>
        <w:spacing w:line="360" w:lineRule="auto"/>
        <w:ind w:right="-7" w:firstLine="680"/>
        <w:jc w:val="both"/>
        <w:rPr>
          <w:rFonts w:ascii="Times New Roman" w:hAnsi="Times New Roman"/>
          <w:color w:val="000000" w:themeColor="text1"/>
          <w:sz w:val="28"/>
          <w:szCs w:val="28"/>
        </w:rPr>
      </w:pPr>
      <w:r>
        <w:rPr>
          <w:rFonts w:ascii="Times New Roman" w:hAnsi="Times New Roman"/>
          <w:color w:val="000000" w:themeColor="text1"/>
          <w:sz w:val="28"/>
          <w:szCs w:val="28"/>
        </w:rPr>
        <w:t>В начале нашей работы</w:t>
      </w:r>
      <w:r w:rsidRPr="0012592E">
        <w:rPr>
          <w:rFonts w:ascii="Times New Roman" w:hAnsi="Times New Roman"/>
          <w:color w:val="000000" w:themeColor="text1"/>
          <w:sz w:val="28"/>
          <w:szCs w:val="28"/>
        </w:rPr>
        <w:t xml:space="preserve"> мы определили общее понятие личный фотограф, теперь же обратимся к более частным</w:t>
      </w:r>
      <w:r>
        <w:rPr>
          <w:rFonts w:ascii="Times New Roman" w:hAnsi="Times New Roman"/>
          <w:color w:val="000000" w:themeColor="text1"/>
          <w:sz w:val="28"/>
          <w:szCs w:val="28"/>
        </w:rPr>
        <w:t>.</w:t>
      </w:r>
      <w:r w:rsidRPr="0012592E">
        <w:rPr>
          <w:rFonts w:ascii="Times New Roman" w:hAnsi="Times New Roman"/>
          <w:color w:val="000000" w:themeColor="text1"/>
          <w:sz w:val="28"/>
          <w:szCs w:val="28"/>
        </w:rPr>
        <w:t xml:space="preserve"> Для того</w:t>
      </w:r>
      <w:r>
        <w:rPr>
          <w:rFonts w:ascii="Times New Roman" w:hAnsi="Times New Roman"/>
          <w:color w:val="000000" w:themeColor="text1"/>
          <w:sz w:val="28"/>
          <w:szCs w:val="28"/>
        </w:rPr>
        <w:t>,</w:t>
      </w:r>
      <w:r w:rsidRPr="0012592E">
        <w:rPr>
          <w:rFonts w:ascii="Times New Roman" w:hAnsi="Times New Roman"/>
          <w:color w:val="000000" w:themeColor="text1"/>
          <w:sz w:val="28"/>
          <w:szCs w:val="28"/>
        </w:rPr>
        <w:t xml:space="preserve"> чтобы лучше понять работу личного фотографа, мы</w:t>
      </w: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прибегнули</w:t>
      </w:r>
      <w:proofErr w:type="spellEnd"/>
      <w:r>
        <w:rPr>
          <w:rFonts w:ascii="Times New Roman" w:hAnsi="Times New Roman"/>
          <w:color w:val="000000" w:themeColor="text1"/>
          <w:sz w:val="28"/>
          <w:szCs w:val="28"/>
        </w:rPr>
        <w:t xml:space="preserve"> к экспертным интервью и</w:t>
      </w:r>
      <w:r w:rsidRPr="0012592E">
        <w:rPr>
          <w:rFonts w:ascii="Times New Roman" w:hAnsi="Times New Roman"/>
          <w:color w:val="000000" w:themeColor="text1"/>
          <w:sz w:val="28"/>
          <w:szCs w:val="28"/>
        </w:rPr>
        <w:t xml:space="preserve"> рассмотрели четыре личности: Дмитрия Донского, личного фотог</w:t>
      </w:r>
      <w:r>
        <w:rPr>
          <w:rFonts w:ascii="Times New Roman" w:hAnsi="Times New Roman"/>
          <w:color w:val="000000" w:themeColor="text1"/>
          <w:sz w:val="28"/>
          <w:szCs w:val="28"/>
        </w:rPr>
        <w:t>рафа Бориса Николаевича Ельцина</w:t>
      </w:r>
      <w:r w:rsidRPr="00ED3463">
        <w:rPr>
          <w:rFonts w:ascii="Times New Roman" w:hAnsi="Times New Roman"/>
          <w:color w:val="000000" w:themeColor="text1"/>
          <w:sz w:val="28"/>
          <w:szCs w:val="28"/>
        </w:rPr>
        <w:t>;</w:t>
      </w:r>
      <w:r w:rsidRPr="0012592E">
        <w:rPr>
          <w:rFonts w:ascii="Times New Roman" w:hAnsi="Times New Roman"/>
          <w:color w:val="000000" w:themeColor="text1"/>
          <w:sz w:val="28"/>
          <w:szCs w:val="28"/>
        </w:rPr>
        <w:t xml:space="preserve"> Владимира Мусаэл</w:t>
      </w:r>
      <w:r>
        <w:rPr>
          <w:rFonts w:ascii="Times New Roman" w:hAnsi="Times New Roman"/>
          <w:color w:val="000000" w:themeColor="text1"/>
          <w:sz w:val="28"/>
          <w:szCs w:val="28"/>
        </w:rPr>
        <w:t>ьяна, личного фотографа Брежнева</w:t>
      </w:r>
      <w:r w:rsidRPr="00ED3463">
        <w:rPr>
          <w:rFonts w:ascii="Times New Roman" w:hAnsi="Times New Roman"/>
          <w:color w:val="000000" w:themeColor="text1"/>
          <w:sz w:val="28"/>
          <w:szCs w:val="28"/>
        </w:rPr>
        <w:t>;</w:t>
      </w:r>
      <w:r w:rsidRPr="0012592E">
        <w:rPr>
          <w:rFonts w:ascii="Times New Roman" w:hAnsi="Times New Roman"/>
          <w:color w:val="000000" w:themeColor="text1"/>
          <w:sz w:val="28"/>
          <w:szCs w:val="28"/>
        </w:rPr>
        <w:t xml:space="preserve"> Алексея Дружинина, личного фотографа</w:t>
      </w:r>
      <w:r>
        <w:rPr>
          <w:rFonts w:ascii="Times New Roman" w:hAnsi="Times New Roman"/>
          <w:color w:val="000000" w:themeColor="text1"/>
          <w:sz w:val="28"/>
          <w:szCs w:val="28"/>
        </w:rPr>
        <w:t xml:space="preserve"> Владимира Владимировича Путина</w:t>
      </w:r>
      <w:r w:rsidRPr="0012592E">
        <w:rPr>
          <w:rFonts w:ascii="Times New Roman" w:hAnsi="Times New Roman"/>
          <w:color w:val="000000" w:themeColor="text1"/>
          <w:sz w:val="28"/>
          <w:szCs w:val="28"/>
        </w:rPr>
        <w:t xml:space="preserve"> и Пита </w:t>
      </w:r>
      <w:proofErr w:type="spellStart"/>
      <w:r w:rsidRPr="0012592E">
        <w:rPr>
          <w:rFonts w:ascii="Times New Roman" w:hAnsi="Times New Roman"/>
          <w:color w:val="000000" w:themeColor="text1"/>
          <w:sz w:val="28"/>
          <w:szCs w:val="28"/>
        </w:rPr>
        <w:t>Соузу</w:t>
      </w:r>
      <w:proofErr w:type="spellEnd"/>
      <w:r w:rsidRPr="0012592E">
        <w:rPr>
          <w:rFonts w:ascii="Times New Roman" w:hAnsi="Times New Roman"/>
          <w:color w:val="000000" w:themeColor="text1"/>
          <w:sz w:val="28"/>
          <w:szCs w:val="28"/>
        </w:rPr>
        <w:t xml:space="preserve">, личного фотографа Барака Обамы. </w:t>
      </w:r>
      <w:r>
        <w:rPr>
          <w:rFonts w:ascii="Times New Roman" w:hAnsi="Times New Roman"/>
          <w:color w:val="000000" w:themeColor="text1"/>
          <w:sz w:val="28"/>
          <w:szCs w:val="28"/>
        </w:rPr>
        <w:t>Нашей целью было выяснить:</w:t>
      </w:r>
    </w:p>
    <w:p w14:paraId="7697BAB6" w14:textId="0B6ABA09" w:rsidR="000019BC" w:rsidRDefault="00BA2F7F" w:rsidP="00815190">
      <w:pPr>
        <w:pStyle w:val="a6"/>
        <w:numPr>
          <w:ilvl w:val="0"/>
          <w:numId w:val="40"/>
        </w:numPr>
        <w:spacing w:line="360" w:lineRule="auto"/>
        <w:ind w:right="-7"/>
        <w:jc w:val="both"/>
        <w:rPr>
          <w:rFonts w:ascii="Times New Roman" w:hAnsi="Times New Roman"/>
          <w:color w:val="000000" w:themeColor="text1"/>
          <w:sz w:val="28"/>
          <w:szCs w:val="28"/>
        </w:rPr>
      </w:pPr>
      <w:r>
        <w:rPr>
          <w:rFonts w:ascii="Times New Roman" w:hAnsi="Times New Roman"/>
          <w:color w:val="000000" w:themeColor="text1"/>
          <w:sz w:val="28"/>
          <w:szCs w:val="28"/>
        </w:rPr>
        <w:t>Ч</w:t>
      </w:r>
      <w:r w:rsidR="000019BC" w:rsidRPr="000F7069">
        <w:rPr>
          <w:rFonts w:ascii="Times New Roman" w:hAnsi="Times New Roman"/>
          <w:color w:val="000000" w:themeColor="text1"/>
          <w:sz w:val="28"/>
          <w:szCs w:val="28"/>
        </w:rPr>
        <w:t>то фотографы считают главным в работе с первым лицом государства</w:t>
      </w:r>
      <w:r>
        <w:rPr>
          <w:rFonts w:ascii="Times New Roman" w:hAnsi="Times New Roman"/>
          <w:color w:val="000000" w:themeColor="text1"/>
          <w:sz w:val="28"/>
          <w:szCs w:val="28"/>
        </w:rPr>
        <w:t>.</w:t>
      </w:r>
    </w:p>
    <w:p w14:paraId="35E2BC4C" w14:textId="388C2340" w:rsidR="000019BC" w:rsidRDefault="00BA2F7F" w:rsidP="00815190">
      <w:pPr>
        <w:pStyle w:val="a6"/>
        <w:numPr>
          <w:ilvl w:val="0"/>
          <w:numId w:val="40"/>
        </w:numPr>
        <w:spacing w:line="360" w:lineRule="auto"/>
        <w:ind w:right="-7"/>
        <w:jc w:val="both"/>
        <w:rPr>
          <w:rFonts w:ascii="Times New Roman" w:hAnsi="Times New Roman"/>
          <w:color w:val="000000" w:themeColor="text1"/>
          <w:sz w:val="28"/>
          <w:szCs w:val="28"/>
        </w:rPr>
      </w:pPr>
      <w:r>
        <w:rPr>
          <w:rFonts w:ascii="Times New Roman" w:hAnsi="Times New Roman"/>
          <w:color w:val="000000" w:themeColor="text1"/>
          <w:sz w:val="28"/>
          <w:szCs w:val="28"/>
        </w:rPr>
        <w:t>Какой они видят свою задачу.</w:t>
      </w:r>
    </w:p>
    <w:p w14:paraId="565E83E7" w14:textId="180B5491" w:rsidR="000019BC" w:rsidRDefault="00BA2F7F" w:rsidP="00815190">
      <w:pPr>
        <w:pStyle w:val="a6"/>
        <w:numPr>
          <w:ilvl w:val="0"/>
          <w:numId w:val="40"/>
        </w:numPr>
        <w:spacing w:line="360" w:lineRule="auto"/>
        <w:ind w:right="-7"/>
        <w:jc w:val="both"/>
        <w:rPr>
          <w:rFonts w:ascii="Times New Roman" w:hAnsi="Times New Roman"/>
          <w:color w:val="000000" w:themeColor="text1"/>
          <w:sz w:val="28"/>
          <w:szCs w:val="28"/>
        </w:rPr>
      </w:pPr>
      <w:r>
        <w:rPr>
          <w:rFonts w:ascii="Times New Roman" w:hAnsi="Times New Roman"/>
          <w:color w:val="000000" w:themeColor="text1"/>
          <w:sz w:val="28"/>
          <w:szCs w:val="28"/>
        </w:rPr>
        <w:t>Все ли кадры подлежат публикации.</w:t>
      </w:r>
    </w:p>
    <w:p w14:paraId="02F71C06" w14:textId="002FED0C" w:rsidR="000019BC" w:rsidRPr="000F7069" w:rsidRDefault="00BA2F7F" w:rsidP="00815190">
      <w:pPr>
        <w:pStyle w:val="a6"/>
        <w:numPr>
          <w:ilvl w:val="0"/>
          <w:numId w:val="40"/>
        </w:numPr>
        <w:spacing w:line="360" w:lineRule="auto"/>
        <w:ind w:right="-7"/>
        <w:jc w:val="both"/>
        <w:rPr>
          <w:rFonts w:ascii="Times New Roman" w:hAnsi="Times New Roman"/>
          <w:color w:val="000000" w:themeColor="text1"/>
          <w:sz w:val="28"/>
          <w:szCs w:val="28"/>
        </w:rPr>
      </w:pPr>
      <w:r>
        <w:rPr>
          <w:rFonts w:ascii="Times New Roman" w:hAnsi="Times New Roman"/>
          <w:color w:val="000000" w:themeColor="text1"/>
          <w:sz w:val="28"/>
          <w:szCs w:val="28"/>
        </w:rPr>
        <w:t>Н</w:t>
      </w:r>
      <w:r w:rsidR="000019BC">
        <w:rPr>
          <w:rFonts w:ascii="Times New Roman" w:hAnsi="Times New Roman"/>
          <w:color w:val="000000" w:themeColor="text1"/>
          <w:sz w:val="28"/>
          <w:szCs w:val="28"/>
        </w:rPr>
        <w:t>асколько эта профессия престижна и прибыльна.</w:t>
      </w:r>
    </w:p>
    <w:p w14:paraId="5CFAC342" w14:textId="77777777" w:rsidR="000019BC" w:rsidRDefault="000019BC" w:rsidP="001A5BBE">
      <w:pPr>
        <w:spacing w:line="360" w:lineRule="auto"/>
        <w:ind w:right="-7" w:firstLine="680"/>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w:t>
      </w:r>
      <w:r w:rsidRPr="0012592E">
        <w:rPr>
          <w:rFonts w:ascii="Times New Roman" w:hAnsi="Times New Roman"/>
          <w:color w:val="000000" w:themeColor="text1"/>
          <w:sz w:val="28"/>
          <w:szCs w:val="28"/>
        </w:rPr>
        <w:t>ыбор</w:t>
      </w:r>
      <w:r>
        <w:rPr>
          <w:rFonts w:ascii="Times New Roman" w:hAnsi="Times New Roman"/>
          <w:color w:val="000000" w:themeColor="text1"/>
          <w:sz w:val="28"/>
          <w:szCs w:val="28"/>
        </w:rPr>
        <w:t xml:space="preserve"> интервьюируемых </w:t>
      </w:r>
      <w:r w:rsidRPr="0012592E">
        <w:rPr>
          <w:rFonts w:ascii="Times New Roman" w:hAnsi="Times New Roman"/>
          <w:color w:val="000000" w:themeColor="text1"/>
          <w:sz w:val="28"/>
          <w:szCs w:val="28"/>
        </w:rPr>
        <w:t>обусловлен тем, что фотографы работали в</w:t>
      </w:r>
      <w:r>
        <w:rPr>
          <w:rFonts w:ascii="Times New Roman" w:hAnsi="Times New Roman"/>
          <w:sz w:val="28"/>
          <w:szCs w:val="28"/>
        </w:rPr>
        <w:t xml:space="preserve"> совершенно разных условиях, и мы сможем проследить разные задачи и подходы в зависимости </w:t>
      </w:r>
      <w:r w:rsidRPr="00733F47">
        <w:rPr>
          <w:rFonts w:ascii="Times New Roman" w:hAnsi="Times New Roman"/>
          <w:color w:val="000000" w:themeColor="text1"/>
          <w:sz w:val="28"/>
          <w:szCs w:val="28"/>
        </w:rPr>
        <w:t>от этих условий.</w:t>
      </w:r>
      <w:r w:rsidR="00A76E3B">
        <w:rPr>
          <w:rFonts w:ascii="Times New Roman" w:hAnsi="Times New Roman"/>
          <w:color w:val="000000" w:themeColor="text1"/>
          <w:sz w:val="28"/>
          <w:szCs w:val="28"/>
        </w:rPr>
        <w:t xml:space="preserve"> </w:t>
      </w:r>
      <w:r w:rsidRPr="00733F47">
        <w:rPr>
          <w:rFonts w:ascii="Times New Roman" w:hAnsi="Times New Roman"/>
          <w:color w:val="000000" w:themeColor="text1"/>
          <w:sz w:val="28"/>
          <w:szCs w:val="28"/>
        </w:rPr>
        <w:t>Начнем по хронологии с фотографа Брежнева</w:t>
      </w:r>
      <w:r>
        <w:rPr>
          <w:rFonts w:ascii="Times New Roman" w:hAnsi="Times New Roman"/>
          <w:color w:val="000000" w:themeColor="text1"/>
          <w:sz w:val="28"/>
          <w:szCs w:val="28"/>
        </w:rPr>
        <w:t xml:space="preserve"> – Владимира</w:t>
      </w:r>
      <w:r w:rsidRPr="00733F47">
        <w:rPr>
          <w:rFonts w:ascii="Times New Roman" w:hAnsi="Times New Roman"/>
          <w:color w:val="000000" w:themeColor="text1"/>
          <w:sz w:val="28"/>
          <w:szCs w:val="28"/>
        </w:rPr>
        <w:t xml:space="preserve"> Мусаэл</w:t>
      </w:r>
      <w:r>
        <w:rPr>
          <w:rFonts w:ascii="Times New Roman" w:hAnsi="Times New Roman"/>
          <w:color w:val="000000" w:themeColor="text1"/>
          <w:sz w:val="28"/>
          <w:szCs w:val="28"/>
        </w:rPr>
        <w:t>ь</w:t>
      </w:r>
      <w:r w:rsidRPr="00733F47">
        <w:rPr>
          <w:rFonts w:ascii="Times New Roman" w:hAnsi="Times New Roman"/>
          <w:color w:val="000000" w:themeColor="text1"/>
          <w:sz w:val="28"/>
          <w:szCs w:val="28"/>
        </w:rPr>
        <w:t xml:space="preserve">яна. </w:t>
      </w:r>
      <w:r>
        <w:rPr>
          <w:rFonts w:ascii="Times New Roman" w:hAnsi="Times New Roman"/>
          <w:color w:val="000000" w:themeColor="text1"/>
          <w:sz w:val="28"/>
          <w:szCs w:val="28"/>
        </w:rPr>
        <w:t>Нам не удалось взять у него личное интервью, поэтому в своей работе мы будем использовать интервью из журнала «Караван историй».</w:t>
      </w:r>
      <w:r>
        <w:rPr>
          <w:rStyle w:val="a5"/>
          <w:rFonts w:ascii="Times New Roman" w:hAnsi="Times New Roman"/>
          <w:color w:val="000000" w:themeColor="text1"/>
          <w:sz w:val="28"/>
          <w:szCs w:val="28"/>
        </w:rPr>
        <w:footnoteReference w:id="38"/>
      </w:r>
    </w:p>
    <w:p w14:paraId="1B2193D9" w14:textId="77777777" w:rsidR="000019BC" w:rsidRPr="00ED3463" w:rsidRDefault="000019BC" w:rsidP="001A5BBE">
      <w:pPr>
        <w:spacing w:line="360" w:lineRule="auto"/>
        <w:ind w:right="-7" w:firstLine="68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Владимир Мусаэльян главной особенностью успеха в съемке первого лица государства видит взаимоотношения. </w:t>
      </w:r>
      <w:r w:rsidRPr="00ED3463">
        <w:rPr>
          <w:rFonts w:ascii="Times New Roman" w:hAnsi="Times New Roman"/>
          <w:color w:val="000000" w:themeColor="text1"/>
          <w:sz w:val="28"/>
          <w:szCs w:val="28"/>
        </w:rPr>
        <w:t>Фотограф или оператор должен любить своего героя.</w:t>
      </w:r>
      <w:r w:rsidR="00A76E3B">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Фотограф признается, что он действительно любил Леонида Ильича, любил он его за отношение к людям.</w:t>
      </w:r>
      <w:r w:rsidR="00A76E3B">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Ельцина фотограф отказался снимать.</w:t>
      </w:r>
      <w:r>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Не мог – он у меня не получался. Он мне не импонировал, я ему не импонировал, в общем, не получалось у меня с ним, бывает такое</w:t>
      </w:r>
      <w:r>
        <w:rPr>
          <w:rFonts w:ascii="Times New Roman" w:hAnsi="Times New Roman"/>
          <w:color w:val="000000" w:themeColor="text1"/>
          <w:sz w:val="28"/>
          <w:szCs w:val="28"/>
        </w:rPr>
        <w:t>»</w:t>
      </w:r>
      <w:r w:rsidRPr="00ED3463">
        <w:rPr>
          <w:rFonts w:ascii="Times New Roman" w:hAnsi="Times New Roman"/>
          <w:color w:val="000000" w:themeColor="text1"/>
          <w:sz w:val="28"/>
          <w:szCs w:val="28"/>
        </w:rPr>
        <w:t xml:space="preserve">, – Владимир </w:t>
      </w:r>
      <w:proofErr w:type="spellStart"/>
      <w:r w:rsidRPr="00ED3463">
        <w:rPr>
          <w:rFonts w:ascii="Times New Roman" w:hAnsi="Times New Roman"/>
          <w:color w:val="000000" w:themeColor="text1"/>
          <w:sz w:val="28"/>
          <w:szCs w:val="28"/>
        </w:rPr>
        <w:t>Масуэльян</w:t>
      </w:r>
      <w:proofErr w:type="spellEnd"/>
      <w:r w:rsidRPr="00ED3463">
        <w:rPr>
          <w:rFonts w:ascii="Times New Roman" w:hAnsi="Times New Roman"/>
          <w:color w:val="000000" w:themeColor="text1"/>
          <w:sz w:val="28"/>
          <w:szCs w:val="28"/>
        </w:rPr>
        <w:t>.</w:t>
      </w:r>
    </w:p>
    <w:p w14:paraId="7231A047" w14:textId="77777777" w:rsidR="000019BC" w:rsidRDefault="000019BC" w:rsidP="001A5BBE">
      <w:pPr>
        <w:spacing w:line="360" w:lineRule="auto"/>
        <w:ind w:right="-7" w:firstLine="680"/>
        <w:jc w:val="both"/>
        <w:rPr>
          <w:rFonts w:ascii="Times New Roman" w:hAnsi="Times New Roman"/>
          <w:color w:val="000000" w:themeColor="text1"/>
          <w:sz w:val="28"/>
          <w:szCs w:val="28"/>
        </w:rPr>
      </w:pPr>
      <w:r w:rsidRPr="00ED3463">
        <w:rPr>
          <w:rFonts w:ascii="Times New Roman" w:hAnsi="Times New Roman"/>
          <w:color w:val="000000" w:themeColor="text1"/>
          <w:sz w:val="28"/>
          <w:szCs w:val="28"/>
        </w:rPr>
        <w:t>Помимо любви к герою, важной о</w:t>
      </w:r>
      <w:r>
        <w:rPr>
          <w:rFonts w:ascii="Times New Roman" w:hAnsi="Times New Roman"/>
          <w:color w:val="000000" w:themeColor="text1"/>
          <w:sz w:val="28"/>
          <w:szCs w:val="28"/>
        </w:rPr>
        <w:t>со</w:t>
      </w:r>
      <w:r w:rsidRPr="00ED3463">
        <w:rPr>
          <w:rFonts w:ascii="Times New Roman" w:hAnsi="Times New Roman"/>
          <w:color w:val="000000" w:themeColor="text1"/>
          <w:sz w:val="28"/>
          <w:szCs w:val="28"/>
        </w:rPr>
        <w:t>бенность</w:t>
      </w:r>
      <w:r>
        <w:rPr>
          <w:rFonts w:ascii="Times New Roman" w:hAnsi="Times New Roman"/>
          <w:color w:val="000000" w:themeColor="text1"/>
          <w:sz w:val="28"/>
          <w:szCs w:val="28"/>
        </w:rPr>
        <w:t>ю</w:t>
      </w:r>
      <w:r w:rsidRPr="00ED3463">
        <w:rPr>
          <w:rFonts w:ascii="Times New Roman" w:hAnsi="Times New Roman"/>
          <w:color w:val="000000" w:themeColor="text1"/>
          <w:sz w:val="28"/>
          <w:szCs w:val="28"/>
        </w:rPr>
        <w:t xml:space="preserve"> фотограф называет </w:t>
      </w:r>
      <w:r>
        <w:rPr>
          <w:rFonts w:ascii="Times New Roman" w:hAnsi="Times New Roman"/>
          <w:color w:val="000000" w:themeColor="text1"/>
          <w:sz w:val="28"/>
          <w:szCs w:val="28"/>
        </w:rPr>
        <w:t xml:space="preserve">доверие. </w:t>
      </w:r>
      <w:r w:rsidRPr="00ED3463">
        <w:rPr>
          <w:rFonts w:ascii="Times New Roman" w:hAnsi="Times New Roman"/>
          <w:color w:val="000000" w:themeColor="text1"/>
          <w:sz w:val="28"/>
          <w:szCs w:val="28"/>
        </w:rPr>
        <w:t>Леонид Ильич доверял своему фотографу.</w:t>
      </w:r>
      <w:r>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У меня есть фото, на котором Брежнев меня представляет Никсону как личного фотографа –</w:t>
      </w:r>
      <w:r w:rsidR="00A76E3B">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 xml:space="preserve">и я с </w:t>
      </w:r>
      <w:r>
        <w:rPr>
          <w:rFonts w:ascii="Times New Roman" w:hAnsi="Times New Roman"/>
          <w:color w:val="000000" w:themeColor="text1"/>
          <w:sz w:val="28"/>
          <w:szCs w:val="28"/>
        </w:rPr>
        <w:t>Президент</w:t>
      </w:r>
      <w:r w:rsidRPr="00ED3463">
        <w:rPr>
          <w:rFonts w:ascii="Times New Roman" w:hAnsi="Times New Roman"/>
          <w:color w:val="000000" w:themeColor="text1"/>
          <w:sz w:val="28"/>
          <w:szCs w:val="28"/>
        </w:rPr>
        <w:t>ом Америки за руку поздоровался</w:t>
      </w:r>
      <w:r>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w:t>
      </w:r>
      <w:r>
        <w:rPr>
          <w:rFonts w:ascii="Times New Roman" w:hAnsi="Times New Roman"/>
          <w:color w:val="000000" w:themeColor="text1"/>
          <w:sz w:val="28"/>
          <w:szCs w:val="28"/>
        </w:rPr>
        <w:t xml:space="preserve"> Владимир </w:t>
      </w:r>
      <w:r w:rsidRPr="00EE1454">
        <w:rPr>
          <w:rFonts w:ascii="Times New Roman" w:hAnsi="Times New Roman"/>
          <w:color w:val="000000" w:themeColor="text1"/>
          <w:sz w:val="28"/>
          <w:szCs w:val="28"/>
        </w:rPr>
        <w:t>Мусаэльян</w:t>
      </w:r>
      <w:r>
        <w:rPr>
          <w:rFonts w:ascii="Times New Roman" w:hAnsi="Times New Roman"/>
          <w:color w:val="000000" w:themeColor="text1"/>
          <w:sz w:val="28"/>
          <w:szCs w:val="28"/>
        </w:rPr>
        <w:t>.</w:t>
      </w:r>
    </w:p>
    <w:p w14:paraId="74DEC9B0" w14:textId="77777777" w:rsidR="000019BC" w:rsidRDefault="000019BC" w:rsidP="001A5BBE">
      <w:pPr>
        <w:spacing w:line="360" w:lineRule="auto"/>
        <w:ind w:right="-7" w:firstLine="680"/>
        <w:jc w:val="both"/>
        <w:rPr>
          <w:rFonts w:ascii="Times New Roman" w:eastAsiaTheme="minorHAnsi" w:hAnsi="Times New Roman"/>
          <w:color w:val="262626"/>
          <w:sz w:val="28"/>
          <w:szCs w:val="28"/>
        </w:rPr>
      </w:pPr>
      <w:r>
        <w:rPr>
          <w:rFonts w:ascii="Times New Roman" w:hAnsi="Times New Roman"/>
          <w:color w:val="000000" w:themeColor="text1"/>
          <w:sz w:val="28"/>
          <w:szCs w:val="28"/>
        </w:rPr>
        <w:t>Благодаря доверию фотограф мог не закладывать на дно</w:t>
      </w:r>
      <w:r w:rsidR="00A76E3B">
        <w:rPr>
          <w:rFonts w:ascii="Times New Roman" w:hAnsi="Times New Roman"/>
          <w:color w:val="000000" w:themeColor="text1"/>
          <w:sz w:val="28"/>
          <w:szCs w:val="28"/>
        </w:rPr>
        <w:t xml:space="preserve"> свой архив. Со слов Владимира </w:t>
      </w:r>
      <w:r>
        <w:rPr>
          <w:rFonts w:ascii="Times New Roman" w:hAnsi="Times New Roman"/>
          <w:color w:val="000000" w:themeColor="text1"/>
          <w:sz w:val="28"/>
          <w:szCs w:val="28"/>
        </w:rPr>
        <w:t xml:space="preserve">он публикует любые кадры. Фотограф считает, что дело не в самих кадрах, а в их трактовке. </w:t>
      </w:r>
      <w:r w:rsidRPr="00ED6590">
        <w:rPr>
          <w:rFonts w:ascii="Times New Roman" w:eastAsiaTheme="minorHAnsi" w:hAnsi="Times New Roman"/>
          <w:color w:val="262626"/>
          <w:sz w:val="28"/>
          <w:szCs w:val="28"/>
        </w:rPr>
        <w:t xml:space="preserve">Лишь </w:t>
      </w:r>
      <w:r>
        <w:rPr>
          <w:rFonts w:ascii="Times New Roman" w:eastAsiaTheme="minorHAnsi" w:hAnsi="Times New Roman"/>
          <w:color w:val="262626"/>
          <w:sz w:val="28"/>
          <w:szCs w:val="28"/>
        </w:rPr>
        <w:t xml:space="preserve">один раз </w:t>
      </w:r>
      <w:r w:rsidRPr="00ED6590">
        <w:rPr>
          <w:rFonts w:ascii="Times New Roman" w:eastAsiaTheme="minorHAnsi" w:hAnsi="Times New Roman"/>
          <w:color w:val="262626"/>
          <w:sz w:val="28"/>
          <w:szCs w:val="28"/>
        </w:rPr>
        <w:t xml:space="preserve"> Брежнев не разре</w:t>
      </w:r>
      <w:r>
        <w:rPr>
          <w:rFonts w:ascii="Times New Roman" w:eastAsiaTheme="minorHAnsi" w:hAnsi="Times New Roman"/>
          <w:color w:val="262626"/>
          <w:sz w:val="28"/>
          <w:szCs w:val="28"/>
        </w:rPr>
        <w:t>шил опубликовать фотографии. Побоялся неправильной интерпретации. Однажды у американского журнала была тема – кабинеты руководителей страны. Брежнев не позволил опубликовать снимок с его пустым креслом. Не хотел</w:t>
      </w:r>
      <w:r w:rsidR="00A76E3B">
        <w:rPr>
          <w:rFonts w:ascii="Times New Roman" w:eastAsiaTheme="minorHAnsi" w:hAnsi="Times New Roman"/>
          <w:color w:val="262626"/>
          <w:sz w:val="28"/>
          <w:szCs w:val="28"/>
        </w:rPr>
        <w:t>,</w:t>
      </w:r>
      <w:r>
        <w:rPr>
          <w:rFonts w:ascii="Times New Roman" w:eastAsiaTheme="minorHAnsi" w:hAnsi="Times New Roman"/>
          <w:color w:val="262626"/>
          <w:sz w:val="28"/>
          <w:szCs w:val="28"/>
        </w:rPr>
        <w:t xml:space="preserve"> </w:t>
      </w:r>
      <w:r>
        <w:rPr>
          <w:rFonts w:ascii="Times New Roman" w:eastAsiaTheme="minorHAnsi" w:hAnsi="Times New Roman"/>
          <w:color w:val="262626"/>
          <w:sz w:val="28"/>
          <w:szCs w:val="28"/>
        </w:rPr>
        <w:lastRenderedPageBreak/>
        <w:t xml:space="preserve">чтобы появились размышления о том, кто сядет потом на это кресло. Это был единственный случай, со слов фотографа. </w:t>
      </w:r>
    </w:p>
    <w:p w14:paraId="21EC558F" w14:textId="77777777" w:rsidR="000019BC" w:rsidRDefault="000019BC" w:rsidP="001A5BBE">
      <w:pPr>
        <w:spacing w:line="360" w:lineRule="auto"/>
        <w:ind w:right="-7" w:firstLine="680"/>
        <w:jc w:val="both"/>
        <w:rPr>
          <w:rFonts w:ascii="Times New Roman" w:eastAsiaTheme="minorHAnsi" w:hAnsi="Times New Roman"/>
          <w:color w:val="262626"/>
          <w:sz w:val="28"/>
          <w:szCs w:val="28"/>
        </w:rPr>
      </w:pPr>
      <w:r>
        <w:rPr>
          <w:rFonts w:ascii="Times New Roman" w:eastAsiaTheme="minorHAnsi" w:hAnsi="Times New Roman"/>
          <w:color w:val="262626"/>
          <w:sz w:val="28"/>
          <w:szCs w:val="28"/>
        </w:rPr>
        <w:t>Сложность в работе с первым лицом – умение есть за восемь минут. Генсек выделял себе это время на еду, и ни минутой больше и все его окружение тоже должно было укладываться в это время.</w:t>
      </w:r>
    </w:p>
    <w:p w14:paraId="029B02BB" w14:textId="77777777" w:rsidR="000019BC" w:rsidRPr="00ED3463" w:rsidRDefault="000019BC" w:rsidP="001A5BBE">
      <w:pPr>
        <w:spacing w:line="360" w:lineRule="auto"/>
        <w:ind w:right="-7" w:firstLine="680"/>
        <w:jc w:val="both"/>
        <w:rPr>
          <w:rFonts w:ascii="Times New Roman" w:eastAsiaTheme="minorHAnsi" w:hAnsi="Times New Roman"/>
          <w:color w:val="262626"/>
          <w:sz w:val="32"/>
          <w:szCs w:val="32"/>
        </w:rPr>
      </w:pPr>
      <w:r w:rsidRPr="00ED3463">
        <w:rPr>
          <w:rFonts w:ascii="Times New Roman" w:eastAsiaTheme="minorHAnsi" w:hAnsi="Times New Roman"/>
          <w:sz w:val="28"/>
          <w:szCs w:val="28"/>
        </w:rPr>
        <w:t xml:space="preserve">Но это было не самым сложным в работе с </w:t>
      </w:r>
      <w:r>
        <w:rPr>
          <w:rFonts w:ascii="Times New Roman" w:eastAsiaTheme="minorHAnsi" w:hAnsi="Times New Roman"/>
          <w:sz w:val="28"/>
          <w:szCs w:val="28"/>
        </w:rPr>
        <w:t>Президент</w:t>
      </w:r>
      <w:r w:rsidRPr="00ED3463">
        <w:rPr>
          <w:rFonts w:ascii="Times New Roman" w:eastAsiaTheme="minorHAnsi" w:hAnsi="Times New Roman"/>
          <w:sz w:val="28"/>
          <w:szCs w:val="28"/>
        </w:rPr>
        <w:t>ом.</w:t>
      </w:r>
      <w:r>
        <w:rPr>
          <w:rFonts w:ascii="Times New Roman" w:eastAsiaTheme="minorHAnsi" w:hAnsi="Times New Roman"/>
          <w:sz w:val="28"/>
          <w:szCs w:val="28"/>
        </w:rPr>
        <w:t xml:space="preserve"> Сложнее было осознать то</w:t>
      </w:r>
      <w:r w:rsidRPr="00ED3463">
        <w:rPr>
          <w:rFonts w:ascii="Times New Roman" w:eastAsiaTheme="minorHAnsi" w:hAnsi="Times New Roman"/>
          <w:sz w:val="28"/>
          <w:szCs w:val="28"/>
        </w:rPr>
        <w:t>, что за некоторые кадры можно и отсидеть.</w:t>
      </w:r>
      <w:r>
        <w:rPr>
          <w:rFonts w:ascii="Times New Roman" w:eastAsiaTheme="minorHAnsi" w:hAnsi="Times New Roman"/>
          <w:sz w:val="28"/>
          <w:szCs w:val="28"/>
        </w:rPr>
        <w:t xml:space="preserve"> Мусаэльян в своем интервью вспоминает личного фотографа Сталина, талантливого репортера, которому за неудачный кадр дали 5 лет лишения свободы. </w:t>
      </w:r>
      <w:r w:rsidRPr="00ED3463">
        <w:rPr>
          <w:rFonts w:ascii="Times New Roman" w:eastAsiaTheme="minorHAnsi" w:hAnsi="Times New Roman"/>
          <w:sz w:val="28"/>
          <w:szCs w:val="28"/>
        </w:rPr>
        <w:t>Назовем этот пункт ответственность.</w:t>
      </w:r>
    </w:p>
    <w:p w14:paraId="0FC460C1" w14:textId="77777777" w:rsidR="000019BC" w:rsidRPr="00ED3463" w:rsidRDefault="000019BC" w:rsidP="001A5BBE">
      <w:pPr>
        <w:spacing w:line="360" w:lineRule="auto"/>
        <w:ind w:right="-7" w:firstLine="680"/>
        <w:jc w:val="both"/>
        <w:rPr>
          <w:rFonts w:ascii="Times New Roman" w:hAnsi="Times New Roman"/>
          <w:color w:val="000000" w:themeColor="text1"/>
          <w:sz w:val="28"/>
          <w:szCs w:val="28"/>
        </w:rPr>
      </w:pPr>
      <w:r w:rsidRPr="00ED3463">
        <w:rPr>
          <w:rFonts w:ascii="Times New Roman" w:eastAsiaTheme="minorHAnsi" w:hAnsi="Times New Roman"/>
          <w:color w:val="262626"/>
          <w:sz w:val="28"/>
          <w:szCs w:val="28"/>
        </w:rPr>
        <w:t>Но есть и свои</w:t>
      </w:r>
      <w:r w:rsidRPr="00ED3463">
        <w:rPr>
          <w:rFonts w:ascii="Times New Roman" w:hAnsi="Times New Roman"/>
          <w:color w:val="000000" w:themeColor="text1"/>
          <w:sz w:val="28"/>
          <w:szCs w:val="28"/>
        </w:rPr>
        <w:t xml:space="preserve"> безусловные плюсы в этой работе.</w:t>
      </w:r>
      <w:r w:rsidR="00A76E3B">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Такие как денежная сост</w:t>
      </w:r>
      <w:r>
        <w:rPr>
          <w:rFonts w:ascii="Times New Roman" w:hAnsi="Times New Roman"/>
          <w:color w:val="000000" w:themeColor="text1"/>
          <w:sz w:val="28"/>
          <w:szCs w:val="28"/>
        </w:rPr>
        <w:t>а</w:t>
      </w:r>
      <w:r w:rsidRPr="00ED3463">
        <w:rPr>
          <w:rFonts w:ascii="Times New Roman" w:hAnsi="Times New Roman"/>
          <w:color w:val="000000" w:themeColor="text1"/>
          <w:sz w:val="28"/>
          <w:szCs w:val="28"/>
        </w:rPr>
        <w:t>вляющая.</w:t>
      </w:r>
      <w:r>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При Горбачеве мне предлагали, да и сегодня иногда сулят златые горы за эксклюзивные снимки советских вождей</w:t>
      </w:r>
      <w:r>
        <w:rPr>
          <w:rFonts w:ascii="Times New Roman" w:hAnsi="Times New Roman"/>
          <w:color w:val="000000" w:themeColor="text1"/>
          <w:sz w:val="28"/>
          <w:szCs w:val="28"/>
        </w:rPr>
        <w:t>» – Владимир Мусаэльян. Однако, фотограф</w:t>
      </w:r>
      <w:r w:rsidRPr="00ED3463">
        <w:rPr>
          <w:rFonts w:ascii="Times New Roman" w:hAnsi="Times New Roman"/>
          <w:color w:val="000000" w:themeColor="text1"/>
          <w:sz w:val="28"/>
          <w:szCs w:val="28"/>
        </w:rPr>
        <w:t xml:space="preserve"> отказался продавать архив.</w:t>
      </w:r>
      <w:r w:rsidR="00A76E3B">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За что его обозвали сумасшедшим.</w:t>
      </w:r>
      <w:r>
        <w:rPr>
          <w:rFonts w:ascii="Times New Roman" w:hAnsi="Times New Roman"/>
          <w:color w:val="000000" w:themeColor="text1"/>
          <w:sz w:val="28"/>
          <w:szCs w:val="28"/>
        </w:rPr>
        <w:t xml:space="preserve"> Однако во время работы с Брежневым</w:t>
      </w:r>
      <w:r w:rsidRPr="00ED3463">
        <w:rPr>
          <w:rFonts w:ascii="Times New Roman" w:hAnsi="Times New Roman"/>
          <w:color w:val="000000" w:themeColor="text1"/>
          <w:sz w:val="28"/>
          <w:szCs w:val="28"/>
        </w:rPr>
        <w:t xml:space="preserve"> фотограф получил дорогой «Опель».</w:t>
      </w:r>
    </w:p>
    <w:p w14:paraId="7BC09504" w14:textId="77777777" w:rsidR="000019BC" w:rsidRPr="00ED3463" w:rsidRDefault="000019BC" w:rsidP="001A5BBE">
      <w:pPr>
        <w:spacing w:line="360" w:lineRule="auto"/>
        <w:ind w:right="-7" w:firstLine="680"/>
        <w:jc w:val="both"/>
        <w:rPr>
          <w:rFonts w:ascii="Times New Roman" w:hAnsi="Times New Roman"/>
          <w:color w:val="000000" w:themeColor="text1"/>
          <w:sz w:val="28"/>
          <w:szCs w:val="28"/>
        </w:rPr>
      </w:pPr>
      <w:r w:rsidRPr="00ED3463">
        <w:rPr>
          <w:rFonts w:ascii="Times New Roman" w:hAnsi="Times New Roman"/>
          <w:color w:val="000000" w:themeColor="text1"/>
          <w:sz w:val="28"/>
          <w:szCs w:val="28"/>
        </w:rPr>
        <w:t xml:space="preserve">Таким образом, в работе фотографа с </w:t>
      </w:r>
      <w:r w:rsidR="00B37278">
        <w:rPr>
          <w:rFonts w:ascii="Times New Roman" w:hAnsi="Times New Roman"/>
          <w:color w:val="000000" w:themeColor="text1"/>
          <w:sz w:val="28"/>
          <w:szCs w:val="28"/>
        </w:rPr>
        <w:t>«</w:t>
      </w:r>
      <w:r w:rsidRPr="00ED3463">
        <w:rPr>
          <w:rFonts w:ascii="Times New Roman" w:hAnsi="Times New Roman"/>
          <w:color w:val="000000" w:themeColor="text1"/>
          <w:sz w:val="28"/>
          <w:szCs w:val="28"/>
        </w:rPr>
        <w:t>моделью</w:t>
      </w:r>
      <w:r w:rsidR="00B37278">
        <w:rPr>
          <w:rFonts w:ascii="Times New Roman" w:hAnsi="Times New Roman"/>
          <w:color w:val="000000" w:themeColor="text1"/>
          <w:sz w:val="28"/>
          <w:szCs w:val="28"/>
        </w:rPr>
        <w:t>»</w:t>
      </w:r>
      <w:r w:rsidRPr="00ED3463">
        <w:rPr>
          <w:rFonts w:ascii="Times New Roman" w:hAnsi="Times New Roman"/>
          <w:color w:val="000000" w:themeColor="text1"/>
          <w:sz w:val="28"/>
          <w:szCs w:val="28"/>
        </w:rPr>
        <w:t xml:space="preserve"> главное: </w:t>
      </w:r>
    </w:p>
    <w:p w14:paraId="2621C78C" w14:textId="77777777" w:rsidR="000019BC" w:rsidRPr="00BA2F7F" w:rsidRDefault="000019BC" w:rsidP="00815190">
      <w:pPr>
        <w:pStyle w:val="a6"/>
        <w:numPr>
          <w:ilvl w:val="2"/>
          <w:numId w:val="38"/>
        </w:numPr>
        <w:spacing w:line="360" w:lineRule="auto"/>
        <w:ind w:right="-7"/>
        <w:jc w:val="both"/>
        <w:rPr>
          <w:rFonts w:ascii="Times New Roman" w:hAnsi="Times New Roman"/>
          <w:color w:val="000000" w:themeColor="text1"/>
          <w:sz w:val="28"/>
          <w:szCs w:val="28"/>
        </w:rPr>
      </w:pPr>
      <w:r w:rsidRPr="00BA2F7F">
        <w:rPr>
          <w:rFonts w:ascii="Times New Roman" w:hAnsi="Times New Roman"/>
          <w:color w:val="000000" w:themeColor="text1"/>
          <w:sz w:val="28"/>
          <w:szCs w:val="28"/>
        </w:rPr>
        <w:t xml:space="preserve">Любовь к </w:t>
      </w:r>
      <w:r w:rsidR="00EC1616" w:rsidRPr="00BA2F7F">
        <w:rPr>
          <w:rFonts w:ascii="Times New Roman" w:hAnsi="Times New Roman"/>
          <w:color w:val="000000" w:themeColor="text1"/>
          <w:sz w:val="28"/>
          <w:szCs w:val="28"/>
        </w:rPr>
        <w:t>«модели»</w:t>
      </w:r>
      <w:r w:rsidRPr="00BA2F7F">
        <w:rPr>
          <w:rFonts w:ascii="Times New Roman" w:hAnsi="Times New Roman"/>
          <w:color w:val="000000" w:themeColor="text1"/>
          <w:sz w:val="28"/>
          <w:szCs w:val="28"/>
        </w:rPr>
        <w:t>.</w:t>
      </w:r>
      <w:r w:rsidR="00EC1616" w:rsidRPr="00BA2F7F">
        <w:rPr>
          <w:rFonts w:ascii="Times New Roman" w:hAnsi="Times New Roman"/>
          <w:color w:val="000000" w:themeColor="text1"/>
          <w:sz w:val="28"/>
          <w:szCs w:val="28"/>
        </w:rPr>
        <w:t xml:space="preserve"> </w:t>
      </w:r>
    </w:p>
    <w:p w14:paraId="78F0FA88" w14:textId="77777777" w:rsidR="000019BC" w:rsidRPr="00BA2F7F" w:rsidRDefault="000019BC" w:rsidP="00815190">
      <w:pPr>
        <w:pStyle w:val="a6"/>
        <w:numPr>
          <w:ilvl w:val="2"/>
          <w:numId w:val="38"/>
        </w:numPr>
        <w:spacing w:line="360" w:lineRule="auto"/>
        <w:ind w:right="-7"/>
        <w:jc w:val="both"/>
        <w:rPr>
          <w:rFonts w:ascii="Times New Roman" w:hAnsi="Times New Roman"/>
          <w:color w:val="000000" w:themeColor="text1"/>
          <w:sz w:val="28"/>
          <w:szCs w:val="28"/>
        </w:rPr>
      </w:pPr>
      <w:r w:rsidRPr="00BA2F7F">
        <w:rPr>
          <w:rFonts w:ascii="Times New Roman" w:hAnsi="Times New Roman"/>
          <w:color w:val="000000" w:themeColor="text1"/>
          <w:sz w:val="28"/>
          <w:szCs w:val="28"/>
        </w:rPr>
        <w:t xml:space="preserve">Доверие </w:t>
      </w:r>
      <w:r w:rsidR="00EC1616" w:rsidRPr="00BA2F7F">
        <w:rPr>
          <w:rFonts w:ascii="Times New Roman" w:hAnsi="Times New Roman"/>
          <w:color w:val="000000" w:themeColor="text1"/>
          <w:sz w:val="28"/>
          <w:szCs w:val="28"/>
        </w:rPr>
        <w:t>«</w:t>
      </w:r>
      <w:r w:rsidRPr="00BA2F7F">
        <w:rPr>
          <w:rFonts w:ascii="Times New Roman" w:hAnsi="Times New Roman"/>
          <w:color w:val="000000" w:themeColor="text1"/>
          <w:sz w:val="28"/>
          <w:szCs w:val="28"/>
        </w:rPr>
        <w:t>модели</w:t>
      </w:r>
      <w:r w:rsidR="00EC1616" w:rsidRPr="00BA2F7F">
        <w:rPr>
          <w:rFonts w:ascii="Times New Roman" w:hAnsi="Times New Roman"/>
          <w:color w:val="000000" w:themeColor="text1"/>
          <w:sz w:val="28"/>
          <w:szCs w:val="28"/>
        </w:rPr>
        <w:t>»</w:t>
      </w:r>
      <w:r w:rsidRPr="00BA2F7F">
        <w:rPr>
          <w:rFonts w:ascii="Times New Roman" w:hAnsi="Times New Roman"/>
          <w:color w:val="000000" w:themeColor="text1"/>
          <w:sz w:val="28"/>
          <w:szCs w:val="28"/>
        </w:rPr>
        <w:t xml:space="preserve"> своему фотографу.</w:t>
      </w:r>
    </w:p>
    <w:p w14:paraId="4FC827D8" w14:textId="77777777" w:rsidR="000019BC" w:rsidRPr="00BA2F7F" w:rsidRDefault="000019BC" w:rsidP="00815190">
      <w:pPr>
        <w:pStyle w:val="a6"/>
        <w:numPr>
          <w:ilvl w:val="2"/>
          <w:numId w:val="38"/>
        </w:numPr>
        <w:spacing w:line="360" w:lineRule="auto"/>
        <w:ind w:right="-7"/>
        <w:jc w:val="both"/>
        <w:rPr>
          <w:rFonts w:ascii="Times New Roman" w:hAnsi="Times New Roman"/>
          <w:color w:val="000000" w:themeColor="text1"/>
          <w:sz w:val="28"/>
          <w:szCs w:val="28"/>
        </w:rPr>
      </w:pPr>
      <w:r w:rsidRPr="00BA2F7F">
        <w:rPr>
          <w:rFonts w:ascii="Times New Roman" w:hAnsi="Times New Roman"/>
          <w:color w:val="000000" w:themeColor="text1"/>
          <w:sz w:val="28"/>
          <w:szCs w:val="28"/>
        </w:rPr>
        <w:t>Осознание ответственности за кадры.</w:t>
      </w:r>
    </w:p>
    <w:p w14:paraId="4CAD6DCC" w14:textId="77777777" w:rsidR="000019BC" w:rsidRPr="00BA2F7F" w:rsidRDefault="000019BC" w:rsidP="00815190">
      <w:pPr>
        <w:pStyle w:val="a6"/>
        <w:numPr>
          <w:ilvl w:val="2"/>
          <w:numId w:val="38"/>
        </w:numPr>
        <w:spacing w:line="360" w:lineRule="auto"/>
        <w:ind w:right="-7"/>
        <w:jc w:val="both"/>
        <w:rPr>
          <w:rFonts w:ascii="Times New Roman" w:hAnsi="Times New Roman"/>
          <w:color w:val="000000" w:themeColor="text1"/>
          <w:sz w:val="28"/>
          <w:szCs w:val="28"/>
        </w:rPr>
      </w:pPr>
      <w:r w:rsidRPr="00BA2F7F">
        <w:rPr>
          <w:rFonts w:ascii="Times New Roman" w:hAnsi="Times New Roman"/>
          <w:color w:val="000000" w:themeColor="text1"/>
          <w:sz w:val="28"/>
          <w:szCs w:val="28"/>
        </w:rPr>
        <w:t>Правильная интерпретация.</w:t>
      </w:r>
    </w:p>
    <w:p w14:paraId="7DBBC197" w14:textId="77777777" w:rsidR="000019BC" w:rsidRPr="00ED3463" w:rsidRDefault="000019BC" w:rsidP="001A5BBE">
      <w:pPr>
        <w:spacing w:line="360" w:lineRule="auto"/>
        <w:ind w:right="-7"/>
        <w:jc w:val="both"/>
        <w:rPr>
          <w:rFonts w:ascii="Times New Roman" w:hAnsi="Times New Roman"/>
          <w:color w:val="000000" w:themeColor="text1"/>
          <w:sz w:val="28"/>
          <w:szCs w:val="28"/>
        </w:rPr>
      </w:pPr>
      <w:r w:rsidRPr="00ED3463">
        <w:rPr>
          <w:rFonts w:ascii="Times New Roman" w:hAnsi="Times New Roman"/>
          <w:color w:val="000000" w:themeColor="text1"/>
          <w:sz w:val="28"/>
          <w:szCs w:val="28"/>
        </w:rPr>
        <w:t>Эти факторы влияют</w:t>
      </w:r>
      <w:r>
        <w:rPr>
          <w:rFonts w:ascii="Times New Roman" w:hAnsi="Times New Roman"/>
          <w:color w:val="000000" w:themeColor="text1"/>
          <w:sz w:val="28"/>
          <w:szCs w:val="28"/>
        </w:rPr>
        <w:t xml:space="preserve"> на следующее</w:t>
      </w:r>
      <w:r w:rsidRPr="00ED3463">
        <w:rPr>
          <w:rFonts w:ascii="Times New Roman" w:hAnsi="Times New Roman"/>
          <w:color w:val="000000" w:themeColor="text1"/>
          <w:sz w:val="28"/>
          <w:szCs w:val="28"/>
        </w:rPr>
        <w:t xml:space="preserve">: </w:t>
      </w:r>
    </w:p>
    <w:p w14:paraId="26FEC088" w14:textId="77777777" w:rsidR="000019BC" w:rsidRPr="00BA2F7F" w:rsidRDefault="000019BC" w:rsidP="00815190">
      <w:pPr>
        <w:pStyle w:val="a6"/>
        <w:numPr>
          <w:ilvl w:val="2"/>
          <w:numId w:val="39"/>
        </w:numPr>
        <w:spacing w:line="360" w:lineRule="auto"/>
        <w:ind w:right="-7"/>
        <w:jc w:val="both"/>
        <w:rPr>
          <w:rFonts w:ascii="Times New Roman" w:hAnsi="Times New Roman"/>
          <w:color w:val="000000" w:themeColor="text1"/>
          <w:sz w:val="28"/>
          <w:szCs w:val="28"/>
        </w:rPr>
      </w:pPr>
      <w:r w:rsidRPr="00BA2F7F">
        <w:rPr>
          <w:rFonts w:ascii="Times New Roman" w:hAnsi="Times New Roman"/>
          <w:color w:val="000000" w:themeColor="text1"/>
          <w:sz w:val="28"/>
          <w:szCs w:val="28"/>
        </w:rPr>
        <w:t>Сможет ли фотограф публиковать фотографии</w:t>
      </w:r>
      <w:r w:rsidR="00A76E3B" w:rsidRPr="00BA2F7F">
        <w:rPr>
          <w:rFonts w:ascii="Times New Roman" w:hAnsi="Times New Roman"/>
          <w:color w:val="000000" w:themeColor="text1"/>
          <w:sz w:val="28"/>
          <w:szCs w:val="28"/>
        </w:rPr>
        <w:t xml:space="preserve"> </w:t>
      </w:r>
      <w:r w:rsidRPr="00BA2F7F">
        <w:rPr>
          <w:rFonts w:ascii="Times New Roman" w:hAnsi="Times New Roman"/>
          <w:color w:val="000000" w:themeColor="text1"/>
          <w:sz w:val="28"/>
          <w:szCs w:val="28"/>
        </w:rPr>
        <w:t>или они будут находиться в столе.</w:t>
      </w:r>
    </w:p>
    <w:p w14:paraId="162CF2DB" w14:textId="77777777" w:rsidR="000019BC" w:rsidRPr="00BA2F7F" w:rsidRDefault="000019BC" w:rsidP="00815190">
      <w:pPr>
        <w:pStyle w:val="a6"/>
        <w:numPr>
          <w:ilvl w:val="2"/>
          <w:numId w:val="39"/>
        </w:numPr>
        <w:spacing w:line="360" w:lineRule="auto"/>
        <w:ind w:right="-7"/>
        <w:jc w:val="both"/>
        <w:rPr>
          <w:rFonts w:ascii="Times New Roman" w:hAnsi="Times New Roman"/>
          <w:color w:val="000000" w:themeColor="text1"/>
          <w:sz w:val="28"/>
          <w:szCs w:val="28"/>
        </w:rPr>
      </w:pPr>
      <w:r w:rsidRPr="00BA2F7F">
        <w:rPr>
          <w:rFonts w:ascii="Times New Roman" w:hAnsi="Times New Roman"/>
          <w:color w:val="000000" w:themeColor="text1"/>
          <w:sz w:val="28"/>
          <w:szCs w:val="28"/>
        </w:rPr>
        <w:t>Как близко фотограф будет допущен к модели.</w:t>
      </w:r>
    </w:p>
    <w:p w14:paraId="556D800B" w14:textId="77777777" w:rsidR="000019BC" w:rsidRPr="00BA2F7F" w:rsidRDefault="00EC1616" w:rsidP="00815190">
      <w:pPr>
        <w:pStyle w:val="a6"/>
        <w:numPr>
          <w:ilvl w:val="2"/>
          <w:numId w:val="39"/>
        </w:numPr>
        <w:spacing w:line="360" w:lineRule="auto"/>
        <w:ind w:right="-7"/>
        <w:jc w:val="both"/>
        <w:rPr>
          <w:rFonts w:ascii="Times New Roman" w:hAnsi="Times New Roman"/>
          <w:color w:val="000000" w:themeColor="text1"/>
          <w:sz w:val="28"/>
          <w:szCs w:val="28"/>
          <w:lang w:val="en-US"/>
        </w:rPr>
      </w:pPr>
      <w:r w:rsidRPr="00BA2F7F">
        <w:rPr>
          <w:rFonts w:ascii="Times New Roman" w:hAnsi="Times New Roman"/>
          <w:color w:val="000000" w:themeColor="text1"/>
          <w:sz w:val="28"/>
          <w:szCs w:val="28"/>
        </w:rPr>
        <w:t>Финансовое благополучие</w:t>
      </w:r>
      <w:r w:rsidR="000019BC" w:rsidRPr="00BA2F7F">
        <w:rPr>
          <w:rFonts w:ascii="Times New Roman" w:hAnsi="Times New Roman"/>
          <w:color w:val="000000" w:themeColor="text1"/>
          <w:sz w:val="28"/>
          <w:szCs w:val="28"/>
          <w:lang w:val="en-US"/>
        </w:rPr>
        <w:t xml:space="preserve"> </w:t>
      </w:r>
      <w:proofErr w:type="spellStart"/>
      <w:r w:rsidR="000019BC" w:rsidRPr="00BA2F7F">
        <w:rPr>
          <w:rFonts w:ascii="Times New Roman" w:hAnsi="Times New Roman"/>
          <w:color w:val="000000" w:themeColor="text1"/>
          <w:sz w:val="28"/>
          <w:szCs w:val="28"/>
          <w:lang w:val="en-US"/>
        </w:rPr>
        <w:t>фотографа</w:t>
      </w:r>
      <w:proofErr w:type="spellEnd"/>
      <w:r w:rsidR="000019BC" w:rsidRPr="00BA2F7F">
        <w:rPr>
          <w:rFonts w:ascii="Times New Roman" w:hAnsi="Times New Roman"/>
          <w:color w:val="000000" w:themeColor="text1"/>
          <w:sz w:val="28"/>
          <w:szCs w:val="28"/>
          <w:lang w:val="en-US"/>
        </w:rPr>
        <w:t xml:space="preserve">. </w:t>
      </w:r>
    </w:p>
    <w:p w14:paraId="64D60095" w14:textId="77777777" w:rsidR="000019BC" w:rsidRPr="00ED3463" w:rsidRDefault="000019BC" w:rsidP="001A5BBE">
      <w:pPr>
        <w:spacing w:line="360" w:lineRule="auto"/>
        <w:ind w:right="-7" w:firstLine="680"/>
        <w:jc w:val="both"/>
        <w:rPr>
          <w:rFonts w:ascii="Times New Roman" w:hAnsi="Times New Roman"/>
          <w:color w:val="000000" w:themeColor="text1"/>
          <w:sz w:val="28"/>
          <w:szCs w:val="28"/>
        </w:rPr>
      </w:pPr>
      <w:r w:rsidRPr="00ED3463">
        <w:rPr>
          <w:rFonts w:ascii="Times New Roman" w:hAnsi="Times New Roman"/>
          <w:color w:val="000000" w:themeColor="text1"/>
          <w:sz w:val="28"/>
          <w:szCs w:val="28"/>
        </w:rPr>
        <w:lastRenderedPageBreak/>
        <w:t xml:space="preserve">Сложности в работе с </w:t>
      </w:r>
      <w:r>
        <w:rPr>
          <w:rFonts w:ascii="Times New Roman" w:hAnsi="Times New Roman"/>
          <w:color w:val="000000" w:themeColor="text1"/>
          <w:sz w:val="28"/>
          <w:szCs w:val="28"/>
        </w:rPr>
        <w:t>Президент</w:t>
      </w:r>
      <w:r w:rsidRPr="00ED3463">
        <w:rPr>
          <w:rFonts w:ascii="Times New Roman" w:hAnsi="Times New Roman"/>
          <w:color w:val="000000" w:themeColor="text1"/>
          <w:sz w:val="28"/>
          <w:szCs w:val="28"/>
        </w:rPr>
        <w:t xml:space="preserve">ом: </w:t>
      </w:r>
    </w:p>
    <w:p w14:paraId="00E14520" w14:textId="77777777" w:rsidR="000019BC" w:rsidRPr="0032251A" w:rsidRDefault="000019BC" w:rsidP="00815190">
      <w:pPr>
        <w:pStyle w:val="a6"/>
        <w:numPr>
          <w:ilvl w:val="0"/>
          <w:numId w:val="37"/>
        </w:numPr>
        <w:spacing w:line="360" w:lineRule="auto"/>
        <w:ind w:right="-7"/>
        <w:jc w:val="both"/>
        <w:rPr>
          <w:rFonts w:ascii="Times New Roman" w:hAnsi="Times New Roman"/>
          <w:color w:val="000000" w:themeColor="text1"/>
          <w:sz w:val="28"/>
          <w:szCs w:val="28"/>
        </w:rPr>
      </w:pPr>
      <w:r w:rsidRPr="0032251A">
        <w:rPr>
          <w:rFonts w:ascii="Times New Roman" w:hAnsi="Times New Roman"/>
          <w:color w:val="000000" w:themeColor="text1"/>
          <w:sz w:val="28"/>
          <w:szCs w:val="28"/>
        </w:rPr>
        <w:t>Отсутствие личного времени (показателен пример с обедом за 8 минут).</w:t>
      </w:r>
    </w:p>
    <w:p w14:paraId="5D258CCD" w14:textId="77777777" w:rsidR="000019BC" w:rsidRPr="0032251A" w:rsidRDefault="000019BC" w:rsidP="00815190">
      <w:pPr>
        <w:pStyle w:val="a6"/>
        <w:numPr>
          <w:ilvl w:val="0"/>
          <w:numId w:val="37"/>
        </w:numPr>
        <w:spacing w:line="360" w:lineRule="auto"/>
        <w:ind w:right="-7"/>
        <w:jc w:val="both"/>
        <w:rPr>
          <w:rFonts w:ascii="Times New Roman" w:hAnsi="Times New Roman"/>
          <w:color w:val="000000" w:themeColor="text1"/>
          <w:sz w:val="28"/>
          <w:szCs w:val="28"/>
        </w:rPr>
      </w:pPr>
      <w:r w:rsidRPr="0032251A">
        <w:rPr>
          <w:rFonts w:ascii="Times New Roman" w:hAnsi="Times New Roman"/>
          <w:color w:val="000000" w:themeColor="text1"/>
          <w:sz w:val="28"/>
          <w:szCs w:val="28"/>
        </w:rPr>
        <w:t>Отсутствие полной свободы в отборе кадров.</w:t>
      </w:r>
    </w:p>
    <w:p w14:paraId="04978CD0" w14:textId="77777777" w:rsidR="000019BC" w:rsidRPr="00ED3463" w:rsidRDefault="000019BC" w:rsidP="001A5BBE">
      <w:pPr>
        <w:spacing w:line="360" w:lineRule="auto"/>
        <w:ind w:right="-7" w:firstLine="680"/>
        <w:jc w:val="both"/>
        <w:rPr>
          <w:rFonts w:ascii="Times New Roman" w:hAnsi="Times New Roman"/>
          <w:color w:val="000000" w:themeColor="text1"/>
          <w:sz w:val="28"/>
          <w:szCs w:val="28"/>
        </w:rPr>
      </w:pPr>
    </w:p>
    <w:p w14:paraId="4501BB90" w14:textId="77777777" w:rsidR="000019BC" w:rsidRPr="00A73A5D" w:rsidRDefault="000019BC" w:rsidP="001A5BBE">
      <w:pPr>
        <w:spacing w:line="360" w:lineRule="auto"/>
        <w:ind w:right="-7" w:firstLine="680"/>
        <w:jc w:val="both"/>
        <w:rPr>
          <w:rFonts w:ascii="Times New Roman" w:hAnsi="Times New Roman"/>
          <w:color w:val="000000" w:themeColor="text1"/>
          <w:sz w:val="28"/>
          <w:szCs w:val="28"/>
        </w:rPr>
      </w:pPr>
      <w:r>
        <w:rPr>
          <w:rFonts w:ascii="Times New Roman" w:hAnsi="Times New Roman"/>
          <w:color w:val="000000" w:themeColor="text1"/>
          <w:sz w:val="28"/>
          <w:szCs w:val="28"/>
        </w:rPr>
        <w:t>Далее мы рассмотрим личное интервью с Дмитрием Донским, личным</w:t>
      </w:r>
      <w:r w:rsidRPr="0050664E">
        <w:rPr>
          <w:rFonts w:ascii="Times New Roman" w:hAnsi="Times New Roman"/>
          <w:color w:val="000000" w:themeColor="text1"/>
          <w:sz w:val="28"/>
          <w:szCs w:val="28"/>
        </w:rPr>
        <w:t xml:space="preserve"> фотограф</w:t>
      </w:r>
      <w:r>
        <w:rPr>
          <w:rFonts w:ascii="Times New Roman" w:hAnsi="Times New Roman"/>
          <w:color w:val="000000" w:themeColor="text1"/>
          <w:sz w:val="28"/>
          <w:szCs w:val="28"/>
        </w:rPr>
        <w:t>ом</w:t>
      </w:r>
      <w:r w:rsidRPr="0050664E">
        <w:rPr>
          <w:rFonts w:ascii="Times New Roman" w:hAnsi="Times New Roman"/>
          <w:color w:val="000000" w:themeColor="text1"/>
          <w:sz w:val="28"/>
          <w:szCs w:val="28"/>
        </w:rPr>
        <w:t xml:space="preserve"> Бориса Николаевича Ельцина</w:t>
      </w:r>
      <w:r>
        <w:rPr>
          <w:rFonts w:ascii="Times New Roman" w:hAnsi="Times New Roman"/>
          <w:color w:val="000000" w:themeColor="text1"/>
          <w:sz w:val="28"/>
          <w:szCs w:val="28"/>
        </w:rPr>
        <w:t xml:space="preserve">. Он </w:t>
      </w:r>
      <w:r w:rsidRPr="0050664E">
        <w:rPr>
          <w:rFonts w:ascii="Times New Roman" w:hAnsi="Times New Roman"/>
          <w:color w:val="000000" w:themeColor="text1"/>
          <w:sz w:val="28"/>
          <w:szCs w:val="28"/>
        </w:rPr>
        <w:t>дает следующее определение «</w:t>
      </w:r>
      <w:proofErr w:type="spellStart"/>
      <w:r w:rsidRPr="0050664E">
        <w:rPr>
          <w:rFonts w:ascii="Times New Roman" w:hAnsi="Times New Roman"/>
          <w:color w:val="000000" w:themeColor="text1"/>
          <w:sz w:val="28"/>
          <w:szCs w:val="28"/>
        </w:rPr>
        <w:t>личникам</w:t>
      </w:r>
      <w:proofErr w:type="spellEnd"/>
      <w:r w:rsidRPr="0050664E">
        <w:rPr>
          <w:rFonts w:ascii="Times New Roman" w:hAnsi="Times New Roman"/>
          <w:color w:val="000000" w:themeColor="text1"/>
          <w:sz w:val="28"/>
          <w:szCs w:val="28"/>
        </w:rPr>
        <w:t xml:space="preserve">»: «Для меня это возможность показать, что </w:t>
      </w:r>
      <w:r>
        <w:rPr>
          <w:rFonts w:ascii="Times New Roman" w:hAnsi="Times New Roman"/>
          <w:color w:val="000000" w:themeColor="text1"/>
          <w:sz w:val="28"/>
          <w:szCs w:val="28"/>
        </w:rPr>
        <w:t>Дедушка (</w:t>
      </w:r>
      <w:r w:rsidRPr="00A73A5D">
        <w:rPr>
          <w:rFonts w:ascii="Times New Roman" w:hAnsi="Times New Roman"/>
          <w:color w:val="000000" w:themeColor="text1"/>
          <w:sz w:val="28"/>
          <w:szCs w:val="28"/>
        </w:rPr>
        <w:t>так называли Ельцина</w:t>
      </w:r>
      <w:r>
        <w:rPr>
          <w:rFonts w:ascii="Times New Roman" w:hAnsi="Times New Roman"/>
          <w:color w:val="000000" w:themeColor="text1"/>
          <w:sz w:val="28"/>
          <w:szCs w:val="28"/>
        </w:rPr>
        <w:t>)</w:t>
      </w:r>
      <w:r w:rsidRPr="00A73A5D">
        <w:rPr>
          <w:rFonts w:ascii="Times New Roman" w:hAnsi="Times New Roman"/>
          <w:color w:val="000000" w:themeColor="text1"/>
          <w:sz w:val="28"/>
          <w:szCs w:val="28"/>
        </w:rPr>
        <w:t xml:space="preserve"> жил сердцем. Он не репетировал взгляды, жесты, как это делали многие другие. Я считаю, что мне очень повезло с моделью». </w:t>
      </w:r>
    </w:p>
    <w:p w14:paraId="6E855F66" w14:textId="77777777" w:rsidR="000019BC" w:rsidRPr="00A73A5D" w:rsidRDefault="000019BC" w:rsidP="001A5BBE">
      <w:pPr>
        <w:spacing w:line="360" w:lineRule="auto"/>
        <w:ind w:right="-7" w:firstLine="680"/>
        <w:jc w:val="both"/>
        <w:rPr>
          <w:rFonts w:ascii="Times New Roman" w:hAnsi="Times New Roman"/>
          <w:color w:val="000000" w:themeColor="text1"/>
          <w:sz w:val="28"/>
          <w:szCs w:val="28"/>
        </w:rPr>
      </w:pPr>
      <w:r w:rsidRPr="00A73A5D">
        <w:rPr>
          <w:rFonts w:ascii="Times New Roman" w:hAnsi="Times New Roman"/>
          <w:color w:val="000000" w:themeColor="text1"/>
          <w:sz w:val="28"/>
          <w:szCs w:val="28"/>
        </w:rPr>
        <w:t>Главной целью для Дмитрия Донского было раскрыть характер и показать человека без чинов; человека, а не функцию. Как отмечает Дмитрий Донской, Борис Николаевич не замечал камеру и никогда не позировал, поэтому снималось легко, в репортажной манере</w:t>
      </w:r>
      <w:r w:rsidR="00624E94">
        <w:rPr>
          <w:rFonts w:ascii="Times New Roman" w:hAnsi="Times New Roman"/>
          <w:color w:val="000000" w:themeColor="text1"/>
          <w:sz w:val="28"/>
          <w:szCs w:val="28"/>
        </w:rPr>
        <w:t>,</w:t>
      </w:r>
      <w:r w:rsidRPr="00A73A5D">
        <w:rPr>
          <w:rFonts w:ascii="Times New Roman" w:hAnsi="Times New Roman"/>
          <w:color w:val="000000" w:themeColor="text1"/>
          <w:sz w:val="28"/>
          <w:szCs w:val="28"/>
        </w:rPr>
        <w:t xml:space="preserve"> даже личные сюжеты:  «Какие котлеты он любит, какое отношение к внукам. У первых лиц на каждую ситуацию есть свое выражение поставленное, а Дед жил сердцем». </w:t>
      </w:r>
    </w:p>
    <w:p w14:paraId="0DA9AEF7" w14:textId="77777777" w:rsidR="000019BC" w:rsidRPr="00A73A5D" w:rsidRDefault="000019BC" w:rsidP="001A5BBE">
      <w:pPr>
        <w:spacing w:line="360" w:lineRule="auto"/>
        <w:ind w:right="-7" w:firstLine="68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Никакой цензуры не </w:t>
      </w:r>
      <w:r w:rsidRPr="00A73A5D">
        <w:rPr>
          <w:rFonts w:ascii="Times New Roman" w:hAnsi="Times New Roman"/>
          <w:color w:val="000000" w:themeColor="text1"/>
          <w:sz w:val="28"/>
          <w:szCs w:val="28"/>
        </w:rPr>
        <w:t xml:space="preserve">существовало. Единственной </w:t>
      </w:r>
      <w:proofErr w:type="spellStart"/>
      <w:r w:rsidRPr="00A73A5D">
        <w:rPr>
          <w:rFonts w:ascii="Times New Roman" w:hAnsi="Times New Roman"/>
          <w:color w:val="000000" w:themeColor="text1"/>
          <w:sz w:val="28"/>
          <w:szCs w:val="28"/>
        </w:rPr>
        <w:t>самоцензурой</w:t>
      </w:r>
      <w:proofErr w:type="spellEnd"/>
      <w:r w:rsidRPr="00A73A5D">
        <w:rPr>
          <w:rFonts w:ascii="Times New Roman" w:hAnsi="Times New Roman"/>
          <w:color w:val="000000" w:themeColor="text1"/>
          <w:sz w:val="28"/>
          <w:szCs w:val="28"/>
        </w:rPr>
        <w:t xml:space="preserve"> д</w:t>
      </w:r>
      <w:r>
        <w:rPr>
          <w:rFonts w:ascii="Times New Roman" w:hAnsi="Times New Roman"/>
          <w:color w:val="000000" w:themeColor="text1"/>
          <w:sz w:val="28"/>
          <w:szCs w:val="28"/>
        </w:rPr>
        <w:t>ля Дмитрия Донского был один факт</w:t>
      </w:r>
      <w:r w:rsidRPr="00A73A5D">
        <w:rPr>
          <w:rFonts w:ascii="Times New Roman" w:hAnsi="Times New Roman"/>
          <w:color w:val="000000" w:themeColor="text1"/>
          <w:sz w:val="28"/>
          <w:szCs w:val="28"/>
        </w:rPr>
        <w:t xml:space="preserve"> – нравилась ему съемка или нет. Весь архив хранился в личном распор</w:t>
      </w:r>
      <w:r w:rsidR="00624E94">
        <w:rPr>
          <w:rFonts w:ascii="Times New Roman" w:hAnsi="Times New Roman"/>
          <w:color w:val="000000" w:themeColor="text1"/>
          <w:sz w:val="28"/>
          <w:szCs w:val="28"/>
        </w:rPr>
        <w:t>яжении фотографа при жизни Б. Н</w:t>
      </w:r>
      <w:r w:rsidRPr="00A73A5D">
        <w:rPr>
          <w:rFonts w:ascii="Times New Roman" w:hAnsi="Times New Roman"/>
          <w:color w:val="000000" w:themeColor="text1"/>
          <w:sz w:val="28"/>
          <w:szCs w:val="28"/>
        </w:rPr>
        <w:t xml:space="preserve">. Ельцина и хранится у него и по сей день. </w:t>
      </w:r>
    </w:p>
    <w:p w14:paraId="41A9E437" w14:textId="77777777" w:rsidR="000019BC" w:rsidRPr="00A73A5D" w:rsidRDefault="000019BC" w:rsidP="001A5BBE">
      <w:pPr>
        <w:spacing w:line="360" w:lineRule="auto"/>
        <w:ind w:right="-7" w:firstLine="680"/>
        <w:jc w:val="both"/>
        <w:rPr>
          <w:rFonts w:ascii="Times New Roman" w:hAnsi="Times New Roman"/>
          <w:sz w:val="28"/>
          <w:szCs w:val="28"/>
        </w:rPr>
      </w:pPr>
      <w:r w:rsidRPr="00A73A5D">
        <w:rPr>
          <w:rFonts w:ascii="Times New Roman" w:hAnsi="Times New Roman"/>
          <w:color w:val="000000" w:themeColor="text1"/>
          <w:sz w:val="28"/>
          <w:szCs w:val="28"/>
        </w:rPr>
        <w:t xml:space="preserve">При жизни Ельцина фотограф выпустил </w:t>
      </w:r>
      <w:r w:rsidR="008C3E61">
        <w:rPr>
          <w:rFonts w:ascii="Times New Roman" w:hAnsi="Times New Roman"/>
          <w:color w:val="000000" w:themeColor="text1"/>
          <w:sz w:val="28"/>
          <w:szCs w:val="28"/>
        </w:rPr>
        <w:t xml:space="preserve">четыре </w:t>
      </w:r>
      <w:r w:rsidRPr="00A73A5D">
        <w:rPr>
          <w:rFonts w:ascii="Times New Roman" w:hAnsi="Times New Roman"/>
          <w:color w:val="000000" w:themeColor="text1"/>
          <w:sz w:val="28"/>
          <w:szCs w:val="28"/>
        </w:rPr>
        <w:t xml:space="preserve">альбома. Такое редко кому удается. Со слов Д. Донского Борис Николаевич не разрешал делать альбом за государственный счет, он настаивал на том, чтобы фотограф сам искал спонсора. Альбом взяло издательство Глобус. Кроме своих денег фотографу не удалось ничего выручить. Однако финансовых проблем у Дмитрия Донского никогда не было, так как никто не был так приближен к </w:t>
      </w:r>
      <w:r w:rsidRPr="00A73A5D">
        <w:rPr>
          <w:rFonts w:ascii="Times New Roman" w:hAnsi="Times New Roman"/>
          <w:color w:val="000000" w:themeColor="text1"/>
          <w:sz w:val="28"/>
          <w:szCs w:val="28"/>
        </w:rPr>
        <w:lastRenderedPageBreak/>
        <w:t xml:space="preserve">Ельцину как он, и все агентства хотели купить его фотографии. На тот момент времени с его слов он был самым дорогим фотографом. Дмитрий Донской первым показал, что Ельцин играет в большой теннис. К нему начали обращаться специалисты из Швеции и Дании. Цену за кадр он устанавливал хаотично. Были кадры и по 10 тысяч долларов. «В свое время приезжали англичане и оценили архив в миллион зеленых денег. Я, дурак, не отдал. Не смог тогда отдать. Это не так просто отдавать», </w:t>
      </w:r>
      <w:r w:rsidRPr="00ED3463">
        <w:rPr>
          <w:rFonts w:ascii="Times New Roman" w:hAnsi="Times New Roman"/>
          <w:color w:val="000000" w:themeColor="text1"/>
          <w:sz w:val="28"/>
          <w:szCs w:val="28"/>
        </w:rPr>
        <w:t>–</w:t>
      </w:r>
      <w:r>
        <w:rPr>
          <w:rFonts w:ascii="Times New Roman" w:hAnsi="Times New Roman"/>
          <w:color w:val="000000" w:themeColor="text1"/>
          <w:sz w:val="28"/>
          <w:szCs w:val="28"/>
        </w:rPr>
        <w:t xml:space="preserve"> Дмитрий</w:t>
      </w:r>
      <w:r w:rsidRPr="00A73A5D">
        <w:rPr>
          <w:rFonts w:ascii="Times New Roman" w:hAnsi="Times New Roman"/>
          <w:color w:val="000000" w:themeColor="text1"/>
          <w:sz w:val="28"/>
          <w:szCs w:val="28"/>
        </w:rPr>
        <w:t xml:space="preserve"> Донской. Каждый месяц фотограф отдавал по 100 фотографий Ельцину, оставляя себе экземпляры. Но он не единственный работал личным фотографом. Всего у Бориса Николаевича было два «</w:t>
      </w:r>
      <w:proofErr w:type="spellStart"/>
      <w:r w:rsidRPr="00A73A5D">
        <w:rPr>
          <w:rFonts w:ascii="Times New Roman" w:hAnsi="Times New Roman"/>
          <w:color w:val="000000" w:themeColor="text1"/>
          <w:sz w:val="28"/>
          <w:szCs w:val="28"/>
        </w:rPr>
        <w:t>личника</w:t>
      </w:r>
      <w:proofErr w:type="spellEnd"/>
      <w:r w:rsidRPr="00A73A5D">
        <w:rPr>
          <w:rFonts w:ascii="Times New Roman" w:hAnsi="Times New Roman"/>
          <w:sz w:val="28"/>
          <w:szCs w:val="28"/>
        </w:rPr>
        <w:t xml:space="preserve">»: Дмитрий Донской и Дмитрий Соколов. </w:t>
      </w:r>
    </w:p>
    <w:p w14:paraId="2DA4EB72" w14:textId="77777777" w:rsidR="000019BC" w:rsidRPr="00A73A5D" w:rsidRDefault="000019BC" w:rsidP="001A5BBE">
      <w:pPr>
        <w:spacing w:line="360" w:lineRule="auto"/>
        <w:ind w:right="-7" w:firstLine="680"/>
        <w:jc w:val="both"/>
        <w:rPr>
          <w:rFonts w:ascii="Times New Roman" w:hAnsi="Times New Roman"/>
          <w:sz w:val="28"/>
          <w:szCs w:val="28"/>
        </w:rPr>
      </w:pPr>
      <w:r w:rsidRPr="00A73A5D">
        <w:rPr>
          <w:rFonts w:ascii="Times New Roman" w:hAnsi="Times New Roman"/>
          <w:sz w:val="28"/>
          <w:szCs w:val="28"/>
        </w:rPr>
        <w:tab/>
        <w:t xml:space="preserve">Важной составляющей </w:t>
      </w:r>
      <w:r>
        <w:rPr>
          <w:rFonts w:ascii="Times New Roman" w:hAnsi="Times New Roman"/>
          <w:sz w:val="28"/>
          <w:szCs w:val="28"/>
        </w:rPr>
        <w:t>Дмитрий Донской называет</w:t>
      </w:r>
      <w:r w:rsidRPr="00A73A5D">
        <w:rPr>
          <w:rFonts w:ascii="Times New Roman" w:hAnsi="Times New Roman"/>
          <w:sz w:val="28"/>
          <w:szCs w:val="28"/>
        </w:rPr>
        <w:t xml:space="preserve"> удачу.</w:t>
      </w:r>
      <w:r w:rsidR="00624E94">
        <w:rPr>
          <w:rFonts w:ascii="Times New Roman" w:hAnsi="Times New Roman"/>
          <w:sz w:val="28"/>
          <w:szCs w:val="28"/>
        </w:rPr>
        <w:t xml:space="preserve"> </w:t>
      </w:r>
      <w:r w:rsidRPr="00A73A5D">
        <w:rPr>
          <w:rFonts w:ascii="Times New Roman" w:hAnsi="Times New Roman"/>
          <w:sz w:val="28"/>
          <w:szCs w:val="28"/>
        </w:rPr>
        <w:t xml:space="preserve">В день похорон Бориса </w:t>
      </w:r>
      <w:r>
        <w:rPr>
          <w:rFonts w:ascii="Times New Roman" w:hAnsi="Times New Roman"/>
          <w:sz w:val="28"/>
          <w:szCs w:val="28"/>
        </w:rPr>
        <w:t>Николаевича</w:t>
      </w:r>
      <w:r w:rsidRPr="00A73A5D">
        <w:rPr>
          <w:rFonts w:ascii="Times New Roman" w:hAnsi="Times New Roman"/>
          <w:sz w:val="28"/>
          <w:szCs w:val="28"/>
        </w:rPr>
        <w:t xml:space="preserve"> фотографу посчастливилось сня</w:t>
      </w:r>
      <w:r>
        <w:rPr>
          <w:rFonts w:ascii="Times New Roman" w:hAnsi="Times New Roman"/>
          <w:sz w:val="28"/>
          <w:szCs w:val="28"/>
        </w:rPr>
        <w:t>ть</w:t>
      </w:r>
      <w:r w:rsidRPr="00A73A5D">
        <w:rPr>
          <w:rFonts w:ascii="Times New Roman" w:hAnsi="Times New Roman"/>
          <w:sz w:val="28"/>
          <w:szCs w:val="28"/>
        </w:rPr>
        <w:t xml:space="preserve"> его </w:t>
      </w:r>
      <w:r>
        <w:rPr>
          <w:rFonts w:ascii="Times New Roman" w:hAnsi="Times New Roman"/>
          <w:sz w:val="28"/>
          <w:szCs w:val="28"/>
        </w:rPr>
        <w:t>из</w:t>
      </w:r>
      <w:r w:rsidRPr="00A73A5D">
        <w:rPr>
          <w:rFonts w:ascii="Times New Roman" w:hAnsi="Times New Roman"/>
          <w:sz w:val="28"/>
          <w:szCs w:val="28"/>
        </w:rPr>
        <w:t xml:space="preserve"> алтаря, хотя туда вход был воспрещен. Он сделал лучший кадр с того дня. («Дед мне всегда приносил удачу и даже в </w:t>
      </w:r>
      <w:r>
        <w:rPr>
          <w:rFonts w:ascii="Times New Roman" w:hAnsi="Times New Roman"/>
          <w:sz w:val="28"/>
          <w:szCs w:val="28"/>
        </w:rPr>
        <w:t>этот момент он мне принес удачу</w:t>
      </w:r>
      <w:r w:rsidRPr="00A73A5D">
        <w:rPr>
          <w:rFonts w:ascii="Times New Roman" w:hAnsi="Times New Roman"/>
          <w:sz w:val="28"/>
          <w:szCs w:val="28"/>
        </w:rPr>
        <w:t>»</w:t>
      </w:r>
      <w:r w:rsidRPr="00635E15">
        <w:rPr>
          <w:rFonts w:ascii="Times New Roman" w:hAnsi="Times New Roman"/>
          <w:sz w:val="28"/>
          <w:szCs w:val="28"/>
        </w:rPr>
        <w:t>.</w:t>
      </w:r>
      <w:r w:rsidRPr="00A73A5D">
        <w:rPr>
          <w:rFonts w:ascii="Times New Roman" w:hAnsi="Times New Roman"/>
          <w:sz w:val="28"/>
          <w:szCs w:val="28"/>
        </w:rPr>
        <w:t xml:space="preserve">) </w:t>
      </w:r>
    </w:p>
    <w:p w14:paraId="2AE9499C" w14:textId="77777777" w:rsidR="000019BC" w:rsidRDefault="000019BC" w:rsidP="001A5BBE">
      <w:pPr>
        <w:spacing w:line="360" w:lineRule="auto"/>
        <w:ind w:right="-7" w:firstLine="680"/>
        <w:jc w:val="both"/>
        <w:rPr>
          <w:rFonts w:ascii="Times New Roman" w:hAnsi="Times New Roman"/>
          <w:sz w:val="28"/>
          <w:szCs w:val="28"/>
        </w:rPr>
      </w:pPr>
      <w:r w:rsidRPr="00A73A5D">
        <w:rPr>
          <w:rFonts w:ascii="Times New Roman" w:hAnsi="Times New Roman"/>
          <w:sz w:val="28"/>
          <w:szCs w:val="28"/>
        </w:rPr>
        <w:t>Не было того, что нельзя было снимать по каким либо причинам. Снималось все. Дмитрий Донской вспоминает войну с Чечней при Дедушке. Чечня поклялась тогда вырезать всю семью</w:t>
      </w:r>
      <w:r>
        <w:rPr>
          <w:rFonts w:ascii="Times New Roman" w:hAnsi="Times New Roman"/>
          <w:sz w:val="28"/>
          <w:szCs w:val="28"/>
        </w:rPr>
        <w:t xml:space="preserve"> Президента. Однако отменять съемку распоряжения не было. С тех времен остались фотографии и с детьми, и с внуками. Президент не боялся показывать свою семью. Эта тема не была запретной.</w:t>
      </w:r>
    </w:p>
    <w:p w14:paraId="52B9AD4D"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Главные факторы при съемке Первого лица со слов Дмитрия Донского:</w:t>
      </w:r>
    </w:p>
    <w:p w14:paraId="383A55B0" w14:textId="77777777" w:rsidR="000019BC" w:rsidRDefault="000019BC" w:rsidP="00815190">
      <w:pPr>
        <w:pStyle w:val="a6"/>
        <w:numPr>
          <w:ilvl w:val="0"/>
          <w:numId w:val="13"/>
        </w:numPr>
        <w:spacing w:line="360" w:lineRule="auto"/>
        <w:ind w:right="-7" w:firstLine="680"/>
        <w:jc w:val="both"/>
        <w:rPr>
          <w:rFonts w:ascii="Times New Roman" w:hAnsi="Times New Roman"/>
          <w:sz w:val="28"/>
          <w:szCs w:val="28"/>
        </w:rPr>
      </w:pPr>
      <w:r>
        <w:rPr>
          <w:rFonts w:ascii="Times New Roman" w:hAnsi="Times New Roman"/>
          <w:sz w:val="28"/>
          <w:szCs w:val="28"/>
        </w:rPr>
        <w:t>Естественное поведение модели. Отсутствие заготовленных поз.</w:t>
      </w:r>
    </w:p>
    <w:p w14:paraId="30F61E4D" w14:textId="77777777" w:rsidR="000019BC" w:rsidRDefault="000019BC" w:rsidP="00815190">
      <w:pPr>
        <w:pStyle w:val="a6"/>
        <w:numPr>
          <w:ilvl w:val="0"/>
          <w:numId w:val="13"/>
        </w:numPr>
        <w:spacing w:line="360" w:lineRule="auto"/>
        <w:ind w:right="-7" w:firstLine="680"/>
        <w:jc w:val="both"/>
        <w:rPr>
          <w:rFonts w:ascii="Times New Roman" w:hAnsi="Times New Roman"/>
          <w:sz w:val="28"/>
          <w:szCs w:val="28"/>
        </w:rPr>
      </w:pPr>
      <w:r>
        <w:rPr>
          <w:rFonts w:ascii="Times New Roman" w:hAnsi="Times New Roman"/>
          <w:sz w:val="28"/>
          <w:szCs w:val="28"/>
        </w:rPr>
        <w:t xml:space="preserve">Полная свобода при выборе съемок. </w:t>
      </w:r>
    </w:p>
    <w:p w14:paraId="6CF52FE2" w14:textId="77777777" w:rsidR="000019BC" w:rsidRDefault="000019BC" w:rsidP="00815190">
      <w:pPr>
        <w:pStyle w:val="a6"/>
        <w:numPr>
          <w:ilvl w:val="0"/>
          <w:numId w:val="13"/>
        </w:numPr>
        <w:spacing w:line="360" w:lineRule="auto"/>
        <w:ind w:right="-7" w:firstLine="680"/>
        <w:jc w:val="both"/>
        <w:rPr>
          <w:rFonts w:ascii="Times New Roman" w:hAnsi="Times New Roman"/>
          <w:sz w:val="28"/>
          <w:szCs w:val="28"/>
        </w:rPr>
      </w:pPr>
      <w:r>
        <w:rPr>
          <w:rFonts w:ascii="Times New Roman" w:hAnsi="Times New Roman"/>
          <w:sz w:val="28"/>
          <w:szCs w:val="28"/>
        </w:rPr>
        <w:t>Удача.</w:t>
      </w:r>
    </w:p>
    <w:p w14:paraId="153AEEFC"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Сложности: </w:t>
      </w:r>
    </w:p>
    <w:p w14:paraId="10EEF305" w14:textId="77777777" w:rsidR="000019BC" w:rsidRPr="0034698B" w:rsidRDefault="000019BC" w:rsidP="00815190">
      <w:pPr>
        <w:pStyle w:val="a6"/>
        <w:numPr>
          <w:ilvl w:val="0"/>
          <w:numId w:val="14"/>
        </w:numPr>
        <w:spacing w:line="360" w:lineRule="auto"/>
        <w:ind w:right="-7" w:firstLine="680"/>
        <w:jc w:val="both"/>
        <w:rPr>
          <w:rFonts w:ascii="Times New Roman" w:hAnsi="Times New Roman"/>
          <w:sz w:val="28"/>
          <w:szCs w:val="28"/>
        </w:rPr>
      </w:pPr>
      <w:r w:rsidRPr="0034698B">
        <w:rPr>
          <w:rFonts w:ascii="Times New Roman" w:hAnsi="Times New Roman"/>
          <w:sz w:val="28"/>
          <w:szCs w:val="28"/>
        </w:rPr>
        <w:lastRenderedPageBreak/>
        <w:t>Отсутствие финансирования</w:t>
      </w:r>
      <w:r>
        <w:rPr>
          <w:rFonts w:ascii="Times New Roman" w:hAnsi="Times New Roman"/>
          <w:sz w:val="28"/>
          <w:szCs w:val="28"/>
        </w:rPr>
        <w:t>.</w:t>
      </w:r>
    </w:p>
    <w:p w14:paraId="39EDC682" w14:textId="77777777" w:rsidR="000019BC" w:rsidRDefault="000019BC" w:rsidP="00815190">
      <w:pPr>
        <w:pStyle w:val="a6"/>
        <w:numPr>
          <w:ilvl w:val="0"/>
          <w:numId w:val="14"/>
        </w:numPr>
        <w:spacing w:line="360" w:lineRule="auto"/>
        <w:ind w:right="-7" w:firstLine="680"/>
        <w:jc w:val="both"/>
        <w:rPr>
          <w:rFonts w:ascii="Times New Roman" w:hAnsi="Times New Roman"/>
          <w:sz w:val="28"/>
          <w:szCs w:val="28"/>
        </w:rPr>
      </w:pPr>
      <w:r>
        <w:rPr>
          <w:rFonts w:ascii="Times New Roman" w:hAnsi="Times New Roman"/>
          <w:sz w:val="28"/>
          <w:szCs w:val="28"/>
        </w:rPr>
        <w:t>Страх за своего героя (случай с Чечней).</w:t>
      </w:r>
    </w:p>
    <w:p w14:paraId="71E52BD6" w14:textId="77777777"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Отличия Дмитрия Донского от Владимира </w:t>
      </w:r>
      <w:proofErr w:type="spellStart"/>
      <w:r>
        <w:rPr>
          <w:rFonts w:ascii="Times New Roman" w:hAnsi="Times New Roman"/>
          <w:sz w:val="28"/>
          <w:szCs w:val="28"/>
        </w:rPr>
        <w:t>Масуэльяна</w:t>
      </w:r>
      <w:proofErr w:type="spellEnd"/>
      <w:r>
        <w:rPr>
          <w:rFonts w:ascii="Times New Roman" w:hAnsi="Times New Roman"/>
          <w:sz w:val="28"/>
          <w:szCs w:val="28"/>
        </w:rPr>
        <w:t xml:space="preserve"> и других последующих фотографов: </w:t>
      </w:r>
    </w:p>
    <w:p w14:paraId="7FCF9CEF" w14:textId="77777777" w:rsidR="000019BC" w:rsidRPr="00864EFD" w:rsidRDefault="000019BC" w:rsidP="00815190">
      <w:pPr>
        <w:pStyle w:val="a6"/>
        <w:numPr>
          <w:ilvl w:val="0"/>
          <w:numId w:val="15"/>
        </w:numPr>
        <w:spacing w:line="360" w:lineRule="auto"/>
        <w:ind w:right="-7" w:firstLine="680"/>
        <w:jc w:val="both"/>
        <w:rPr>
          <w:rFonts w:ascii="Times New Roman" w:hAnsi="Times New Roman"/>
          <w:sz w:val="28"/>
          <w:szCs w:val="28"/>
        </w:rPr>
      </w:pPr>
      <w:r w:rsidRPr="00864EFD">
        <w:rPr>
          <w:rFonts w:ascii="Times New Roman" w:hAnsi="Times New Roman"/>
          <w:sz w:val="28"/>
          <w:szCs w:val="28"/>
        </w:rPr>
        <w:t xml:space="preserve">Глава государства его не замечал. </w:t>
      </w:r>
    </w:p>
    <w:p w14:paraId="5AC4881D" w14:textId="77777777" w:rsidR="000019BC" w:rsidRDefault="000019BC" w:rsidP="00815190">
      <w:pPr>
        <w:pStyle w:val="a6"/>
        <w:numPr>
          <w:ilvl w:val="0"/>
          <w:numId w:val="15"/>
        </w:numPr>
        <w:spacing w:line="360" w:lineRule="auto"/>
        <w:ind w:right="-7" w:firstLine="680"/>
        <w:jc w:val="both"/>
        <w:rPr>
          <w:rFonts w:ascii="Times New Roman" w:hAnsi="Times New Roman"/>
          <w:sz w:val="28"/>
          <w:szCs w:val="28"/>
        </w:rPr>
      </w:pPr>
      <w:r>
        <w:rPr>
          <w:rFonts w:ascii="Times New Roman" w:hAnsi="Times New Roman"/>
          <w:sz w:val="28"/>
          <w:szCs w:val="28"/>
        </w:rPr>
        <w:t>Фотограф сам определял свое присутствие на съемке.</w:t>
      </w:r>
    </w:p>
    <w:p w14:paraId="40A6B426" w14:textId="77777777" w:rsidR="000019BC" w:rsidRDefault="000019BC" w:rsidP="00815190">
      <w:pPr>
        <w:pStyle w:val="a6"/>
        <w:numPr>
          <w:ilvl w:val="0"/>
          <w:numId w:val="15"/>
        </w:numPr>
        <w:spacing w:line="360" w:lineRule="auto"/>
        <w:ind w:right="-7" w:firstLine="680"/>
        <w:jc w:val="both"/>
        <w:rPr>
          <w:rFonts w:ascii="Times New Roman" w:hAnsi="Times New Roman"/>
          <w:sz w:val="28"/>
          <w:szCs w:val="28"/>
        </w:rPr>
      </w:pPr>
      <w:r>
        <w:rPr>
          <w:rFonts w:ascii="Times New Roman" w:hAnsi="Times New Roman"/>
          <w:sz w:val="28"/>
          <w:szCs w:val="28"/>
        </w:rPr>
        <w:t xml:space="preserve">Полное распоряжение и доступ ко всему архиву. </w:t>
      </w:r>
    </w:p>
    <w:p w14:paraId="5659FA0F" w14:textId="77777777" w:rsidR="000019BC" w:rsidRDefault="000019BC" w:rsidP="00815190">
      <w:pPr>
        <w:pStyle w:val="a6"/>
        <w:numPr>
          <w:ilvl w:val="0"/>
          <w:numId w:val="15"/>
        </w:numPr>
        <w:spacing w:line="360" w:lineRule="auto"/>
        <w:ind w:right="-7" w:firstLine="680"/>
        <w:jc w:val="both"/>
        <w:rPr>
          <w:rFonts w:ascii="Times New Roman" w:hAnsi="Times New Roman"/>
          <w:sz w:val="28"/>
          <w:szCs w:val="28"/>
        </w:rPr>
      </w:pPr>
      <w:r>
        <w:rPr>
          <w:rFonts w:ascii="Times New Roman" w:hAnsi="Times New Roman"/>
          <w:sz w:val="28"/>
          <w:szCs w:val="28"/>
        </w:rPr>
        <w:t xml:space="preserve">Отсутствие финансирования за счет государственных средств. </w:t>
      </w:r>
    </w:p>
    <w:p w14:paraId="54DAECA3" w14:textId="08B62FE6" w:rsidR="000019BC" w:rsidRPr="004019A4"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Таким образом, мы можем сказать, что концепция фотографий Дмитрия Донского </w:t>
      </w:r>
      <w:r w:rsidRPr="00ED3463">
        <w:rPr>
          <w:rFonts w:ascii="Times New Roman" w:hAnsi="Times New Roman"/>
          <w:color w:val="000000" w:themeColor="text1"/>
          <w:sz w:val="28"/>
          <w:szCs w:val="28"/>
        </w:rPr>
        <w:t>–</w:t>
      </w:r>
      <w:r>
        <w:rPr>
          <w:rFonts w:ascii="Times New Roman" w:hAnsi="Times New Roman"/>
          <w:sz w:val="28"/>
          <w:szCs w:val="28"/>
        </w:rPr>
        <w:t xml:space="preserve"> «подсматривание» за героем. Фотограф снимал репортаж, а не сухой отчет. Самое важное </w:t>
      </w:r>
      <w:r w:rsidRPr="00ED3463">
        <w:rPr>
          <w:rFonts w:ascii="Times New Roman" w:hAnsi="Times New Roman"/>
          <w:color w:val="000000" w:themeColor="text1"/>
          <w:sz w:val="28"/>
          <w:szCs w:val="28"/>
        </w:rPr>
        <w:t>–</w:t>
      </w:r>
      <w:r w:rsidR="00624E94">
        <w:rPr>
          <w:rFonts w:ascii="Times New Roman" w:hAnsi="Times New Roman"/>
          <w:color w:val="000000" w:themeColor="text1"/>
          <w:sz w:val="28"/>
          <w:szCs w:val="28"/>
        </w:rPr>
        <w:t xml:space="preserve"> </w:t>
      </w:r>
      <w:r>
        <w:rPr>
          <w:rFonts w:ascii="Times New Roman" w:hAnsi="Times New Roman"/>
          <w:sz w:val="28"/>
          <w:szCs w:val="28"/>
        </w:rPr>
        <w:t>это естественные позы и мимика. Никакой постановки. Важно было не восхвал</w:t>
      </w:r>
      <w:r w:rsidR="00624E94">
        <w:rPr>
          <w:rFonts w:ascii="Times New Roman" w:hAnsi="Times New Roman"/>
          <w:sz w:val="28"/>
          <w:szCs w:val="28"/>
        </w:rPr>
        <w:t>я</w:t>
      </w:r>
      <w:r>
        <w:rPr>
          <w:rFonts w:ascii="Times New Roman" w:hAnsi="Times New Roman"/>
          <w:sz w:val="28"/>
          <w:szCs w:val="28"/>
        </w:rPr>
        <w:t xml:space="preserve">ть своего героя, а именно показать его таким, какой он есть на самом деле. Это было основной задачей фотографа. Для этих целей он применял телеобъективы. В арсенале фотографа находились объективы: 80-200, 300, </w:t>
      </w:r>
      <w:r w:rsidRPr="0034698B">
        <w:rPr>
          <w:rFonts w:ascii="Times New Roman" w:hAnsi="Times New Roman"/>
          <w:sz w:val="28"/>
          <w:szCs w:val="28"/>
        </w:rPr>
        <w:t xml:space="preserve">600 и 2000. </w:t>
      </w:r>
      <w:r w:rsidR="00B6661E">
        <w:rPr>
          <w:rStyle w:val="a5"/>
          <w:rFonts w:ascii="Times New Roman" w:hAnsi="Times New Roman"/>
          <w:sz w:val="28"/>
          <w:szCs w:val="28"/>
        </w:rPr>
        <w:footnoteReference w:id="39"/>
      </w:r>
    </w:p>
    <w:p w14:paraId="54965E02" w14:textId="640FDD06" w:rsidR="000019BC" w:rsidRDefault="000019BC"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Теперь перейдем к современности и проследим за тем, как снимает личный фотограф Владимира Владимировича Путина </w:t>
      </w:r>
      <w:r>
        <w:rPr>
          <w:rStyle w:val="5yl5"/>
          <w:rFonts w:ascii="Times New Roman" w:hAnsi="Times New Roman"/>
          <w:sz w:val="28"/>
          <w:szCs w:val="28"/>
        </w:rPr>
        <w:t>– Алексей Дружинин</w:t>
      </w:r>
      <w:r>
        <w:rPr>
          <w:rFonts w:ascii="Times New Roman" w:hAnsi="Times New Roman"/>
          <w:sz w:val="28"/>
          <w:szCs w:val="28"/>
        </w:rPr>
        <w:t xml:space="preserve">. </w:t>
      </w:r>
      <w:r w:rsidR="00B6661E">
        <w:rPr>
          <w:rStyle w:val="a5"/>
          <w:rFonts w:ascii="Times New Roman" w:hAnsi="Times New Roman"/>
          <w:sz w:val="28"/>
          <w:szCs w:val="28"/>
        </w:rPr>
        <w:footnoteReference w:id="40"/>
      </w:r>
    </w:p>
    <w:p w14:paraId="27A147C6" w14:textId="40CD3147"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 xml:space="preserve">В своем анализе мы будем опираться на личное интервью и тексты семинара фотографа, которые он нам предоставил. По определению Алексея: личный фотограф – это, в первую очередь, сотрудник пресс-службы, обеспечивающий мероприятия Президента. «Мы готовим картинку, показывающую человека с положительной стороны, как бы он себя хотел </w:t>
      </w:r>
      <w:r>
        <w:rPr>
          <w:rStyle w:val="5yl5"/>
          <w:rFonts w:ascii="Times New Roman" w:hAnsi="Times New Roman"/>
          <w:sz w:val="28"/>
          <w:szCs w:val="28"/>
        </w:rPr>
        <w:lastRenderedPageBreak/>
        <w:t xml:space="preserve">видеть. И, как правило, мы всегда рядом с ним, но при этом не должны вызывать у него дискомфорта своей работой»,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Алексей Дружинин.</w:t>
      </w:r>
      <w:r w:rsidR="00B6661E">
        <w:rPr>
          <w:rStyle w:val="a5"/>
          <w:rFonts w:ascii="Times New Roman" w:hAnsi="Times New Roman"/>
          <w:sz w:val="28"/>
          <w:szCs w:val="28"/>
        </w:rPr>
        <w:footnoteReference w:id="41"/>
      </w:r>
    </w:p>
    <w:p w14:paraId="714B309F" w14:textId="0CC289BA" w:rsidR="000019BC" w:rsidRDefault="000019BC" w:rsidP="001A5BBE">
      <w:pPr>
        <w:spacing w:line="360" w:lineRule="auto"/>
        <w:ind w:right="-7" w:firstLine="680"/>
        <w:jc w:val="both"/>
        <w:rPr>
          <w:rStyle w:val="5yl5"/>
          <w:rFonts w:ascii="Times New Roman" w:hAnsi="Times New Roman"/>
          <w:sz w:val="28"/>
          <w:szCs w:val="28"/>
        </w:rPr>
      </w:pPr>
      <w:r w:rsidRPr="003516A7">
        <w:rPr>
          <w:rStyle w:val="5yl5"/>
          <w:rFonts w:ascii="Times New Roman" w:hAnsi="Times New Roman"/>
          <w:color w:val="000000" w:themeColor="text1"/>
          <w:sz w:val="28"/>
          <w:szCs w:val="28"/>
        </w:rPr>
        <w:t>Работа личным фотографом заним</w:t>
      </w:r>
      <w:r>
        <w:rPr>
          <w:rStyle w:val="5yl5"/>
          <w:rFonts w:ascii="Times New Roman" w:hAnsi="Times New Roman"/>
          <w:color w:val="000000" w:themeColor="text1"/>
          <w:sz w:val="28"/>
          <w:szCs w:val="28"/>
        </w:rPr>
        <w:t xml:space="preserve">ает у Алексея Дружинина </w:t>
      </w:r>
      <w:r w:rsidRPr="003516A7">
        <w:rPr>
          <w:rStyle w:val="5yl5"/>
          <w:rFonts w:ascii="Times New Roman" w:hAnsi="Times New Roman"/>
          <w:color w:val="000000" w:themeColor="text1"/>
          <w:sz w:val="28"/>
          <w:szCs w:val="28"/>
        </w:rPr>
        <w:t>много времени, и он не всегда физически</w:t>
      </w:r>
      <w:r>
        <w:rPr>
          <w:rStyle w:val="5yl5"/>
          <w:rFonts w:ascii="Times New Roman" w:hAnsi="Times New Roman"/>
          <w:sz w:val="28"/>
          <w:szCs w:val="28"/>
        </w:rPr>
        <w:t xml:space="preserve"> успевает поснимать что-то для себя. «Редко есть возможность технически выстроить съемку из-за жестких временных условий», – Алексей. Самая большая трудность в съемке Президента </w:t>
      </w:r>
      <w:r w:rsidRPr="00ED3463">
        <w:rPr>
          <w:rFonts w:ascii="Times New Roman" w:hAnsi="Times New Roman"/>
          <w:color w:val="000000" w:themeColor="text1"/>
          <w:sz w:val="28"/>
          <w:szCs w:val="28"/>
        </w:rPr>
        <w:t>–</w:t>
      </w:r>
      <w:r w:rsidR="00624E94">
        <w:rPr>
          <w:rFonts w:ascii="Times New Roman" w:hAnsi="Times New Roman"/>
          <w:color w:val="000000" w:themeColor="text1"/>
          <w:sz w:val="28"/>
          <w:szCs w:val="28"/>
        </w:rPr>
        <w:t xml:space="preserve"> </w:t>
      </w:r>
      <w:r>
        <w:rPr>
          <w:rStyle w:val="5yl5"/>
          <w:rFonts w:ascii="Times New Roman" w:hAnsi="Times New Roman"/>
          <w:sz w:val="28"/>
          <w:szCs w:val="28"/>
        </w:rPr>
        <w:t xml:space="preserve">это время. </w:t>
      </w:r>
      <w:r w:rsidR="00B6661E">
        <w:rPr>
          <w:rStyle w:val="a5"/>
          <w:rFonts w:ascii="Times New Roman" w:hAnsi="Times New Roman"/>
          <w:sz w:val="28"/>
          <w:szCs w:val="28"/>
        </w:rPr>
        <w:footnoteReference w:id="42"/>
      </w:r>
    </w:p>
    <w:p w14:paraId="3493F588" w14:textId="5A5BC7A3"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 xml:space="preserve">Чтобы снять выход Президента из машины, нужно очень быстро добежать до точки съемки. Так как фотографы едут в 4-ой машине и дистанция между машинами достаточна. «Получается как в советском мультфильме про фотографа: прыгун в высоту разбегается, перелетает планку, а фотограф летает вокруг него и снимает. Это и гипербола, и ирония, но в этом заключается вся суть. Однажды мы взбежали на двенадцатый этаж, обогнав лифт, с аппаратурой»,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Алексей</w:t>
      </w:r>
      <w:r w:rsidR="00B6661E">
        <w:rPr>
          <w:rStyle w:val="5yl5"/>
          <w:rFonts w:ascii="Times New Roman" w:hAnsi="Times New Roman"/>
          <w:sz w:val="28"/>
          <w:szCs w:val="28"/>
        </w:rPr>
        <w:t xml:space="preserve">. </w:t>
      </w:r>
      <w:r w:rsidR="00B6661E">
        <w:rPr>
          <w:rStyle w:val="a5"/>
          <w:rFonts w:ascii="Times New Roman" w:hAnsi="Times New Roman"/>
          <w:sz w:val="28"/>
          <w:szCs w:val="28"/>
        </w:rPr>
        <w:footnoteReference w:id="43"/>
      </w:r>
    </w:p>
    <w:p w14:paraId="2B3F3068" w14:textId="1763FB52"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Особенность работы в Российском пуле</w:t>
      </w:r>
      <w:r w:rsidR="005449C8">
        <w:rPr>
          <w:rStyle w:val="5yl5"/>
          <w:rFonts w:ascii="Times New Roman" w:hAnsi="Times New Roman"/>
          <w:sz w:val="28"/>
          <w:szCs w:val="28"/>
        </w:rPr>
        <w:t>,</w:t>
      </w:r>
      <w:r>
        <w:rPr>
          <w:rStyle w:val="5yl5"/>
          <w:rFonts w:ascii="Times New Roman" w:hAnsi="Times New Roman"/>
          <w:sz w:val="28"/>
          <w:szCs w:val="28"/>
        </w:rPr>
        <w:t xml:space="preserve"> </w:t>
      </w:r>
      <w:r w:rsidR="005449C8">
        <w:rPr>
          <w:rStyle w:val="5yl5"/>
          <w:rFonts w:ascii="Times New Roman" w:hAnsi="Times New Roman"/>
          <w:sz w:val="28"/>
          <w:szCs w:val="28"/>
        </w:rPr>
        <w:t>со слов Алексея Дружинина</w:t>
      </w:r>
      <w:r w:rsidR="005449C8" w:rsidRPr="00ED3463">
        <w:rPr>
          <w:rFonts w:ascii="Times New Roman" w:hAnsi="Times New Roman"/>
          <w:color w:val="000000" w:themeColor="text1"/>
          <w:sz w:val="28"/>
          <w:szCs w:val="28"/>
        </w:rPr>
        <w:t xml:space="preserve"> </w:t>
      </w:r>
      <w:r w:rsidRPr="00ED3463">
        <w:rPr>
          <w:rFonts w:ascii="Times New Roman" w:hAnsi="Times New Roman"/>
          <w:color w:val="000000" w:themeColor="text1"/>
          <w:sz w:val="28"/>
          <w:szCs w:val="28"/>
        </w:rPr>
        <w:t>–</w:t>
      </w:r>
      <w:r w:rsidR="00624E94">
        <w:rPr>
          <w:rFonts w:ascii="Times New Roman" w:hAnsi="Times New Roman"/>
          <w:color w:val="000000" w:themeColor="text1"/>
          <w:sz w:val="28"/>
          <w:szCs w:val="28"/>
        </w:rPr>
        <w:t xml:space="preserve"> </w:t>
      </w:r>
      <w:r>
        <w:rPr>
          <w:rStyle w:val="5yl5"/>
          <w:rFonts w:ascii="Times New Roman" w:hAnsi="Times New Roman"/>
          <w:sz w:val="28"/>
          <w:szCs w:val="28"/>
        </w:rPr>
        <w:t xml:space="preserve">снять протокол. На примере выездного мероприятия рассмотрим необходимые «точки съемки»: </w:t>
      </w:r>
    </w:p>
    <w:p w14:paraId="3230E2FE" w14:textId="51F39A72" w:rsidR="000019BC" w:rsidRPr="00B23C58" w:rsidRDefault="00BA2F7F" w:rsidP="00815190">
      <w:pPr>
        <w:pStyle w:val="a6"/>
        <w:numPr>
          <w:ilvl w:val="0"/>
          <w:numId w:val="41"/>
        </w:numPr>
        <w:suppressAutoHyphens/>
        <w:spacing w:line="360" w:lineRule="auto"/>
        <w:ind w:right="-7"/>
        <w:jc w:val="both"/>
        <w:rPr>
          <w:rStyle w:val="5yl5"/>
          <w:rFonts w:ascii="Times New Roman" w:hAnsi="Times New Roman"/>
          <w:sz w:val="28"/>
          <w:szCs w:val="28"/>
        </w:rPr>
      </w:pPr>
      <w:r>
        <w:rPr>
          <w:rStyle w:val="5yl5"/>
          <w:rFonts w:ascii="Times New Roman" w:hAnsi="Times New Roman"/>
          <w:sz w:val="28"/>
          <w:szCs w:val="28"/>
        </w:rPr>
        <w:t>П</w:t>
      </w:r>
      <w:r w:rsidR="000019BC" w:rsidRPr="00B23C58">
        <w:rPr>
          <w:rStyle w:val="5yl5"/>
          <w:rFonts w:ascii="Times New Roman" w:hAnsi="Times New Roman"/>
          <w:sz w:val="28"/>
          <w:szCs w:val="28"/>
        </w:rPr>
        <w:t>рилет</w:t>
      </w:r>
      <w:r w:rsidR="001F0203">
        <w:rPr>
          <w:rStyle w:val="5yl5"/>
          <w:rFonts w:ascii="Times New Roman" w:hAnsi="Times New Roman"/>
          <w:sz w:val="28"/>
          <w:szCs w:val="28"/>
        </w:rPr>
        <w:t>.</w:t>
      </w:r>
    </w:p>
    <w:p w14:paraId="1881029E" w14:textId="0978D8F1" w:rsidR="000019BC" w:rsidRPr="00B23C58" w:rsidRDefault="00BA2F7F" w:rsidP="00815190">
      <w:pPr>
        <w:pStyle w:val="a6"/>
        <w:numPr>
          <w:ilvl w:val="0"/>
          <w:numId w:val="41"/>
        </w:numPr>
        <w:suppressAutoHyphens/>
        <w:spacing w:line="360" w:lineRule="auto"/>
        <w:ind w:right="-7"/>
        <w:jc w:val="both"/>
        <w:rPr>
          <w:rStyle w:val="5yl5"/>
          <w:rFonts w:ascii="Times New Roman" w:hAnsi="Times New Roman"/>
          <w:sz w:val="28"/>
          <w:szCs w:val="28"/>
        </w:rPr>
      </w:pPr>
      <w:r>
        <w:rPr>
          <w:rStyle w:val="5yl5"/>
          <w:rFonts w:ascii="Times New Roman" w:hAnsi="Times New Roman"/>
          <w:sz w:val="28"/>
          <w:szCs w:val="28"/>
        </w:rPr>
        <w:t>О</w:t>
      </w:r>
      <w:r w:rsidR="000019BC" w:rsidRPr="00B23C58">
        <w:rPr>
          <w:rStyle w:val="5yl5"/>
          <w:rFonts w:ascii="Times New Roman" w:hAnsi="Times New Roman"/>
          <w:sz w:val="28"/>
          <w:szCs w:val="28"/>
        </w:rPr>
        <w:t>смотр завода</w:t>
      </w:r>
      <w:r w:rsidR="001F0203">
        <w:rPr>
          <w:rStyle w:val="5yl5"/>
          <w:rFonts w:ascii="Times New Roman" w:hAnsi="Times New Roman"/>
          <w:sz w:val="28"/>
          <w:szCs w:val="28"/>
        </w:rPr>
        <w:t>.</w:t>
      </w:r>
    </w:p>
    <w:p w14:paraId="284E20CC" w14:textId="7C2751A4" w:rsidR="000019BC" w:rsidRPr="00B23C58" w:rsidRDefault="00BA2F7F" w:rsidP="00815190">
      <w:pPr>
        <w:pStyle w:val="a6"/>
        <w:numPr>
          <w:ilvl w:val="0"/>
          <w:numId w:val="41"/>
        </w:numPr>
        <w:suppressAutoHyphens/>
        <w:spacing w:line="360" w:lineRule="auto"/>
        <w:ind w:right="-7"/>
        <w:jc w:val="both"/>
        <w:rPr>
          <w:rStyle w:val="5yl5"/>
          <w:rFonts w:ascii="Times New Roman" w:hAnsi="Times New Roman"/>
          <w:sz w:val="28"/>
          <w:szCs w:val="28"/>
        </w:rPr>
      </w:pPr>
      <w:r>
        <w:rPr>
          <w:rStyle w:val="5yl5"/>
          <w:rFonts w:ascii="Times New Roman" w:hAnsi="Times New Roman"/>
          <w:sz w:val="28"/>
          <w:szCs w:val="28"/>
        </w:rPr>
        <w:t>О</w:t>
      </w:r>
      <w:r w:rsidR="000019BC" w:rsidRPr="00B23C58">
        <w:rPr>
          <w:rStyle w:val="5yl5"/>
          <w:rFonts w:ascii="Times New Roman" w:hAnsi="Times New Roman"/>
          <w:sz w:val="28"/>
          <w:szCs w:val="28"/>
        </w:rPr>
        <w:t>бщение с народом</w:t>
      </w:r>
      <w:r w:rsidR="001F0203">
        <w:rPr>
          <w:rStyle w:val="5yl5"/>
          <w:rFonts w:ascii="Times New Roman" w:hAnsi="Times New Roman"/>
          <w:sz w:val="28"/>
          <w:szCs w:val="28"/>
        </w:rPr>
        <w:t>.</w:t>
      </w:r>
    </w:p>
    <w:p w14:paraId="584CEAD4" w14:textId="1C8034C9" w:rsidR="000019BC" w:rsidRDefault="00BA2F7F" w:rsidP="00815190">
      <w:pPr>
        <w:pStyle w:val="a6"/>
        <w:numPr>
          <w:ilvl w:val="0"/>
          <w:numId w:val="41"/>
        </w:numPr>
        <w:suppressAutoHyphens/>
        <w:spacing w:line="360" w:lineRule="auto"/>
        <w:ind w:right="-7"/>
        <w:jc w:val="both"/>
        <w:rPr>
          <w:rStyle w:val="5yl5"/>
          <w:rFonts w:ascii="Times New Roman" w:hAnsi="Times New Roman"/>
          <w:sz w:val="28"/>
          <w:szCs w:val="28"/>
        </w:rPr>
      </w:pPr>
      <w:r>
        <w:rPr>
          <w:rStyle w:val="5yl5"/>
          <w:rFonts w:ascii="Times New Roman" w:hAnsi="Times New Roman"/>
          <w:sz w:val="28"/>
          <w:szCs w:val="28"/>
        </w:rPr>
        <w:t>С</w:t>
      </w:r>
      <w:r w:rsidR="000019BC" w:rsidRPr="00B23C58">
        <w:rPr>
          <w:rStyle w:val="5yl5"/>
          <w:rFonts w:ascii="Times New Roman" w:hAnsi="Times New Roman"/>
          <w:sz w:val="28"/>
          <w:szCs w:val="28"/>
        </w:rPr>
        <w:t>овещание и т.д.</w:t>
      </w:r>
    </w:p>
    <w:p w14:paraId="19D9B41D" w14:textId="77777777" w:rsidR="000019BC" w:rsidRPr="00B23C58" w:rsidRDefault="000019BC" w:rsidP="001A5BBE">
      <w:pPr>
        <w:spacing w:line="360" w:lineRule="auto"/>
        <w:ind w:right="-7" w:firstLine="680"/>
        <w:jc w:val="both"/>
        <w:rPr>
          <w:rStyle w:val="5yl5"/>
          <w:rFonts w:ascii="Times New Roman" w:hAnsi="Times New Roman"/>
          <w:sz w:val="28"/>
          <w:szCs w:val="28"/>
        </w:rPr>
      </w:pPr>
      <w:r w:rsidRPr="00B23C58">
        <w:rPr>
          <w:rStyle w:val="5yl5"/>
          <w:rFonts w:ascii="Times New Roman" w:hAnsi="Times New Roman"/>
          <w:sz w:val="28"/>
          <w:szCs w:val="28"/>
        </w:rPr>
        <w:t xml:space="preserve">В день у фотографа бывает до десятка и более подобных мероприятий, и фотограф обязан с каждого из них сделать свой репортаж. Общий план, </w:t>
      </w:r>
      <w:r w:rsidRPr="00B23C58">
        <w:rPr>
          <w:rStyle w:val="5yl5"/>
          <w:rFonts w:ascii="Times New Roman" w:hAnsi="Times New Roman"/>
          <w:sz w:val="28"/>
          <w:szCs w:val="28"/>
        </w:rPr>
        <w:lastRenderedPageBreak/>
        <w:t xml:space="preserve">средний, крупный. Алексей признается, что работа личного фотографа трудна. Девушке она не подвластна. </w:t>
      </w:r>
    </w:p>
    <w:p w14:paraId="4FDF81FE" w14:textId="05B74D30"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 xml:space="preserve">В среднем рабочий день Алексея Дружинина начинается в десять утра. Во сколько закончится день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фотограф не знает. Могут быть командировки на два и более дня. </w:t>
      </w:r>
      <w:proofErr w:type="gramStart"/>
      <w:r>
        <w:rPr>
          <w:rStyle w:val="5yl5"/>
          <w:rFonts w:ascii="Times New Roman" w:hAnsi="Times New Roman"/>
          <w:sz w:val="28"/>
          <w:szCs w:val="28"/>
        </w:rPr>
        <w:t>«Например</w:t>
      </w:r>
      <w:proofErr w:type="gramEnd"/>
      <w:r>
        <w:rPr>
          <w:rStyle w:val="5yl5"/>
          <w:rFonts w:ascii="Times New Roman" w:hAnsi="Times New Roman"/>
          <w:sz w:val="28"/>
          <w:szCs w:val="28"/>
        </w:rPr>
        <w:t xml:space="preserve">, летел на съемку в Питер на день, туда и обратно. А «попал» на Валаам еще дня на четыре. Искал хотя бы чистую рубашку…»,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фотограф В. В. Путина.</w:t>
      </w:r>
      <w:r w:rsidR="008E6680">
        <w:rPr>
          <w:rStyle w:val="a5"/>
          <w:rFonts w:ascii="Times New Roman" w:hAnsi="Times New Roman"/>
          <w:sz w:val="28"/>
          <w:szCs w:val="28"/>
        </w:rPr>
        <w:footnoteReference w:id="44"/>
      </w:r>
    </w:p>
    <w:p w14:paraId="4C8AD5B9" w14:textId="77777777"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 xml:space="preserve">Что касается </w:t>
      </w:r>
      <w:proofErr w:type="spellStart"/>
      <w:r>
        <w:rPr>
          <w:rStyle w:val="5yl5"/>
          <w:rFonts w:ascii="Times New Roman" w:hAnsi="Times New Roman"/>
          <w:sz w:val="28"/>
          <w:szCs w:val="28"/>
        </w:rPr>
        <w:t>дресс</w:t>
      </w:r>
      <w:proofErr w:type="spellEnd"/>
      <w:r>
        <w:rPr>
          <w:rStyle w:val="5yl5"/>
          <w:rFonts w:ascii="Times New Roman" w:hAnsi="Times New Roman"/>
          <w:sz w:val="28"/>
          <w:szCs w:val="28"/>
        </w:rPr>
        <w:t>-кода, как и все чиновники, фотографы обязаны ходить в костюме и при галстуке. На официальные мероприятия не допускается никакая другая форма одежды. Без галстука иногда разрешается. Кремлевские мероприятия по умолчани</w:t>
      </w:r>
      <w:r w:rsidR="00624E94">
        <w:rPr>
          <w:rStyle w:val="5yl5"/>
          <w:rFonts w:ascii="Times New Roman" w:hAnsi="Times New Roman"/>
          <w:sz w:val="28"/>
          <w:szCs w:val="28"/>
        </w:rPr>
        <w:t>ю, – пиджак, галстук. «При этом</w:t>
      </w:r>
      <w:r>
        <w:rPr>
          <w:rStyle w:val="5yl5"/>
          <w:rFonts w:ascii="Times New Roman" w:hAnsi="Times New Roman"/>
          <w:sz w:val="28"/>
          <w:szCs w:val="28"/>
        </w:rPr>
        <w:t xml:space="preserve"> на мне разгрузка – ремень на поясе: два фотоаппарата с объективами плюс четыре чехла с объективами. В непогоду бежать с зонтиком и фотоаппаратурой не получается, поэтому после дождя частенько костюм приходится выкидывать», – Алексей Дружинин.</w:t>
      </w:r>
    </w:p>
    <w:p w14:paraId="0535FBFE" w14:textId="77777777"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Важным отличием фотографа Ельцина от фотографа Путина являются права на фотографии. Все фотографии с Ельциным принадлежали лично Дмитрию Донскому. Он мог ими распоряжаться, как пожелает. Фотографии хранились у него дома. Права на фотографии Алексея Дружинина принадлежат администрации Президента. И случайно никакая фотография никуда уйти не может.</w:t>
      </w:r>
    </w:p>
    <w:p w14:paraId="0310F454" w14:textId="2C07715D" w:rsidR="000019BC" w:rsidRPr="00ED3463"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 xml:space="preserve">Существуют такие понятия, как авторские права и коммерческие. Авторские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принадлежат фотографу: его имя ставится под фотографией по закону об авторском праве. Права на распространение и коммерческое использование принадлежат администрации Президента и информационному </w:t>
      </w:r>
      <w:r>
        <w:rPr>
          <w:rStyle w:val="5yl5"/>
          <w:rFonts w:ascii="Times New Roman" w:hAnsi="Times New Roman"/>
          <w:sz w:val="28"/>
          <w:szCs w:val="28"/>
        </w:rPr>
        <w:lastRenderedPageBreak/>
        <w:t xml:space="preserve">агентству РИА-Новости. «Я не фотограф, который пришел с улицы и снимает для себя, я не могу просто так использовать фотографии»,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А. Дружинин. Все фотографии проходят отбор. Не этичные идут в стол. Владимир Владимирович просматривал съемки несколько раз. Это были фотографии с неофициального мероприятия. Ельцин же просматривал съемки раз в месяц. </w:t>
      </w:r>
      <w:r w:rsidR="001B26A8">
        <w:rPr>
          <w:rStyle w:val="a5"/>
          <w:rFonts w:ascii="Times New Roman" w:hAnsi="Times New Roman"/>
          <w:sz w:val="28"/>
          <w:szCs w:val="28"/>
        </w:rPr>
        <w:footnoteReference w:id="45"/>
      </w:r>
    </w:p>
    <w:p w14:paraId="3C79DEB5" w14:textId="77777777" w:rsidR="000019BC" w:rsidRDefault="000019BC" w:rsidP="001A5BBE">
      <w:pPr>
        <w:spacing w:line="360" w:lineRule="auto"/>
        <w:ind w:right="-7" w:firstLine="680"/>
        <w:jc w:val="both"/>
        <w:rPr>
          <w:rStyle w:val="5yl5"/>
          <w:rFonts w:ascii="Times New Roman" w:hAnsi="Times New Roman"/>
          <w:sz w:val="28"/>
          <w:szCs w:val="28"/>
        </w:rPr>
      </w:pPr>
      <w:r w:rsidRPr="00ED3463">
        <w:rPr>
          <w:rStyle w:val="5yl5"/>
          <w:rFonts w:ascii="Times New Roman" w:hAnsi="Times New Roman"/>
          <w:sz w:val="28"/>
          <w:szCs w:val="28"/>
        </w:rPr>
        <w:t xml:space="preserve">Что касается постановочных фотографий, то их процент составляет от общего числа 1 % </w:t>
      </w:r>
      <w:r>
        <w:rPr>
          <w:rStyle w:val="5yl5"/>
          <w:rFonts w:ascii="Times New Roman" w:hAnsi="Times New Roman"/>
          <w:sz w:val="28"/>
          <w:szCs w:val="28"/>
        </w:rPr>
        <w:t>(со слов фотографа).</w:t>
      </w:r>
      <w:r w:rsidRPr="00ED3463">
        <w:rPr>
          <w:rStyle w:val="5yl5"/>
          <w:rFonts w:ascii="Times New Roman" w:hAnsi="Times New Roman"/>
          <w:sz w:val="28"/>
          <w:szCs w:val="28"/>
        </w:rPr>
        <w:t xml:space="preserve"> Студийные съемки бывают примерно  раз в два года. Групповые портреты тоже снимаются.</w:t>
      </w:r>
      <w:r w:rsidR="00624E94">
        <w:rPr>
          <w:rStyle w:val="5yl5"/>
          <w:rFonts w:ascii="Times New Roman" w:hAnsi="Times New Roman"/>
          <w:sz w:val="28"/>
          <w:szCs w:val="28"/>
        </w:rPr>
        <w:t xml:space="preserve"> </w:t>
      </w:r>
      <w:r w:rsidRPr="00ED3463">
        <w:rPr>
          <w:rStyle w:val="5yl5"/>
          <w:rFonts w:ascii="Times New Roman" w:hAnsi="Times New Roman"/>
          <w:sz w:val="28"/>
          <w:szCs w:val="28"/>
        </w:rPr>
        <w:t>После выборов 2012 года фотограф снимал Правительство.</w:t>
      </w:r>
    </w:p>
    <w:p w14:paraId="2A619555" w14:textId="77777777"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ab/>
        <w:t xml:space="preserve">До этого мы сравнивали фотографов нашей страны, снимавших в разных временных промежутках, теперь проведем сравнительный </w:t>
      </w:r>
      <w:proofErr w:type="gramStart"/>
      <w:r>
        <w:rPr>
          <w:rStyle w:val="5yl5"/>
          <w:rFonts w:ascii="Times New Roman" w:hAnsi="Times New Roman"/>
          <w:sz w:val="28"/>
          <w:szCs w:val="28"/>
        </w:rPr>
        <w:t>анализ  и</w:t>
      </w:r>
      <w:proofErr w:type="gramEnd"/>
      <w:r>
        <w:rPr>
          <w:rStyle w:val="5yl5"/>
          <w:rFonts w:ascii="Times New Roman" w:hAnsi="Times New Roman"/>
          <w:sz w:val="28"/>
          <w:szCs w:val="28"/>
        </w:rPr>
        <w:t xml:space="preserve"> посмотрим принципиальную разницу на сегодняшний день в концепции фотографа Белого Дома и Кремля по мнению Алексея Дружинина.</w:t>
      </w:r>
    </w:p>
    <w:p w14:paraId="7CAAA49C" w14:textId="77777777"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 xml:space="preserve"> </w:t>
      </w:r>
      <w:r w:rsidR="00624E94">
        <w:rPr>
          <w:rStyle w:val="5yl5"/>
          <w:rFonts w:ascii="Times New Roman" w:hAnsi="Times New Roman"/>
          <w:sz w:val="28"/>
          <w:szCs w:val="28"/>
        </w:rPr>
        <w:t>Со слов фотографа: «в США</w:t>
      </w:r>
      <w:r>
        <w:rPr>
          <w:rStyle w:val="5yl5"/>
          <w:rFonts w:ascii="Times New Roman" w:hAnsi="Times New Roman"/>
          <w:sz w:val="28"/>
          <w:szCs w:val="28"/>
        </w:rPr>
        <w:t xml:space="preserve"> Первое лицо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w:t>
      </w:r>
      <w:proofErr w:type="spellStart"/>
      <w:r>
        <w:rPr>
          <w:rStyle w:val="5yl5"/>
          <w:rFonts w:ascii="Times New Roman" w:hAnsi="Times New Roman"/>
          <w:sz w:val="28"/>
          <w:szCs w:val="28"/>
        </w:rPr>
        <w:t>медийная</w:t>
      </w:r>
      <w:proofErr w:type="spellEnd"/>
      <w:r>
        <w:rPr>
          <w:rStyle w:val="5yl5"/>
          <w:rFonts w:ascii="Times New Roman" w:hAnsi="Times New Roman"/>
          <w:sz w:val="28"/>
          <w:szCs w:val="28"/>
        </w:rPr>
        <w:t xml:space="preserve"> фигура, и вся его работа направлена на организацию «контента»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картинки.  То есть – театр. И работа всей структуры этому подчинена. В России Первое лицо — это, в первую очередь,  управленец, а потом уже «картинка». То есть не так сильно влияет работа «театра» на политическую жизнь. И, соответственно, это не первостепенная задача». Алексей считает, что это сильно затрудняет работу фотографа, так как не всегда можно выстроить картинку.</w:t>
      </w:r>
    </w:p>
    <w:p w14:paraId="3979E07F" w14:textId="77777777" w:rsidR="000019BC" w:rsidRDefault="000019BC" w:rsidP="001A5BBE">
      <w:pPr>
        <w:spacing w:line="360" w:lineRule="auto"/>
        <w:ind w:right="-7" w:firstLine="680"/>
        <w:jc w:val="both"/>
        <w:rPr>
          <w:rStyle w:val="5yl5"/>
          <w:rFonts w:ascii="Times New Roman" w:hAnsi="Times New Roman"/>
          <w:sz w:val="28"/>
          <w:szCs w:val="28"/>
        </w:rPr>
      </w:pPr>
      <w:r>
        <w:rPr>
          <w:rStyle w:val="5yl5"/>
          <w:rFonts w:ascii="Times New Roman" w:hAnsi="Times New Roman"/>
          <w:sz w:val="28"/>
          <w:szCs w:val="28"/>
        </w:rPr>
        <w:t xml:space="preserve">Второе различие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организационное, однако оно вытекает из первого. В США личный фотограф снимает непосредственно для первого лица небольшое количество фотографий </w:t>
      </w:r>
      <w:r w:rsidRPr="00ED3463">
        <w:rPr>
          <w:rFonts w:ascii="Times New Roman" w:hAnsi="Times New Roman"/>
          <w:color w:val="000000" w:themeColor="text1"/>
          <w:sz w:val="28"/>
          <w:szCs w:val="28"/>
        </w:rPr>
        <w:t>–</w:t>
      </w:r>
      <w:r>
        <w:rPr>
          <w:rStyle w:val="5yl5"/>
          <w:rFonts w:ascii="Times New Roman" w:hAnsi="Times New Roman"/>
          <w:sz w:val="28"/>
          <w:szCs w:val="28"/>
        </w:rPr>
        <w:t xml:space="preserve"> «фото на память» на свое усмотрение, и потом  часть  выкладывается в свободный доступ.  Агентства, если хотят </w:t>
      </w:r>
      <w:r>
        <w:rPr>
          <w:rStyle w:val="5yl5"/>
          <w:rFonts w:ascii="Times New Roman" w:hAnsi="Times New Roman"/>
          <w:sz w:val="28"/>
          <w:szCs w:val="28"/>
        </w:rPr>
        <w:lastRenderedPageBreak/>
        <w:t>большего разнообразия и полного репортажа с мероприятия, сами отправляют своих фотографов.</w:t>
      </w:r>
    </w:p>
    <w:p w14:paraId="4523DFC3" w14:textId="77777777" w:rsidR="0064087A" w:rsidRDefault="000019BC" w:rsidP="001A5BBE">
      <w:pPr>
        <w:spacing w:line="360" w:lineRule="auto"/>
        <w:ind w:right="-7" w:firstLine="680"/>
        <w:jc w:val="both"/>
        <w:rPr>
          <w:rFonts w:ascii="Times New Roman" w:hAnsi="Times New Roman"/>
          <w:sz w:val="28"/>
          <w:szCs w:val="28"/>
        </w:rPr>
      </w:pPr>
      <w:r>
        <w:rPr>
          <w:rStyle w:val="5yl5"/>
          <w:rFonts w:ascii="Times New Roman" w:hAnsi="Times New Roman"/>
          <w:sz w:val="28"/>
          <w:szCs w:val="28"/>
        </w:rPr>
        <w:t xml:space="preserve">В России </w:t>
      </w:r>
      <w:proofErr w:type="spellStart"/>
      <w:r>
        <w:rPr>
          <w:rStyle w:val="5yl5"/>
          <w:rFonts w:ascii="Times New Roman" w:hAnsi="Times New Roman"/>
          <w:sz w:val="28"/>
          <w:szCs w:val="28"/>
        </w:rPr>
        <w:t>личники</w:t>
      </w:r>
      <w:proofErr w:type="spellEnd"/>
      <w:r>
        <w:rPr>
          <w:rStyle w:val="5yl5"/>
          <w:rFonts w:ascii="Times New Roman" w:hAnsi="Times New Roman"/>
          <w:sz w:val="28"/>
          <w:szCs w:val="28"/>
        </w:rPr>
        <w:t xml:space="preserve"> обслуживают новостной сайт Президента (kremlin.ru) и два государственных Агентства </w:t>
      </w:r>
      <w:r w:rsidR="00624E94">
        <w:rPr>
          <w:rStyle w:val="5yl5"/>
          <w:rFonts w:ascii="Times New Roman" w:hAnsi="Times New Roman"/>
          <w:sz w:val="28"/>
          <w:szCs w:val="28"/>
        </w:rPr>
        <w:t>Р</w:t>
      </w:r>
      <w:r>
        <w:rPr>
          <w:rStyle w:val="5yl5"/>
          <w:rFonts w:ascii="Times New Roman" w:hAnsi="Times New Roman"/>
          <w:sz w:val="28"/>
          <w:szCs w:val="28"/>
        </w:rPr>
        <w:t xml:space="preserve">ИА (РИА-Новости) и ТАСС. Российские фотографы должны сделать максимально полный репортаж с каждого мероприятия. У них не существует понятий «фото для души»  или «по настроению».  </w:t>
      </w:r>
      <w:r w:rsidRPr="004019A4">
        <w:rPr>
          <w:rFonts w:ascii="Times New Roman" w:hAnsi="Times New Roman"/>
          <w:sz w:val="28"/>
          <w:szCs w:val="28"/>
        </w:rPr>
        <w:t>(</w:t>
      </w:r>
      <w:r>
        <w:rPr>
          <w:rFonts w:ascii="Times New Roman" w:hAnsi="Times New Roman"/>
          <w:sz w:val="28"/>
          <w:szCs w:val="28"/>
        </w:rPr>
        <w:t>Полный текст интервью – Приложение 3 и Приложение 4</w:t>
      </w:r>
      <w:r w:rsidRPr="004019A4">
        <w:rPr>
          <w:rFonts w:ascii="Times New Roman" w:hAnsi="Times New Roman"/>
          <w:sz w:val="28"/>
          <w:szCs w:val="28"/>
        </w:rPr>
        <w:t>)</w:t>
      </w:r>
    </w:p>
    <w:p w14:paraId="42BE2816" w14:textId="77777777" w:rsidR="00C87F19" w:rsidRDefault="00C87F19" w:rsidP="001A5BBE">
      <w:pPr>
        <w:spacing w:line="360" w:lineRule="auto"/>
        <w:ind w:right="-7" w:firstLine="680"/>
        <w:jc w:val="both"/>
        <w:rPr>
          <w:rFonts w:ascii="Times New Roman" w:hAnsi="Times New Roman"/>
          <w:sz w:val="28"/>
          <w:szCs w:val="28"/>
        </w:rPr>
      </w:pPr>
    </w:p>
    <w:p w14:paraId="1A6C0B04" w14:textId="0C4C105D" w:rsidR="000019BC" w:rsidRPr="00C87F19" w:rsidRDefault="000019BC" w:rsidP="00C87F19">
      <w:pPr>
        <w:pStyle w:val="2"/>
        <w:jc w:val="center"/>
        <w:rPr>
          <w:rFonts w:ascii="Times New Roman" w:hAnsi="Times New Roman" w:cs="Times New Roman"/>
          <w:sz w:val="28"/>
          <w:szCs w:val="28"/>
        </w:rPr>
      </w:pPr>
      <w:bookmarkStart w:id="18" w:name="_Toc451613446"/>
      <w:r w:rsidRPr="00C87F19">
        <w:rPr>
          <w:rFonts w:ascii="Times New Roman" w:hAnsi="Times New Roman" w:cs="Times New Roman"/>
          <w:sz w:val="28"/>
          <w:szCs w:val="28"/>
        </w:rPr>
        <w:t xml:space="preserve">2.2 Изобразительные особенности фотографии Пита </w:t>
      </w:r>
      <w:proofErr w:type="spellStart"/>
      <w:r w:rsidRPr="00C87F19">
        <w:rPr>
          <w:rFonts w:ascii="Times New Roman" w:hAnsi="Times New Roman" w:cs="Times New Roman"/>
          <w:sz w:val="28"/>
          <w:szCs w:val="28"/>
        </w:rPr>
        <w:t>Соузы</w:t>
      </w:r>
      <w:bookmarkEnd w:id="18"/>
      <w:proofErr w:type="spellEnd"/>
    </w:p>
    <w:p w14:paraId="1630054D" w14:textId="77777777" w:rsidR="001B26A8" w:rsidRDefault="001B26A8" w:rsidP="001A5BBE">
      <w:pPr>
        <w:spacing w:line="360" w:lineRule="auto"/>
        <w:ind w:right="-7" w:firstLine="680"/>
        <w:jc w:val="both"/>
        <w:rPr>
          <w:rFonts w:ascii="Times New Roman" w:hAnsi="Times New Roman"/>
          <w:sz w:val="28"/>
          <w:szCs w:val="28"/>
        </w:rPr>
      </w:pPr>
      <w:r>
        <w:rPr>
          <w:rFonts w:ascii="Times New Roman" w:hAnsi="Times New Roman"/>
          <w:sz w:val="28"/>
          <w:szCs w:val="28"/>
        </w:rPr>
        <w:t xml:space="preserve">Теперь обратимся к американскому опыту. </w:t>
      </w:r>
      <w:r w:rsidRPr="00A351CD">
        <w:rPr>
          <w:rFonts w:ascii="Times New Roman" w:hAnsi="Times New Roman"/>
          <w:sz w:val="28"/>
          <w:szCs w:val="28"/>
        </w:rPr>
        <w:t>Пите</w:t>
      </w:r>
      <w:r>
        <w:rPr>
          <w:rFonts w:ascii="Times New Roman" w:hAnsi="Times New Roman"/>
          <w:sz w:val="28"/>
          <w:szCs w:val="28"/>
        </w:rPr>
        <w:t xml:space="preserve">р </w:t>
      </w:r>
      <w:proofErr w:type="spellStart"/>
      <w:r>
        <w:rPr>
          <w:rFonts w:ascii="Times New Roman" w:hAnsi="Times New Roman"/>
          <w:sz w:val="28"/>
          <w:szCs w:val="28"/>
        </w:rPr>
        <w:t>Соуза</w:t>
      </w:r>
      <w:proofErr w:type="spellEnd"/>
      <w:r>
        <w:rPr>
          <w:rFonts w:ascii="Times New Roman" w:hAnsi="Times New Roman"/>
          <w:sz w:val="28"/>
          <w:szCs w:val="28"/>
        </w:rPr>
        <w:t xml:space="preserve"> – американский фотокорреспондент и главный фотограф Президента США Барака Обамы. До того, как стать «</w:t>
      </w:r>
      <w:proofErr w:type="spellStart"/>
      <w:r>
        <w:rPr>
          <w:rFonts w:ascii="Times New Roman" w:hAnsi="Times New Roman"/>
          <w:sz w:val="28"/>
          <w:szCs w:val="28"/>
        </w:rPr>
        <w:t>личником</w:t>
      </w:r>
      <w:proofErr w:type="spellEnd"/>
      <w:r>
        <w:rPr>
          <w:rFonts w:ascii="Times New Roman" w:hAnsi="Times New Roman"/>
          <w:sz w:val="28"/>
          <w:szCs w:val="28"/>
        </w:rPr>
        <w:t xml:space="preserve">», он сотрудничал с такими изданиями, как: </w:t>
      </w:r>
      <w:proofErr w:type="spellStart"/>
      <w:r w:rsidRPr="00350791">
        <w:rPr>
          <w:rFonts w:ascii="Times New Roman" w:hAnsi="Times New Roman"/>
          <w:sz w:val="28"/>
          <w:szCs w:val="28"/>
        </w:rPr>
        <w:t>National</w:t>
      </w:r>
      <w:proofErr w:type="spellEnd"/>
      <w:r w:rsidRPr="00350791">
        <w:rPr>
          <w:rFonts w:ascii="Times New Roman" w:hAnsi="Times New Roman"/>
          <w:sz w:val="28"/>
          <w:szCs w:val="28"/>
        </w:rPr>
        <w:t xml:space="preserve"> </w:t>
      </w:r>
      <w:proofErr w:type="spellStart"/>
      <w:r w:rsidRPr="00350791">
        <w:rPr>
          <w:rFonts w:ascii="Times New Roman" w:hAnsi="Times New Roman"/>
          <w:sz w:val="28"/>
          <w:szCs w:val="28"/>
        </w:rPr>
        <w:t>Geographic</w:t>
      </w:r>
      <w:proofErr w:type="spellEnd"/>
      <w:r w:rsidRPr="00350791">
        <w:rPr>
          <w:rFonts w:ascii="Times New Roman" w:hAnsi="Times New Roman"/>
          <w:sz w:val="28"/>
          <w:szCs w:val="28"/>
        </w:rPr>
        <w:t xml:space="preserve"> и </w:t>
      </w:r>
      <w:proofErr w:type="spellStart"/>
      <w:r w:rsidRPr="00350791">
        <w:rPr>
          <w:rFonts w:ascii="Times New Roman" w:hAnsi="Times New Roman"/>
          <w:sz w:val="28"/>
          <w:szCs w:val="28"/>
        </w:rPr>
        <w:t>Life</w:t>
      </w:r>
      <w:proofErr w:type="spellEnd"/>
      <w:r>
        <w:rPr>
          <w:rFonts w:ascii="Times New Roman" w:hAnsi="Times New Roman"/>
          <w:sz w:val="28"/>
          <w:szCs w:val="28"/>
        </w:rPr>
        <w:t>.</w:t>
      </w:r>
      <w:r>
        <w:rPr>
          <w:rStyle w:val="a5"/>
          <w:rFonts w:ascii="Times New Roman" w:hAnsi="Times New Roman"/>
          <w:sz w:val="28"/>
          <w:szCs w:val="28"/>
        </w:rPr>
        <w:footnoteReference w:id="46"/>
      </w:r>
    </w:p>
    <w:p w14:paraId="274DB8B8" w14:textId="78025AA6" w:rsidR="001B26A8" w:rsidRPr="001B26A8" w:rsidRDefault="001B26A8" w:rsidP="001A5BBE">
      <w:pPr>
        <w:spacing w:line="360" w:lineRule="auto"/>
        <w:ind w:right="-7" w:firstLine="680"/>
        <w:jc w:val="both"/>
        <w:rPr>
          <w:rFonts w:ascii="Times New Roman" w:hAnsi="Times New Roman"/>
          <w:sz w:val="28"/>
          <w:szCs w:val="28"/>
        </w:rPr>
      </w:pPr>
      <w:r>
        <w:rPr>
          <w:rFonts w:ascii="Times New Roman" w:hAnsi="Times New Roman"/>
          <w:sz w:val="28"/>
          <w:szCs w:val="28"/>
        </w:rPr>
        <w:t>Первые его работы, на которых изображен Президент, можно увидеть в книге, опубликованной в 2008 году «</w:t>
      </w:r>
      <w:proofErr w:type="spellStart"/>
      <w:r w:rsidRPr="00A351CD">
        <w:rPr>
          <w:rFonts w:ascii="Times New Roman" w:hAnsi="Times New Roman"/>
          <w:sz w:val="28"/>
          <w:szCs w:val="28"/>
          <w:lang w:val="en-US"/>
        </w:rPr>
        <w:t>The</w:t>
      </w:r>
      <w:r>
        <w:rPr>
          <w:rFonts w:ascii="Times New Roman" w:hAnsi="Times New Roman"/>
          <w:sz w:val="28"/>
          <w:szCs w:val="28"/>
          <w:lang w:val="en-US"/>
        </w:rPr>
        <w:t>rise</w:t>
      </w:r>
      <w:proofErr w:type="spellEnd"/>
      <w:r>
        <w:rPr>
          <w:rFonts w:ascii="Times New Roman" w:hAnsi="Times New Roman"/>
          <w:sz w:val="28"/>
          <w:szCs w:val="28"/>
        </w:rPr>
        <w:t xml:space="preserve"> </w:t>
      </w:r>
      <w:r>
        <w:rPr>
          <w:rFonts w:ascii="Times New Roman" w:hAnsi="Times New Roman"/>
          <w:sz w:val="28"/>
          <w:szCs w:val="28"/>
          <w:lang w:val="en-US"/>
        </w:rPr>
        <w:t>of</w:t>
      </w:r>
      <w:r>
        <w:rPr>
          <w:rFonts w:ascii="Times New Roman" w:hAnsi="Times New Roman"/>
          <w:sz w:val="28"/>
          <w:szCs w:val="28"/>
        </w:rPr>
        <w:t xml:space="preserve"> </w:t>
      </w:r>
      <w:r>
        <w:rPr>
          <w:rFonts w:ascii="Times New Roman" w:hAnsi="Times New Roman"/>
          <w:sz w:val="28"/>
          <w:szCs w:val="28"/>
          <w:lang w:val="en-US"/>
        </w:rPr>
        <w:t>Ba</w:t>
      </w:r>
      <w:r w:rsidRPr="00350791">
        <w:rPr>
          <w:rFonts w:ascii="Times New Roman" w:hAnsi="Times New Roman"/>
          <w:sz w:val="28"/>
          <w:szCs w:val="28"/>
          <w:lang w:val="en-US"/>
        </w:rPr>
        <w:t>r</w:t>
      </w:r>
      <w:r>
        <w:rPr>
          <w:rFonts w:ascii="Times New Roman" w:hAnsi="Times New Roman"/>
          <w:sz w:val="28"/>
          <w:szCs w:val="28"/>
          <w:lang w:val="en-US"/>
        </w:rPr>
        <w:t>ack</w:t>
      </w:r>
      <w:r>
        <w:rPr>
          <w:rFonts w:ascii="Times New Roman" w:hAnsi="Times New Roman"/>
          <w:sz w:val="28"/>
          <w:szCs w:val="28"/>
        </w:rPr>
        <w:t xml:space="preserve"> </w:t>
      </w:r>
      <w:r>
        <w:rPr>
          <w:rFonts w:ascii="Times New Roman" w:hAnsi="Times New Roman"/>
          <w:sz w:val="28"/>
          <w:szCs w:val="28"/>
          <w:lang w:val="en-US"/>
        </w:rPr>
        <w:t>Obama</w:t>
      </w:r>
      <w:r>
        <w:rPr>
          <w:rFonts w:ascii="Times New Roman" w:hAnsi="Times New Roman"/>
          <w:sz w:val="28"/>
          <w:szCs w:val="28"/>
        </w:rPr>
        <w:t xml:space="preserve">», </w:t>
      </w:r>
      <w:r w:rsidRPr="00350791">
        <w:rPr>
          <w:rFonts w:ascii="Times New Roman" w:hAnsi="Times New Roman"/>
          <w:sz w:val="28"/>
          <w:szCs w:val="28"/>
        </w:rPr>
        <w:t>которая</w:t>
      </w:r>
      <w:r>
        <w:rPr>
          <w:rFonts w:ascii="Times New Roman" w:hAnsi="Times New Roman"/>
          <w:sz w:val="28"/>
          <w:szCs w:val="28"/>
        </w:rPr>
        <w:t xml:space="preserve"> </w:t>
      </w:r>
      <w:r w:rsidRPr="00350791">
        <w:rPr>
          <w:rFonts w:ascii="Times New Roman" w:hAnsi="Times New Roman"/>
          <w:sz w:val="28"/>
          <w:szCs w:val="28"/>
        </w:rPr>
        <w:t>пе</w:t>
      </w:r>
      <w:r>
        <w:rPr>
          <w:rFonts w:ascii="Times New Roman" w:hAnsi="Times New Roman"/>
          <w:sz w:val="28"/>
          <w:szCs w:val="28"/>
        </w:rPr>
        <w:t xml:space="preserve">реводится на русский язык как, «Восхождение Барака Обамы».  </w:t>
      </w:r>
      <w:r w:rsidRPr="00350791">
        <w:rPr>
          <w:rFonts w:ascii="Times New Roman" w:hAnsi="Times New Roman"/>
          <w:sz w:val="28"/>
          <w:szCs w:val="28"/>
        </w:rPr>
        <w:t>Это</w:t>
      </w:r>
      <w:r>
        <w:rPr>
          <w:rFonts w:ascii="Times New Roman" w:hAnsi="Times New Roman"/>
          <w:sz w:val="28"/>
          <w:szCs w:val="28"/>
        </w:rPr>
        <w:t xml:space="preserve">й книге присущи исключительно черно-белые фотографии, которые практически не свойственны снимкам наших дней. В подборке 2014 года встречаются лишь 2 фотографии, </w:t>
      </w:r>
      <w:r w:rsidRPr="00DE71B4">
        <w:rPr>
          <w:rFonts w:ascii="Times New Roman" w:hAnsi="Times New Roman"/>
          <w:sz w:val="28"/>
          <w:szCs w:val="28"/>
        </w:rPr>
        <w:t>выполненные</w:t>
      </w:r>
      <w:r>
        <w:rPr>
          <w:rFonts w:ascii="Times New Roman" w:hAnsi="Times New Roman"/>
          <w:sz w:val="28"/>
          <w:szCs w:val="28"/>
        </w:rPr>
        <w:t xml:space="preserve"> </w:t>
      </w:r>
      <w:r w:rsidRPr="00DE71B4">
        <w:rPr>
          <w:rFonts w:ascii="Times New Roman" w:hAnsi="Times New Roman"/>
          <w:sz w:val="28"/>
          <w:szCs w:val="28"/>
        </w:rPr>
        <w:t>в</w:t>
      </w:r>
      <w:r>
        <w:rPr>
          <w:rFonts w:ascii="Times New Roman" w:hAnsi="Times New Roman"/>
          <w:sz w:val="28"/>
          <w:szCs w:val="28"/>
        </w:rPr>
        <w:t xml:space="preserve"> черно-белом формате (Смотри Приложение 5.1), остальные отличаются насыщенной цветовой гаммой. К сожалению, эту книгу невозможно найти на прилавках </w:t>
      </w:r>
      <w:r w:rsidRPr="00DE71B4">
        <w:rPr>
          <w:rFonts w:ascii="Times New Roman" w:hAnsi="Times New Roman"/>
          <w:sz w:val="28"/>
          <w:szCs w:val="28"/>
        </w:rPr>
        <w:t>на</w:t>
      </w:r>
      <w:r>
        <w:rPr>
          <w:rFonts w:ascii="Times New Roman" w:hAnsi="Times New Roman"/>
          <w:sz w:val="28"/>
          <w:szCs w:val="28"/>
        </w:rPr>
        <w:t xml:space="preserve">шей </w:t>
      </w:r>
      <w:r w:rsidRPr="00DE71B4">
        <w:rPr>
          <w:rFonts w:ascii="Times New Roman" w:hAnsi="Times New Roman"/>
          <w:sz w:val="28"/>
          <w:szCs w:val="28"/>
        </w:rPr>
        <w:t>страны.</w:t>
      </w:r>
      <w:r>
        <w:rPr>
          <w:rFonts w:ascii="Times New Roman" w:hAnsi="Times New Roman"/>
          <w:sz w:val="28"/>
          <w:szCs w:val="28"/>
        </w:rPr>
        <w:t xml:space="preserve"> </w:t>
      </w:r>
      <w:r w:rsidRPr="00DE71B4">
        <w:rPr>
          <w:rFonts w:ascii="Times New Roman" w:hAnsi="Times New Roman"/>
          <w:sz w:val="28"/>
          <w:szCs w:val="28"/>
        </w:rPr>
        <w:t>В</w:t>
      </w:r>
      <w:r>
        <w:rPr>
          <w:rFonts w:ascii="Times New Roman" w:hAnsi="Times New Roman"/>
          <w:sz w:val="28"/>
          <w:szCs w:val="28"/>
        </w:rPr>
        <w:t xml:space="preserve"> магазинах представлены лишь книги с биографическими данными Президента, однако, они очень небогаты иллюстрациями. Всего около десятка изображений на три книги. </w:t>
      </w:r>
      <w:r>
        <w:rPr>
          <w:rFonts w:ascii="Times New Roman" w:hAnsi="Times New Roman"/>
          <w:sz w:val="28"/>
          <w:szCs w:val="28"/>
        </w:rPr>
        <w:lastRenderedPageBreak/>
        <w:t xml:space="preserve">Поэтому, чтобы оценить работу личного фотографа Президента США Пита </w:t>
      </w:r>
      <w:proofErr w:type="spellStart"/>
      <w:r>
        <w:rPr>
          <w:rFonts w:ascii="Times New Roman" w:hAnsi="Times New Roman"/>
          <w:sz w:val="28"/>
          <w:szCs w:val="28"/>
        </w:rPr>
        <w:t>Соузы</w:t>
      </w:r>
      <w:proofErr w:type="spellEnd"/>
      <w:r>
        <w:rPr>
          <w:rFonts w:ascii="Times New Roman" w:hAnsi="Times New Roman"/>
          <w:sz w:val="28"/>
          <w:szCs w:val="28"/>
        </w:rPr>
        <w:t xml:space="preserve"> и понять специфику работы, мы будем апеллировать к подборкам, которые составил сам фотограф и разместил на сайте Белого Дома. Все они имеют идентичное название: «</w:t>
      </w:r>
      <w:r>
        <w:rPr>
          <w:rFonts w:ascii="Times New Roman" w:hAnsi="Times New Roman"/>
          <w:sz w:val="28"/>
          <w:szCs w:val="28"/>
          <w:lang w:val="en-US"/>
        </w:rPr>
        <w:t>N</w:t>
      </w:r>
      <w:r>
        <w:rPr>
          <w:rFonts w:ascii="Times New Roman" w:hAnsi="Times New Roman"/>
          <w:sz w:val="28"/>
          <w:szCs w:val="28"/>
        </w:rPr>
        <w:t xml:space="preserve"> год с Бараком Обамой». Мы в данном случае рассмотрим наиболее подробно лишь подборку 2014 года, сравнивая ее поверхностно с двумя предыдущими годами.</w:t>
      </w:r>
    </w:p>
    <w:p w14:paraId="3DEF68DA" w14:textId="77777777" w:rsidR="000019BC" w:rsidRPr="00E45D16" w:rsidRDefault="000019BC" w:rsidP="000019BC">
      <w:pPr>
        <w:spacing w:line="360" w:lineRule="auto"/>
        <w:ind w:firstLine="680"/>
        <w:jc w:val="both"/>
        <w:rPr>
          <w:rFonts w:ascii="Times New Roman" w:hAnsi="Times New Roman"/>
          <w:b/>
          <w:sz w:val="28"/>
          <w:szCs w:val="28"/>
        </w:rPr>
      </w:pPr>
      <w:r>
        <w:rPr>
          <w:rFonts w:ascii="Times New Roman" w:hAnsi="Times New Roman"/>
          <w:sz w:val="28"/>
          <w:szCs w:val="28"/>
        </w:rPr>
        <w:t xml:space="preserve">Для того, чтобы проанализировать работу Пита </w:t>
      </w:r>
      <w:proofErr w:type="spellStart"/>
      <w:r>
        <w:rPr>
          <w:rFonts w:ascii="Times New Roman" w:hAnsi="Times New Roman"/>
          <w:sz w:val="28"/>
          <w:szCs w:val="28"/>
        </w:rPr>
        <w:t>Соузы</w:t>
      </w:r>
      <w:proofErr w:type="spellEnd"/>
      <w:r>
        <w:rPr>
          <w:rFonts w:ascii="Times New Roman" w:hAnsi="Times New Roman"/>
          <w:sz w:val="28"/>
          <w:szCs w:val="28"/>
        </w:rPr>
        <w:t xml:space="preserve">, личного фотографа Барака Обамы, обратимся непосредственно к </w:t>
      </w:r>
      <w:proofErr w:type="spellStart"/>
      <w:r>
        <w:rPr>
          <w:rFonts w:ascii="Times New Roman" w:hAnsi="Times New Roman"/>
          <w:sz w:val="28"/>
          <w:szCs w:val="28"/>
        </w:rPr>
        <w:t>фотоподборке</w:t>
      </w:r>
      <w:proofErr w:type="spellEnd"/>
      <w:r>
        <w:rPr>
          <w:rFonts w:ascii="Times New Roman" w:hAnsi="Times New Roman"/>
          <w:sz w:val="28"/>
          <w:szCs w:val="28"/>
        </w:rPr>
        <w:t xml:space="preserve"> 2014 года и проведем контент-анализ. Выясним, имеет ли</w:t>
      </w:r>
      <w:r w:rsidRPr="00E45D16">
        <w:rPr>
          <w:rFonts w:ascii="Times New Roman" w:hAnsi="Times New Roman"/>
          <w:sz w:val="28"/>
          <w:szCs w:val="28"/>
        </w:rPr>
        <w:t xml:space="preserve"> фотограф</w:t>
      </w:r>
      <w:r>
        <w:rPr>
          <w:rFonts w:ascii="Times New Roman" w:hAnsi="Times New Roman"/>
          <w:sz w:val="28"/>
          <w:szCs w:val="28"/>
        </w:rPr>
        <w:t xml:space="preserve"> Белого Дома Пит </w:t>
      </w:r>
      <w:proofErr w:type="spellStart"/>
      <w:r>
        <w:rPr>
          <w:rFonts w:ascii="Times New Roman" w:hAnsi="Times New Roman"/>
          <w:sz w:val="28"/>
          <w:szCs w:val="28"/>
        </w:rPr>
        <w:t>Соуза</w:t>
      </w:r>
      <w:proofErr w:type="spellEnd"/>
      <w:r>
        <w:rPr>
          <w:rFonts w:ascii="Times New Roman" w:hAnsi="Times New Roman"/>
          <w:sz w:val="28"/>
          <w:szCs w:val="28"/>
        </w:rPr>
        <w:t xml:space="preserve"> свой собственный стиль, </w:t>
      </w:r>
      <w:r w:rsidRPr="00AA187B">
        <w:rPr>
          <w:rFonts w:ascii="Times New Roman" w:hAnsi="Times New Roman"/>
          <w:sz w:val="28"/>
          <w:szCs w:val="28"/>
        </w:rPr>
        <w:t>и если имеет, то</w:t>
      </w:r>
      <w:r>
        <w:rPr>
          <w:rFonts w:ascii="Times New Roman" w:hAnsi="Times New Roman"/>
          <w:sz w:val="28"/>
          <w:szCs w:val="28"/>
        </w:rPr>
        <w:t xml:space="preserve"> в чем он заключается. </w:t>
      </w:r>
    </w:p>
    <w:p w14:paraId="24964937" w14:textId="77777777"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 xml:space="preserve"> Если мы про</w:t>
      </w:r>
      <w:r w:rsidR="00624E94">
        <w:rPr>
          <w:rFonts w:ascii="Times New Roman" w:hAnsi="Times New Roman"/>
          <w:sz w:val="28"/>
          <w:szCs w:val="28"/>
        </w:rPr>
        <w:t>анализируем</w:t>
      </w:r>
      <w:r>
        <w:rPr>
          <w:rFonts w:ascii="Times New Roman" w:hAnsi="Times New Roman"/>
          <w:sz w:val="28"/>
          <w:szCs w:val="28"/>
        </w:rPr>
        <w:t xml:space="preserve"> </w:t>
      </w:r>
      <w:proofErr w:type="spellStart"/>
      <w:r>
        <w:rPr>
          <w:rFonts w:ascii="Times New Roman" w:hAnsi="Times New Roman"/>
          <w:sz w:val="28"/>
          <w:szCs w:val="28"/>
        </w:rPr>
        <w:t>фотоподборки</w:t>
      </w:r>
      <w:proofErr w:type="spellEnd"/>
      <w:r>
        <w:rPr>
          <w:rFonts w:ascii="Times New Roman" w:hAnsi="Times New Roman"/>
          <w:sz w:val="28"/>
          <w:szCs w:val="28"/>
        </w:rPr>
        <w:t xml:space="preserve"> за разные годы, то обнаружим много общего между ними. Разобьем наш анализ </w:t>
      </w:r>
      <w:r w:rsidRPr="00F242DB">
        <w:rPr>
          <w:rFonts w:ascii="Times New Roman" w:hAnsi="Times New Roman"/>
          <w:sz w:val="28"/>
          <w:szCs w:val="28"/>
        </w:rPr>
        <w:t xml:space="preserve">на </w:t>
      </w:r>
      <w:r w:rsidR="002C2708">
        <w:rPr>
          <w:rFonts w:ascii="Times New Roman" w:hAnsi="Times New Roman"/>
          <w:sz w:val="28"/>
          <w:szCs w:val="28"/>
        </w:rPr>
        <w:t>два</w:t>
      </w:r>
      <w:r w:rsidRPr="00F242DB">
        <w:rPr>
          <w:rFonts w:ascii="Times New Roman" w:hAnsi="Times New Roman"/>
          <w:sz w:val="28"/>
          <w:szCs w:val="28"/>
        </w:rPr>
        <w:t xml:space="preserve"> блока:</w:t>
      </w:r>
    </w:p>
    <w:p w14:paraId="34838A8A" w14:textId="77777777"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1 блок – непосредственно сами фотографии.</w:t>
      </w:r>
    </w:p>
    <w:p w14:paraId="35669584" w14:textId="77777777"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2 блок – подписи к фотографиям.</w:t>
      </w:r>
    </w:p>
    <w:p w14:paraId="3B82CA6F" w14:textId="77777777" w:rsidR="000019BC" w:rsidRDefault="000019BC" w:rsidP="000019BC">
      <w:pPr>
        <w:spacing w:line="360" w:lineRule="auto"/>
        <w:ind w:firstLine="680"/>
        <w:jc w:val="both"/>
        <w:rPr>
          <w:rFonts w:ascii="Times New Roman" w:hAnsi="Times New Roman"/>
          <w:sz w:val="28"/>
          <w:szCs w:val="28"/>
        </w:rPr>
      </w:pPr>
      <w:r w:rsidRPr="00AA187B">
        <w:rPr>
          <w:rFonts w:ascii="Times New Roman" w:hAnsi="Times New Roman"/>
          <w:sz w:val="28"/>
          <w:szCs w:val="28"/>
        </w:rPr>
        <w:t>В качестве эмпирической базы было вы</w:t>
      </w:r>
      <w:r>
        <w:rPr>
          <w:rFonts w:ascii="Times New Roman" w:hAnsi="Times New Roman"/>
          <w:sz w:val="28"/>
          <w:szCs w:val="28"/>
        </w:rPr>
        <w:t>брано 140 фотографий за 2014 год</w:t>
      </w:r>
      <w:r w:rsidRPr="00AA187B">
        <w:rPr>
          <w:rFonts w:ascii="Times New Roman" w:hAnsi="Times New Roman"/>
          <w:sz w:val="28"/>
          <w:szCs w:val="28"/>
        </w:rPr>
        <w:t xml:space="preserve">, </w:t>
      </w:r>
      <w:r>
        <w:rPr>
          <w:rFonts w:ascii="Times New Roman" w:hAnsi="Times New Roman"/>
          <w:sz w:val="28"/>
          <w:szCs w:val="28"/>
        </w:rPr>
        <w:t xml:space="preserve">находящихся на сайте Белого Дома </w:t>
      </w:r>
      <w:r w:rsidRPr="00AA187B">
        <w:rPr>
          <w:rFonts w:ascii="Times New Roman" w:hAnsi="Times New Roman"/>
          <w:sz w:val="28"/>
          <w:szCs w:val="28"/>
        </w:rPr>
        <w:t xml:space="preserve">https://www.whitehouse.gov в рубрике </w:t>
      </w:r>
      <w:proofErr w:type="spellStart"/>
      <w:r w:rsidRPr="00AA187B">
        <w:rPr>
          <w:rFonts w:ascii="Times New Roman" w:hAnsi="Times New Roman"/>
          <w:sz w:val="28"/>
          <w:szCs w:val="28"/>
        </w:rPr>
        <w:t>Photo</w:t>
      </w:r>
      <w:proofErr w:type="spellEnd"/>
      <w:r w:rsidRPr="00AA187B">
        <w:rPr>
          <w:rFonts w:ascii="Times New Roman" w:hAnsi="Times New Roman"/>
          <w:sz w:val="28"/>
          <w:szCs w:val="28"/>
        </w:rPr>
        <w:t xml:space="preserve"> </w:t>
      </w:r>
      <w:proofErr w:type="spellStart"/>
      <w:r w:rsidRPr="00AA187B">
        <w:rPr>
          <w:rFonts w:ascii="Times New Roman" w:hAnsi="Times New Roman"/>
          <w:sz w:val="28"/>
          <w:szCs w:val="28"/>
        </w:rPr>
        <w:t>of</w:t>
      </w:r>
      <w:proofErr w:type="spellEnd"/>
      <w:r w:rsidRPr="00AA187B">
        <w:rPr>
          <w:rFonts w:ascii="Times New Roman" w:hAnsi="Times New Roman"/>
          <w:sz w:val="28"/>
          <w:szCs w:val="28"/>
        </w:rPr>
        <w:t xml:space="preserve"> </w:t>
      </w:r>
      <w:proofErr w:type="spellStart"/>
      <w:r w:rsidRPr="00AA187B">
        <w:rPr>
          <w:rFonts w:ascii="Times New Roman" w:hAnsi="Times New Roman"/>
          <w:sz w:val="28"/>
          <w:szCs w:val="28"/>
        </w:rPr>
        <w:t>the</w:t>
      </w:r>
      <w:proofErr w:type="spellEnd"/>
      <w:r w:rsidRPr="00AA187B">
        <w:rPr>
          <w:rFonts w:ascii="Times New Roman" w:hAnsi="Times New Roman"/>
          <w:sz w:val="28"/>
          <w:szCs w:val="28"/>
        </w:rPr>
        <w:t xml:space="preserve"> </w:t>
      </w:r>
      <w:proofErr w:type="spellStart"/>
      <w:r w:rsidRPr="00AA187B">
        <w:rPr>
          <w:rFonts w:ascii="Times New Roman" w:hAnsi="Times New Roman"/>
          <w:sz w:val="28"/>
          <w:szCs w:val="28"/>
        </w:rPr>
        <w:t>day</w:t>
      </w:r>
      <w:proofErr w:type="spellEnd"/>
      <w:r w:rsidRPr="00ED3463">
        <w:rPr>
          <w:rFonts w:ascii="Times New Roman" w:hAnsi="Times New Roman"/>
          <w:sz w:val="28"/>
          <w:szCs w:val="28"/>
        </w:rPr>
        <w:t>.</w:t>
      </w:r>
      <w:r>
        <w:rPr>
          <w:rFonts w:ascii="Times New Roman" w:hAnsi="Times New Roman"/>
          <w:sz w:val="28"/>
          <w:szCs w:val="28"/>
        </w:rPr>
        <w:t xml:space="preserve"> Использовались следующие критерии: </w:t>
      </w:r>
    </w:p>
    <w:p w14:paraId="239CEA3B" w14:textId="77777777" w:rsidR="000019BC" w:rsidRPr="00CD1FFF" w:rsidRDefault="000019BC" w:rsidP="00815190">
      <w:pPr>
        <w:pStyle w:val="a6"/>
        <w:numPr>
          <w:ilvl w:val="0"/>
          <w:numId w:val="18"/>
        </w:numPr>
        <w:spacing w:line="360" w:lineRule="auto"/>
        <w:ind w:firstLine="680"/>
        <w:jc w:val="both"/>
        <w:rPr>
          <w:rFonts w:ascii="Times New Roman" w:hAnsi="Times New Roman"/>
          <w:sz w:val="28"/>
          <w:szCs w:val="28"/>
        </w:rPr>
      </w:pPr>
      <w:proofErr w:type="spellStart"/>
      <w:r>
        <w:rPr>
          <w:rFonts w:ascii="Times New Roman" w:hAnsi="Times New Roman"/>
          <w:sz w:val="28"/>
          <w:szCs w:val="28"/>
        </w:rPr>
        <w:t>Cюжет</w:t>
      </w:r>
      <w:proofErr w:type="spellEnd"/>
      <w:r>
        <w:rPr>
          <w:rFonts w:ascii="Times New Roman" w:hAnsi="Times New Roman"/>
          <w:sz w:val="28"/>
          <w:szCs w:val="28"/>
        </w:rPr>
        <w:t>.</w:t>
      </w:r>
    </w:p>
    <w:p w14:paraId="55D28E1B" w14:textId="77777777" w:rsidR="000019BC" w:rsidRDefault="000019BC" w:rsidP="00815190">
      <w:pPr>
        <w:pStyle w:val="a6"/>
        <w:numPr>
          <w:ilvl w:val="0"/>
          <w:numId w:val="18"/>
        </w:numPr>
        <w:spacing w:line="360" w:lineRule="auto"/>
        <w:ind w:firstLine="680"/>
        <w:jc w:val="both"/>
        <w:rPr>
          <w:rFonts w:ascii="Times New Roman" w:hAnsi="Times New Roman"/>
          <w:sz w:val="28"/>
          <w:szCs w:val="28"/>
        </w:rPr>
      </w:pPr>
      <w:r>
        <w:rPr>
          <w:rFonts w:ascii="Times New Roman" w:hAnsi="Times New Roman"/>
          <w:sz w:val="28"/>
          <w:szCs w:val="28"/>
        </w:rPr>
        <w:t>П</w:t>
      </w:r>
      <w:r w:rsidRPr="00CD1FFF">
        <w:rPr>
          <w:rFonts w:ascii="Times New Roman" w:hAnsi="Times New Roman"/>
          <w:sz w:val="28"/>
          <w:szCs w:val="28"/>
        </w:rPr>
        <w:t>ер</w:t>
      </w:r>
      <w:r>
        <w:rPr>
          <w:rFonts w:ascii="Times New Roman" w:hAnsi="Times New Roman"/>
          <w:sz w:val="28"/>
          <w:szCs w:val="28"/>
        </w:rPr>
        <w:t>соналии, запечатленные на фото.</w:t>
      </w:r>
    </w:p>
    <w:p w14:paraId="09A29640" w14:textId="77777777" w:rsidR="000019BC" w:rsidRDefault="000019BC" w:rsidP="00815190">
      <w:pPr>
        <w:pStyle w:val="a6"/>
        <w:numPr>
          <w:ilvl w:val="0"/>
          <w:numId w:val="18"/>
        </w:numPr>
        <w:spacing w:line="360" w:lineRule="auto"/>
        <w:ind w:firstLine="680"/>
        <w:jc w:val="both"/>
        <w:rPr>
          <w:rFonts w:ascii="Times New Roman" w:hAnsi="Times New Roman"/>
          <w:sz w:val="28"/>
          <w:szCs w:val="28"/>
        </w:rPr>
      </w:pPr>
      <w:r>
        <w:rPr>
          <w:rFonts w:ascii="Times New Roman" w:hAnsi="Times New Roman"/>
          <w:sz w:val="28"/>
          <w:szCs w:val="28"/>
        </w:rPr>
        <w:t>Композиция снимка.</w:t>
      </w:r>
    </w:p>
    <w:p w14:paraId="3D6AD311" w14:textId="77777777" w:rsidR="000019BC" w:rsidRDefault="000019BC" w:rsidP="00815190">
      <w:pPr>
        <w:pStyle w:val="a6"/>
        <w:numPr>
          <w:ilvl w:val="0"/>
          <w:numId w:val="18"/>
        </w:numPr>
        <w:spacing w:line="360" w:lineRule="auto"/>
        <w:ind w:firstLine="680"/>
        <w:jc w:val="both"/>
        <w:rPr>
          <w:rFonts w:ascii="Times New Roman" w:hAnsi="Times New Roman"/>
          <w:sz w:val="28"/>
          <w:szCs w:val="28"/>
        </w:rPr>
      </w:pPr>
      <w:r>
        <w:rPr>
          <w:rFonts w:ascii="Times New Roman" w:hAnsi="Times New Roman"/>
          <w:sz w:val="28"/>
          <w:szCs w:val="28"/>
        </w:rPr>
        <w:t>Технические параметры.</w:t>
      </w:r>
    </w:p>
    <w:p w14:paraId="46300765" w14:textId="77777777" w:rsidR="000019BC" w:rsidRPr="00CD1FFF"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ab/>
      </w:r>
      <w:r w:rsidRPr="00CD1FFF">
        <w:rPr>
          <w:rFonts w:ascii="Times New Roman" w:hAnsi="Times New Roman"/>
          <w:sz w:val="28"/>
          <w:szCs w:val="28"/>
        </w:rPr>
        <w:t xml:space="preserve">После подсчета </w:t>
      </w:r>
      <w:r>
        <w:rPr>
          <w:rFonts w:ascii="Times New Roman" w:hAnsi="Times New Roman"/>
          <w:sz w:val="28"/>
          <w:szCs w:val="28"/>
        </w:rPr>
        <w:t>было определено процентное</w:t>
      </w:r>
      <w:r w:rsidRPr="00CD1FFF">
        <w:rPr>
          <w:rFonts w:ascii="Times New Roman" w:hAnsi="Times New Roman"/>
          <w:sz w:val="28"/>
          <w:szCs w:val="28"/>
        </w:rPr>
        <w:t xml:space="preserve"> соотн</w:t>
      </w:r>
      <w:r>
        <w:rPr>
          <w:rFonts w:ascii="Times New Roman" w:hAnsi="Times New Roman"/>
          <w:sz w:val="28"/>
          <w:szCs w:val="28"/>
        </w:rPr>
        <w:t xml:space="preserve">ошение кадров каждого из рассмотренных критериев. </w:t>
      </w:r>
    </w:p>
    <w:p w14:paraId="3B988DD3" w14:textId="77777777"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 xml:space="preserve">Всю </w:t>
      </w:r>
      <w:proofErr w:type="spellStart"/>
      <w:r>
        <w:rPr>
          <w:rFonts w:ascii="Times New Roman" w:hAnsi="Times New Roman"/>
          <w:sz w:val="28"/>
          <w:szCs w:val="28"/>
        </w:rPr>
        <w:t>фотоподборку</w:t>
      </w:r>
      <w:proofErr w:type="spellEnd"/>
      <w:r>
        <w:rPr>
          <w:rFonts w:ascii="Times New Roman" w:hAnsi="Times New Roman"/>
          <w:sz w:val="28"/>
          <w:szCs w:val="28"/>
        </w:rPr>
        <w:t xml:space="preserve"> условно можно разделить на несколько основных </w:t>
      </w:r>
      <w:r w:rsidRPr="00E7375C">
        <w:rPr>
          <w:rFonts w:ascii="Times New Roman" w:hAnsi="Times New Roman"/>
          <w:sz w:val="28"/>
          <w:szCs w:val="28"/>
        </w:rPr>
        <w:t>частей:</w:t>
      </w:r>
    </w:p>
    <w:p w14:paraId="6685B336" w14:textId="77777777" w:rsidR="000019BC" w:rsidRDefault="000019BC" w:rsidP="00815190">
      <w:pPr>
        <w:pStyle w:val="a6"/>
        <w:numPr>
          <w:ilvl w:val="0"/>
          <w:numId w:val="36"/>
        </w:numPr>
        <w:spacing w:line="360" w:lineRule="auto"/>
        <w:jc w:val="both"/>
        <w:rPr>
          <w:rFonts w:ascii="Times New Roman" w:hAnsi="Times New Roman"/>
          <w:sz w:val="28"/>
          <w:szCs w:val="28"/>
        </w:rPr>
      </w:pPr>
      <w:r>
        <w:rPr>
          <w:rFonts w:ascii="Times New Roman" w:hAnsi="Times New Roman"/>
          <w:sz w:val="28"/>
          <w:szCs w:val="28"/>
        </w:rPr>
        <w:lastRenderedPageBreak/>
        <w:t>Фотографии с жителями города.</w:t>
      </w:r>
    </w:p>
    <w:p w14:paraId="32391D79" w14:textId="77777777" w:rsidR="000019BC" w:rsidRDefault="000019BC" w:rsidP="00815190">
      <w:pPr>
        <w:pStyle w:val="a6"/>
        <w:numPr>
          <w:ilvl w:val="0"/>
          <w:numId w:val="36"/>
        </w:numPr>
        <w:spacing w:line="360" w:lineRule="auto"/>
        <w:jc w:val="both"/>
        <w:rPr>
          <w:rFonts w:ascii="Times New Roman" w:hAnsi="Times New Roman"/>
          <w:sz w:val="28"/>
          <w:szCs w:val="28"/>
        </w:rPr>
      </w:pPr>
      <w:r>
        <w:rPr>
          <w:rFonts w:ascii="Times New Roman" w:hAnsi="Times New Roman"/>
          <w:sz w:val="28"/>
          <w:szCs w:val="28"/>
        </w:rPr>
        <w:t>Фотографии с детьми.</w:t>
      </w:r>
    </w:p>
    <w:p w14:paraId="542C724A" w14:textId="77777777" w:rsidR="000019BC" w:rsidRDefault="000019BC" w:rsidP="00815190">
      <w:pPr>
        <w:pStyle w:val="a6"/>
        <w:numPr>
          <w:ilvl w:val="0"/>
          <w:numId w:val="36"/>
        </w:numPr>
        <w:spacing w:line="360" w:lineRule="auto"/>
        <w:jc w:val="both"/>
        <w:rPr>
          <w:rFonts w:ascii="Times New Roman" w:hAnsi="Times New Roman"/>
          <w:sz w:val="28"/>
          <w:szCs w:val="28"/>
        </w:rPr>
      </w:pPr>
      <w:r>
        <w:rPr>
          <w:rFonts w:ascii="Times New Roman" w:hAnsi="Times New Roman"/>
          <w:sz w:val="28"/>
          <w:szCs w:val="28"/>
        </w:rPr>
        <w:t>Фотографии Первой Леди Мишель Обамы.</w:t>
      </w:r>
    </w:p>
    <w:p w14:paraId="482957B9" w14:textId="77777777" w:rsidR="000019BC" w:rsidRDefault="000019BC" w:rsidP="00815190">
      <w:pPr>
        <w:pStyle w:val="a6"/>
        <w:numPr>
          <w:ilvl w:val="0"/>
          <w:numId w:val="36"/>
        </w:numPr>
        <w:spacing w:line="360" w:lineRule="auto"/>
        <w:jc w:val="both"/>
        <w:rPr>
          <w:rFonts w:ascii="Times New Roman" w:hAnsi="Times New Roman"/>
          <w:sz w:val="28"/>
          <w:szCs w:val="28"/>
        </w:rPr>
      </w:pPr>
      <w:r>
        <w:rPr>
          <w:rFonts w:ascii="Times New Roman" w:hAnsi="Times New Roman"/>
          <w:sz w:val="28"/>
          <w:szCs w:val="28"/>
        </w:rPr>
        <w:t>Фотографии с животными.</w:t>
      </w:r>
    </w:p>
    <w:p w14:paraId="7517420D" w14:textId="77777777" w:rsidR="000019BC" w:rsidRDefault="000019BC" w:rsidP="00815190">
      <w:pPr>
        <w:pStyle w:val="a6"/>
        <w:numPr>
          <w:ilvl w:val="0"/>
          <w:numId w:val="36"/>
        </w:numPr>
        <w:spacing w:line="360" w:lineRule="auto"/>
        <w:jc w:val="both"/>
        <w:rPr>
          <w:rFonts w:ascii="Times New Roman" w:hAnsi="Times New Roman"/>
          <w:sz w:val="28"/>
          <w:szCs w:val="28"/>
        </w:rPr>
      </w:pPr>
      <w:r>
        <w:rPr>
          <w:rFonts w:ascii="Times New Roman" w:hAnsi="Times New Roman"/>
          <w:sz w:val="28"/>
          <w:szCs w:val="28"/>
        </w:rPr>
        <w:t>Фотографии Барака Обамы одного.</w:t>
      </w:r>
    </w:p>
    <w:p w14:paraId="184DD181" w14:textId="77777777" w:rsidR="000019BC" w:rsidRPr="00A41C44" w:rsidRDefault="000019BC" w:rsidP="00815190">
      <w:pPr>
        <w:pStyle w:val="a6"/>
        <w:numPr>
          <w:ilvl w:val="0"/>
          <w:numId w:val="36"/>
        </w:numPr>
        <w:spacing w:line="360" w:lineRule="auto"/>
        <w:jc w:val="both"/>
        <w:rPr>
          <w:rFonts w:ascii="Times New Roman" w:hAnsi="Times New Roman"/>
          <w:sz w:val="28"/>
          <w:szCs w:val="28"/>
        </w:rPr>
      </w:pPr>
      <w:r>
        <w:rPr>
          <w:rFonts w:ascii="Times New Roman" w:hAnsi="Times New Roman"/>
          <w:sz w:val="28"/>
          <w:szCs w:val="28"/>
        </w:rPr>
        <w:t>Фотографии без Барака Обамы.</w:t>
      </w:r>
    </w:p>
    <w:p w14:paraId="7C6B012D" w14:textId="77777777"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Теперь обратимся непосредственно к фотографиям и рассмотрим более подробно каждый из представленных критериев.</w:t>
      </w:r>
    </w:p>
    <w:p w14:paraId="301907D8" w14:textId="3B98F689" w:rsidR="000019BC" w:rsidRPr="00845371" w:rsidRDefault="0084337E" w:rsidP="00815190">
      <w:pPr>
        <w:pStyle w:val="a6"/>
        <w:numPr>
          <w:ilvl w:val="0"/>
          <w:numId w:val="42"/>
        </w:numPr>
        <w:spacing w:line="360" w:lineRule="auto"/>
        <w:jc w:val="both"/>
        <w:rPr>
          <w:rFonts w:ascii="Times New Roman" w:hAnsi="Times New Roman"/>
          <w:sz w:val="28"/>
          <w:szCs w:val="28"/>
          <w:u w:val="single"/>
        </w:rPr>
      </w:pPr>
      <w:r>
        <w:rPr>
          <w:rFonts w:ascii="Times New Roman" w:hAnsi="Times New Roman"/>
          <w:sz w:val="28"/>
          <w:szCs w:val="28"/>
          <w:u w:val="single"/>
        </w:rPr>
        <w:t>Фотографии с американским народом</w:t>
      </w:r>
      <w:r w:rsidR="00624E94">
        <w:rPr>
          <w:rFonts w:ascii="Times New Roman" w:hAnsi="Times New Roman"/>
          <w:sz w:val="28"/>
          <w:szCs w:val="28"/>
          <w:u w:val="single"/>
        </w:rPr>
        <w:t xml:space="preserve"> </w:t>
      </w:r>
      <w:r w:rsidR="000019BC">
        <w:rPr>
          <w:rFonts w:ascii="Times New Roman" w:hAnsi="Times New Roman"/>
          <w:sz w:val="28"/>
          <w:szCs w:val="28"/>
        </w:rPr>
        <w:t>составляют 19 % от общего числа кадров</w:t>
      </w:r>
      <w:r w:rsidR="000019BC" w:rsidRPr="00845371">
        <w:rPr>
          <w:rFonts w:ascii="Times New Roman" w:hAnsi="Times New Roman"/>
          <w:sz w:val="28"/>
          <w:szCs w:val="28"/>
        </w:rPr>
        <w:t>. Это очень важная часть снимков, ведь в демократической стр</w:t>
      </w:r>
      <w:r w:rsidR="000019BC">
        <w:rPr>
          <w:rFonts w:ascii="Times New Roman" w:hAnsi="Times New Roman"/>
          <w:sz w:val="28"/>
          <w:szCs w:val="28"/>
        </w:rPr>
        <w:t>ане всегда важно показать, что Президент</w:t>
      </w:r>
      <w:r w:rsidR="000019BC" w:rsidRPr="00845371">
        <w:rPr>
          <w:rFonts w:ascii="Times New Roman" w:hAnsi="Times New Roman"/>
          <w:sz w:val="28"/>
          <w:szCs w:val="28"/>
        </w:rPr>
        <w:t xml:space="preserve"> и его народ очень</w:t>
      </w:r>
      <w:r w:rsidR="000019BC">
        <w:rPr>
          <w:rFonts w:ascii="Times New Roman" w:hAnsi="Times New Roman"/>
          <w:sz w:val="28"/>
          <w:szCs w:val="28"/>
        </w:rPr>
        <w:t xml:space="preserve"> близки. Особенно интересна фотография главы государства</w:t>
      </w:r>
      <w:r w:rsidR="000019BC" w:rsidRPr="00845371">
        <w:rPr>
          <w:rFonts w:ascii="Times New Roman" w:hAnsi="Times New Roman"/>
          <w:sz w:val="28"/>
          <w:szCs w:val="28"/>
        </w:rPr>
        <w:t>, остановившего около ларька на улиц</w:t>
      </w:r>
      <w:r w:rsidR="000019BC">
        <w:rPr>
          <w:rFonts w:ascii="Times New Roman" w:hAnsi="Times New Roman"/>
          <w:sz w:val="28"/>
          <w:szCs w:val="28"/>
        </w:rPr>
        <w:t xml:space="preserve">е, с целью пожать руку продавцу. </w:t>
      </w:r>
      <w:r w:rsidR="000019BC" w:rsidRPr="00845371">
        <w:rPr>
          <w:rFonts w:ascii="Times New Roman" w:hAnsi="Times New Roman"/>
          <w:sz w:val="28"/>
          <w:szCs w:val="28"/>
        </w:rPr>
        <w:t>«Начальник штаба Дени</w:t>
      </w:r>
      <w:r w:rsidR="000019BC">
        <w:rPr>
          <w:rFonts w:ascii="Times New Roman" w:hAnsi="Times New Roman"/>
          <w:sz w:val="28"/>
          <w:szCs w:val="28"/>
        </w:rPr>
        <w:t xml:space="preserve">с </w:t>
      </w:r>
      <w:proofErr w:type="spellStart"/>
      <w:r w:rsidR="000019BC">
        <w:rPr>
          <w:rFonts w:ascii="Times New Roman" w:hAnsi="Times New Roman"/>
          <w:sz w:val="28"/>
          <w:szCs w:val="28"/>
        </w:rPr>
        <w:t>Макдоноу</w:t>
      </w:r>
      <w:proofErr w:type="spellEnd"/>
      <w:r w:rsidR="000019BC">
        <w:rPr>
          <w:rFonts w:ascii="Times New Roman" w:hAnsi="Times New Roman"/>
          <w:sz w:val="28"/>
          <w:szCs w:val="28"/>
        </w:rPr>
        <w:t xml:space="preserve"> как-то раз пришел к Президент</w:t>
      </w:r>
      <w:r w:rsidR="000019BC" w:rsidRPr="00845371">
        <w:rPr>
          <w:rFonts w:ascii="Times New Roman" w:hAnsi="Times New Roman"/>
          <w:sz w:val="28"/>
          <w:szCs w:val="28"/>
        </w:rPr>
        <w:t>у и сказал: «Давай прогуляемся». Они вышли из Белого дома и пошли в «</w:t>
      </w:r>
      <w:proofErr w:type="spellStart"/>
      <w:r w:rsidR="000019BC" w:rsidRPr="00845371">
        <w:rPr>
          <w:rFonts w:ascii="Times New Roman" w:hAnsi="Times New Roman"/>
          <w:sz w:val="28"/>
          <w:szCs w:val="28"/>
        </w:rPr>
        <w:t>Старбакс</w:t>
      </w:r>
      <w:proofErr w:type="spellEnd"/>
      <w:r w:rsidR="000019BC" w:rsidRPr="00845371">
        <w:rPr>
          <w:rFonts w:ascii="Times New Roman" w:hAnsi="Times New Roman"/>
          <w:sz w:val="28"/>
          <w:szCs w:val="28"/>
        </w:rPr>
        <w:t>» на Пенсил</w:t>
      </w:r>
      <w:r w:rsidR="000019BC">
        <w:rPr>
          <w:rFonts w:ascii="Times New Roman" w:hAnsi="Times New Roman"/>
          <w:sz w:val="28"/>
          <w:szCs w:val="28"/>
        </w:rPr>
        <w:t>ьвания-авеню. На обратном пути Президент</w:t>
      </w:r>
      <w:r w:rsidR="000019BC" w:rsidRPr="00845371">
        <w:rPr>
          <w:rFonts w:ascii="Times New Roman" w:hAnsi="Times New Roman"/>
          <w:sz w:val="28"/>
          <w:szCs w:val="28"/>
        </w:rPr>
        <w:t xml:space="preserve"> остановился, чтобы пожать руку уличному торговцу Саиду </w:t>
      </w:r>
      <w:proofErr w:type="spellStart"/>
      <w:r w:rsidR="000019BC" w:rsidRPr="00845371">
        <w:rPr>
          <w:rFonts w:ascii="Times New Roman" w:hAnsi="Times New Roman"/>
          <w:sz w:val="28"/>
          <w:szCs w:val="28"/>
        </w:rPr>
        <w:t>Эбеди</w:t>
      </w:r>
      <w:proofErr w:type="spellEnd"/>
      <w:r w:rsidR="000019BC" w:rsidRPr="00845371">
        <w:rPr>
          <w:rFonts w:ascii="Times New Roman" w:hAnsi="Times New Roman"/>
          <w:sz w:val="28"/>
          <w:szCs w:val="28"/>
        </w:rPr>
        <w:t xml:space="preserve">, который родился в Афганистане. Позже я выбрал это фото, чтобы повесить его на стену Западного крыла. Через несколько месяцев, когда снимок заменили новой фотографией, нам сказали, что сотрудник Белого дома пригласил мистера </w:t>
      </w:r>
      <w:proofErr w:type="spellStart"/>
      <w:r w:rsidR="000019BC" w:rsidRPr="00845371">
        <w:rPr>
          <w:rFonts w:ascii="Times New Roman" w:hAnsi="Times New Roman"/>
          <w:sz w:val="28"/>
          <w:szCs w:val="28"/>
        </w:rPr>
        <w:t>Эбеди</w:t>
      </w:r>
      <w:proofErr w:type="spellEnd"/>
      <w:r w:rsidR="000019BC" w:rsidRPr="00845371">
        <w:rPr>
          <w:rFonts w:ascii="Times New Roman" w:hAnsi="Times New Roman"/>
          <w:sz w:val="28"/>
          <w:szCs w:val="28"/>
        </w:rPr>
        <w:t xml:space="preserve"> и его семью на экскурсию по Западному крылу. Поэтому мы вернули снимок на стену. Позже я слышал, что семья очень растрогалась, когда увидела это фото».</w:t>
      </w:r>
      <w:r w:rsidR="000019BC">
        <w:rPr>
          <w:rFonts w:ascii="Times New Roman" w:hAnsi="Times New Roman"/>
          <w:sz w:val="28"/>
          <w:szCs w:val="28"/>
        </w:rPr>
        <w:t xml:space="preserve"> (Смотри Приложение 5.2)</w:t>
      </w:r>
    </w:p>
    <w:p w14:paraId="4B4EC3E8" w14:textId="77777777" w:rsidR="000019BC" w:rsidRPr="00765FAB" w:rsidRDefault="000019BC" w:rsidP="00815190">
      <w:pPr>
        <w:pStyle w:val="a6"/>
        <w:numPr>
          <w:ilvl w:val="0"/>
          <w:numId w:val="42"/>
        </w:numPr>
        <w:spacing w:line="360" w:lineRule="auto"/>
        <w:jc w:val="both"/>
        <w:rPr>
          <w:rFonts w:ascii="Times New Roman" w:hAnsi="Times New Roman"/>
          <w:sz w:val="28"/>
          <w:szCs w:val="28"/>
          <w:u w:val="single"/>
        </w:rPr>
      </w:pPr>
      <w:r w:rsidRPr="00845371">
        <w:rPr>
          <w:rFonts w:ascii="Times New Roman" w:hAnsi="Times New Roman"/>
          <w:sz w:val="28"/>
          <w:szCs w:val="28"/>
          <w:u w:val="single"/>
        </w:rPr>
        <w:t>Фотографии с детьми.</w:t>
      </w:r>
      <w:r w:rsidR="00857443">
        <w:rPr>
          <w:rFonts w:ascii="Times New Roman" w:hAnsi="Times New Roman"/>
          <w:sz w:val="28"/>
          <w:szCs w:val="28"/>
          <w:u w:val="single"/>
        </w:rPr>
        <w:t xml:space="preserve"> </w:t>
      </w:r>
      <w:r w:rsidRPr="00845371">
        <w:rPr>
          <w:rFonts w:ascii="Times New Roman" w:hAnsi="Times New Roman"/>
          <w:sz w:val="28"/>
          <w:szCs w:val="28"/>
        </w:rPr>
        <w:t xml:space="preserve">«И естественно, на многих присутствуют </w:t>
      </w:r>
      <w:r w:rsidRPr="00125678">
        <w:rPr>
          <w:rFonts w:ascii="Times New Roman" w:hAnsi="Times New Roman"/>
          <w:sz w:val="28"/>
          <w:szCs w:val="28"/>
        </w:rPr>
        <w:t>дети</w:t>
      </w:r>
      <w:r>
        <w:rPr>
          <w:rFonts w:ascii="Times New Roman" w:hAnsi="Times New Roman"/>
          <w:sz w:val="28"/>
          <w:szCs w:val="28"/>
        </w:rPr>
        <w:t xml:space="preserve"> (ведь Президент</w:t>
      </w:r>
      <w:r w:rsidRPr="00845371">
        <w:rPr>
          <w:rFonts w:ascii="Times New Roman" w:hAnsi="Times New Roman"/>
          <w:sz w:val="28"/>
          <w:szCs w:val="28"/>
        </w:rPr>
        <w:t xml:space="preserve"> США любит </w:t>
      </w:r>
      <w:r w:rsidRPr="00125678">
        <w:rPr>
          <w:rFonts w:ascii="Times New Roman" w:hAnsi="Times New Roman"/>
          <w:sz w:val="28"/>
          <w:szCs w:val="28"/>
        </w:rPr>
        <w:t>детей)</w:t>
      </w:r>
      <w:r w:rsidRPr="00845371">
        <w:rPr>
          <w:rFonts w:ascii="Times New Roman" w:hAnsi="Times New Roman"/>
          <w:sz w:val="28"/>
          <w:szCs w:val="28"/>
        </w:rPr>
        <w:t>»</w:t>
      </w:r>
      <w:r w:rsidR="00857443">
        <w:rPr>
          <w:rFonts w:ascii="Times New Roman" w:hAnsi="Times New Roman"/>
          <w:sz w:val="28"/>
          <w:szCs w:val="28"/>
        </w:rPr>
        <w:t xml:space="preserve"> </w:t>
      </w:r>
      <w:r w:rsidRPr="00ED3463">
        <w:rPr>
          <w:rFonts w:ascii="Times New Roman" w:hAnsi="Times New Roman"/>
          <w:color w:val="000000" w:themeColor="text1"/>
          <w:sz w:val="28"/>
          <w:szCs w:val="28"/>
        </w:rPr>
        <w:t>–</w:t>
      </w:r>
      <w:r>
        <w:rPr>
          <w:rFonts w:ascii="Times New Roman" w:hAnsi="Times New Roman"/>
          <w:sz w:val="28"/>
          <w:szCs w:val="28"/>
        </w:rPr>
        <w:t xml:space="preserve"> отмечено в</w:t>
      </w:r>
      <w:r w:rsidRPr="00845371">
        <w:rPr>
          <w:rFonts w:ascii="Times New Roman" w:hAnsi="Times New Roman"/>
          <w:sz w:val="28"/>
          <w:szCs w:val="28"/>
        </w:rPr>
        <w:t xml:space="preserve">начале самим фотографом. Во многих редакциях запрещено выставлять </w:t>
      </w:r>
      <w:r w:rsidRPr="00845371">
        <w:rPr>
          <w:rFonts w:ascii="Times New Roman" w:hAnsi="Times New Roman"/>
          <w:sz w:val="28"/>
          <w:szCs w:val="28"/>
        </w:rPr>
        <w:lastRenderedPageBreak/>
        <w:t>фотографии с деть</w:t>
      </w:r>
      <w:r>
        <w:rPr>
          <w:rFonts w:ascii="Times New Roman" w:hAnsi="Times New Roman"/>
          <w:sz w:val="28"/>
          <w:szCs w:val="28"/>
        </w:rPr>
        <w:t xml:space="preserve">ми и животными, однако, Питер </w:t>
      </w:r>
      <w:proofErr w:type="spellStart"/>
      <w:r>
        <w:rPr>
          <w:rFonts w:ascii="Times New Roman" w:hAnsi="Times New Roman"/>
          <w:sz w:val="28"/>
          <w:szCs w:val="28"/>
        </w:rPr>
        <w:t>Со</w:t>
      </w:r>
      <w:r w:rsidRPr="00845371">
        <w:rPr>
          <w:rFonts w:ascii="Times New Roman" w:hAnsi="Times New Roman"/>
          <w:sz w:val="28"/>
          <w:szCs w:val="28"/>
        </w:rPr>
        <w:t>уза</w:t>
      </w:r>
      <w:proofErr w:type="spellEnd"/>
      <w:r w:rsidRPr="00845371">
        <w:rPr>
          <w:rFonts w:ascii="Times New Roman" w:hAnsi="Times New Roman"/>
          <w:sz w:val="28"/>
          <w:szCs w:val="28"/>
        </w:rPr>
        <w:t xml:space="preserve"> сполна </w:t>
      </w:r>
      <w:r w:rsidRPr="00E8157A">
        <w:rPr>
          <w:rFonts w:ascii="Times New Roman" w:hAnsi="Times New Roman"/>
          <w:color w:val="000000" w:themeColor="text1"/>
          <w:sz w:val="28"/>
          <w:szCs w:val="28"/>
        </w:rPr>
        <w:t>нарушает неписанное правило</w:t>
      </w:r>
      <w:r w:rsidRPr="00845371">
        <w:rPr>
          <w:rFonts w:ascii="Times New Roman" w:hAnsi="Times New Roman"/>
          <w:sz w:val="28"/>
          <w:szCs w:val="28"/>
        </w:rPr>
        <w:t xml:space="preserve">. </w:t>
      </w:r>
      <w:r>
        <w:rPr>
          <w:rFonts w:ascii="Times New Roman" w:hAnsi="Times New Roman"/>
          <w:sz w:val="28"/>
          <w:szCs w:val="28"/>
        </w:rPr>
        <w:t>Из 104 кадров на 15 присутствуют дети, что составляет 14 процен</w:t>
      </w:r>
      <w:r w:rsidR="00857443">
        <w:rPr>
          <w:rFonts w:ascii="Times New Roman" w:hAnsi="Times New Roman"/>
          <w:sz w:val="28"/>
          <w:szCs w:val="28"/>
        </w:rPr>
        <w:t xml:space="preserve">тов от общего количества кадров </w:t>
      </w:r>
      <w:r>
        <w:rPr>
          <w:rFonts w:ascii="Times New Roman" w:hAnsi="Times New Roman"/>
          <w:sz w:val="28"/>
          <w:szCs w:val="28"/>
        </w:rPr>
        <w:t>(Смотри Приложение 5.3)</w:t>
      </w:r>
      <w:r w:rsidR="00857443">
        <w:rPr>
          <w:rFonts w:ascii="Times New Roman" w:hAnsi="Times New Roman"/>
          <w:sz w:val="28"/>
          <w:szCs w:val="28"/>
        </w:rPr>
        <w:t>.</w:t>
      </w:r>
    </w:p>
    <w:p w14:paraId="27BE7E57" w14:textId="77777777" w:rsidR="000019BC" w:rsidRPr="00845371" w:rsidRDefault="000019BC" w:rsidP="00815190">
      <w:pPr>
        <w:pStyle w:val="a6"/>
        <w:numPr>
          <w:ilvl w:val="0"/>
          <w:numId w:val="42"/>
        </w:numPr>
        <w:spacing w:line="360" w:lineRule="auto"/>
        <w:jc w:val="both"/>
        <w:rPr>
          <w:rFonts w:ascii="Times New Roman" w:hAnsi="Times New Roman"/>
          <w:sz w:val="28"/>
          <w:szCs w:val="28"/>
          <w:u w:val="single"/>
        </w:rPr>
      </w:pPr>
      <w:r>
        <w:rPr>
          <w:rFonts w:ascii="Times New Roman" w:hAnsi="Times New Roman"/>
          <w:sz w:val="28"/>
          <w:szCs w:val="28"/>
          <w:u w:val="single"/>
        </w:rPr>
        <w:t>Фотографии Первой Л</w:t>
      </w:r>
      <w:r w:rsidRPr="00845371">
        <w:rPr>
          <w:rFonts w:ascii="Times New Roman" w:hAnsi="Times New Roman"/>
          <w:sz w:val="28"/>
          <w:szCs w:val="28"/>
          <w:u w:val="single"/>
        </w:rPr>
        <w:t>еди.</w:t>
      </w:r>
      <w:r w:rsidR="00857443">
        <w:rPr>
          <w:rFonts w:ascii="Times New Roman" w:hAnsi="Times New Roman"/>
          <w:sz w:val="28"/>
          <w:szCs w:val="28"/>
          <w:u w:val="single"/>
        </w:rPr>
        <w:t xml:space="preserve"> </w:t>
      </w:r>
      <w:r>
        <w:rPr>
          <w:rFonts w:ascii="Times New Roman" w:hAnsi="Times New Roman"/>
          <w:sz w:val="28"/>
          <w:szCs w:val="28"/>
        </w:rPr>
        <w:t xml:space="preserve">Фотографии Мишель Обамы </w:t>
      </w:r>
      <w:r w:rsidRPr="00845371">
        <w:rPr>
          <w:rFonts w:ascii="Times New Roman" w:hAnsi="Times New Roman"/>
          <w:sz w:val="28"/>
          <w:szCs w:val="28"/>
        </w:rPr>
        <w:t>одной без мужа встречаются лишь на 2</w:t>
      </w:r>
      <w:r>
        <w:rPr>
          <w:rFonts w:ascii="Times New Roman" w:hAnsi="Times New Roman"/>
          <w:sz w:val="28"/>
          <w:szCs w:val="28"/>
        </w:rPr>
        <w:t xml:space="preserve"> процентах от общего </w:t>
      </w:r>
      <w:proofErr w:type="gramStart"/>
      <w:r>
        <w:rPr>
          <w:rFonts w:ascii="Times New Roman" w:hAnsi="Times New Roman"/>
          <w:sz w:val="28"/>
          <w:szCs w:val="28"/>
        </w:rPr>
        <w:t>числа</w:t>
      </w:r>
      <w:r w:rsidRPr="00EA281F">
        <w:rPr>
          <w:rFonts w:ascii="Times New Roman" w:hAnsi="Times New Roman"/>
          <w:sz w:val="28"/>
          <w:szCs w:val="28"/>
        </w:rPr>
        <w:t xml:space="preserve">,  </w:t>
      </w:r>
      <w:r w:rsidRPr="00845371">
        <w:rPr>
          <w:rFonts w:ascii="Times New Roman" w:hAnsi="Times New Roman"/>
          <w:sz w:val="28"/>
          <w:szCs w:val="28"/>
        </w:rPr>
        <w:t>но</w:t>
      </w:r>
      <w:proofErr w:type="gramEnd"/>
      <w:r w:rsidRPr="00845371">
        <w:rPr>
          <w:rFonts w:ascii="Times New Roman" w:hAnsi="Times New Roman"/>
          <w:sz w:val="28"/>
          <w:szCs w:val="28"/>
        </w:rPr>
        <w:t xml:space="preserve"> они очень важны для того</w:t>
      </w:r>
      <w:r>
        <w:rPr>
          <w:rFonts w:ascii="Times New Roman" w:hAnsi="Times New Roman"/>
          <w:sz w:val="28"/>
          <w:szCs w:val="28"/>
        </w:rPr>
        <w:t>,</w:t>
      </w:r>
      <w:r w:rsidRPr="00845371">
        <w:rPr>
          <w:rFonts w:ascii="Times New Roman" w:hAnsi="Times New Roman"/>
          <w:sz w:val="28"/>
          <w:szCs w:val="28"/>
        </w:rPr>
        <w:t xml:space="preserve"> чтобы показать, что Первая Леди —</w:t>
      </w:r>
      <w:r>
        <w:rPr>
          <w:rFonts w:ascii="Times New Roman" w:hAnsi="Times New Roman"/>
          <w:sz w:val="28"/>
          <w:szCs w:val="28"/>
        </w:rPr>
        <w:t xml:space="preserve"> правая рука Президент</w:t>
      </w:r>
      <w:r w:rsidRPr="00845371">
        <w:rPr>
          <w:rFonts w:ascii="Times New Roman" w:hAnsi="Times New Roman"/>
          <w:sz w:val="28"/>
          <w:szCs w:val="28"/>
        </w:rPr>
        <w:t>а и также важна для США.</w:t>
      </w:r>
      <w:r>
        <w:rPr>
          <w:rFonts w:ascii="Times New Roman" w:hAnsi="Times New Roman"/>
          <w:sz w:val="28"/>
          <w:szCs w:val="28"/>
        </w:rPr>
        <w:t>((Смотри Приложение 5.4)</w:t>
      </w:r>
    </w:p>
    <w:p w14:paraId="52018807" w14:textId="77777777" w:rsidR="000019BC" w:rsidRPr="00845371" w:rsidRDefault="000019BC" w:rsidP="00815190">
      <w:pPr>
        <w:pStyle w:val="a6"/>
        <w:numPr>
          <w:ilvl w:val="0"/>
          <w:numId w:val="42"/>
        </w:numPr>
        <w:spacing w:line="360" w:lineRule="auto"/>
        <w:jc w:val="both"/>
        <w:rPr>
          <w:rFonts w:ascii="Times New Roman" w:hAnsi="Times New Roman"/>
          <w:sz w:val="28"/>
          <w:szCs w:val="28"/>
          <w:u w:val="single"/>
        </w:rPr>
      </w:pPr>
      <w:r w:rsidRPr="00BA4327">
        <w:rPr>
          <w:rFonts w:ascii="Times New Roman" w:hAnsi="Times New Roman"/>
          <w:sz w:val="28"/>
          <w:szCs w:val="28"/>
          <w:u w:val="single"/>
        </w:rPr>
        <w:t>Фотографии с животными.</w:t>
      </w:r>
      <w:r w:rsidRPr="00BA4327">
        <w:rPr>
          <w:rFonts w:ascii="Times New Roman" w:hAnsi="Times New Roman"/>
          <w:sz w:val="28"/>
          <w:szCs w:val="28"/>
        </w:rPr>
        <w:t xml:space="preserve"> Их количество значительно меньше, чем количество фотографий с детьми. Всего лишь 2 % от общего числа кадров. Умиление подобными фотографиями достигается и при помощи подписей к фотографии: «Аманда </w:t>
      </w:r>
      <w:proofErr w:type="spellStart"/>
      <w:r w:rsidRPr="00BA4327">
        <w:rPr>
          <w:rFonts w:ascii="Times New Roman" w:hAnsi="Times New Roman"/>
          <w:sz w:val="28"/>
          <w:szCs w:val="28"/>
        </w:rPr>
        <w:t>Люсидон</w:t>
      </w:r>
      <w:proofErr w:type="spellEnd"/>
      <w:r w:rsidRPr="00BA4327">
        <w:rPr>
          <w:rFonts w:ascii="Times New Roman" w:hAnsi="Times New Roman"/>
          <w:sz w:val="28"/>
          <w:szCs w:val="28"/>
        </w:rPr>
        <w:t xml:space="preserve"> запечатлела этот непроизвольный момент </w:t>
      </w:r>
      <w:r w:rsidRPr="00BA4327">
        <w:rPr>
          <w:rFonts w:ascii="Times New Roman" w:hAnsi="Times New Roman"/>
          <w:color w:val="000000" w:themeColor="text1"/>
          <w:sz w:val="28"/>
          <w:szCs w:val="28"/>
        </w:rPr>
        <w:t>–</w:t>
      </w:r>
      <w:r w:rsidRPr="00BA4327">
        <w:rPr>
          <w:rFonts w:ascii="Times New Roman" w:hAnsi="Times New Roman"/>
          <w:sz w:val="28"/>
          <w:szCs w:val="28"/>
        </w:rPr>
        <w:t xml:space="preserve"> первая леди смеется и обнимает любимых собак Сани и </w:t>
      </w:r>
      <w:proofErr w:type="spellStart"/>
      <w:r w:rsidRPr="00BA4327">
        <w:rPr>
          <w:rFonts w:ascii="Times New Roman" w:hAnsi="Times New Roman"/>
          <w:sz w:val="28"/>
          <w:szCs w:val="28"/>
        </w:rPr>
        <w:t>Бо</w:t>
      </w:r>
      <w:proofErr w:type="spellEnd"/>
      <w:r w:rsidRPr="00BA4327">
        <w:rPr>
          <w:rFonts w:ascii="Times New Roman" w:hAnsi="Times New Roman"/>
          <w:sz w:val="28"/>
          <w:szCs w:val="28"/>
        </w:rPr>
        <w:t xml:space="preserve"> во время записи видео». </w:t>
      </w:r>
      <w:r>
        <w:rPr>
          <w:rFonts w:ascii="Times New Roman" w:hAnsi="Times New Roman"/>
          <w:sz w:val="28"/>
          <w:szCs w:val="28"/>
        </w:rPr>
        <w:t xml:space="preserve"> (Смотри Приложение 5.5)</w:t>
      </w:r>
    </w:p>
    <w:p w14:paraId="1FCC45C4" w14:textId="77777777" w:rsidR="000019BC" w:rsidRPr="00765FAB" w:rsidRDefault="000019BC" w:rsidP="00815190">
      <w:pPr>
        <w:pStyle w:val="a6"/>
        <w:numPr>
          <w:ilvl w:val="0"/>
          <w:numId w:val="42"/>
        </w:numPr>
        <w:spacing w:line="360" w:lineRule="auto"/>
        <w:jc w:val="both"/>
        <w:rPr>
          <w:rFonts w:ascii="Times New Roman" w:hAnsi="Times New Roman"/>
          <w:sz w:val="28"/>
          <w:szCs w:val="28"/>
          <w:u w:val="single"/>
        </w:rPr>
      </w:pPr>
      <w:r w:rsidRPr="00845371">
        <w:rPr>
          <w:rFonts w:ascii="Times New Roman" w:hAnsi="Times New Roman"/>
          <w:sz w:val="28"/>
          <w:szCs w:val="28"/>
          <w:u w:val="single"/>
        </w:rPr>
        <w:t>Фотографии Барака Обамы</w:t>
      </w:r>
      <w:r w:rsidR="00857443" w:rsidRPr="00857443">
        <w:rPr>
          <w:rFonts w:ascii="Times New Roman" w:hAnsi="Times New Roman"/>
          <w:sz w:val="28"/>
          <w:szCs w:val="28"/>
        </w:rPr>
        <w:t xml:space="preserve"> </w:t>
      </w:r>
      <w:r w:rsidRPr="00845371">
        <w:rPr>
          <w:rFonts w:ascii="Times New Roman" w:hAnsi="Times New Roman"/>
          <w:sz w:val="28"/>
          <w:szCs w:val="28"/>
        </w:rPr>
        <w:t xml:space="preserve">одного встречаются </w:t>
      </w:r>
      <w:r>
        <w:rPr>
          <w:rFonts w:ascii="Times New Roman" w:hAnsi="Times New Roman"/>
          <w:sz w:val="28"/>
          <w:szCs w:val="28"/>
        </w:rPr>
        <w:t>довольно часто</w:t>
      </w:r>
      <w:r w:rsidRPr="00845371">
        <w:rPr>
          <w:rFonts w:ascii="Times New Roman" w:hAnsi="Times New Roman"/>
          <w:sz w:val="28"/>
          <w:szCs w:val="28"/>
        </w:rPr>
        <w:t>. На 12</w:t>
      </w:r>
      <w:r>
        <w:rPr>
          <w:rFonts w:ascii="Times New Roman" w:hAnsi="Times New Roman"/>
          <w:sz w:val="28"/>
          <w:szCs w:val="28"/>
        </w:rPr>
        <w:t xml:space="preserve"> % </w:t>
      </w:r>
      <w:r w:rsidRPr="00845371">
        <w:rPr>
          <w:rFonts w:ascii="Times New Roman" w:hAnsi="Times New Roman"/>
          <w:sz w:val="28"/>
          <w:szCs w:val="28"/>
        </w:rPr>
        <w:t>фотографий</w:t>
      </w:r>
      <w:r>
        <w:rPr>
          <w:rFonts w:ascii="Times New Roman" w:hAnsi="Times New Roman"/>
          <w:sz w:val="28"/>
          <w:szCs w:val="28"/>
        </w:rPr>
        <w:t xml:space="preserve"> от общего числа</w:t>
      </w:r>
      <w:r w:rsidRPr="00845371">
        <w:rPr>
          <w:rFonts w:ascii="Times New Roman" w:hAnsi="Times New Roman"/>
          <w:sz w:val="28"/>
          <w:szCs w:val="28"/>
        </w:rPr>
        <w:t xml:space="preserve">. </w:t>
      </w:r>
      <w:r>
        <w:rPr>
          <w:rFonts w:ascii="Times New Roman" w:hAnsi="Times New Roman"/>
          <w:sz w:val="28"/>
          <w:szCs w:val="28"/>
        </w:rPr>
        <w:t>Это</w:t>
      </w:r>
      <w:r w:rsidRPr="003F7186">
        <w:rPr>
          <w:rFonts w:ascii="Times New Roman" w:hAnsi="Times New Roman"/>
          <w:sz w:val="28"/>
          <w:szCs w:val="28"/>
        </w:rPr>
        <w:t xml:space="preserve"> создает у зрителя</w:t>
      </w:r>
      <w:r>
        <w:rPr>
          <w:rFonts w:ascii="Times New Roman" w:hAnsi="Times New Roman"/>
          <w:sz w:val="28"/>
          <w:szCs w:val="28"/>
        </w:rPr>
        <w:t xml:space="preserve"> эффект присутствия и подглядывания за Президент</w:t>
      </w:r>
      <w:r w:rsidRPr="003F7186">
        <w:rPr>
          <w:rFonts w:ascii="Times New Roman" w:hAnsi="Times New Roman"/>
          <w:sz w:val="28"/>
          <w:szCs w:val="28"/>
        </w:rPr>
        <w:t>ом.</w:t>
      </w:r>
      <w:r>
        <w:rPr>
          <w:rFonts w:ascii="Times New Roman" w:hAnsi="Times New Roman"/>
          <w:sz w:val="28"/>
          <w:szCs w:val="28"/>
        </w:rPr>
        <w:t xml:space="preserve"> (Смотри Приложение 5.6)</w:t>
      </w:r>
    </w:p>
    <w:p w14:paraId="7A9D4625" w14:textId="77777777" w:rsidR="000019BC" w:rsidRPr="00845371" w:rsidRDefault="000019BC" w:rsidP="00815190">
      <w:pPr>
        <w:pStyle w:val="a6"/>
        <w:numPr>
          <w:ilvl w:val="0"/>
          <w:numId w:val="42"/>
        </w:numPr>
        <w:spacing w:line="360" w:lineRule="auto"/>
        <w:jc w:val="both"/>
        <w:rPr>
          <w:rFonts w:ascii="Times New Roman" w:hAnsi="Times New Roman"/>
          <w:sz w:val="28"/>
          <w:szCs w:val="28"/>
          <w:u w:val="single"/>
        </w:rPr>
      </w:pPr>
      <w:r w:rsidRPr="00845371">
        <w:rPr>
          <w:rFonts w:ascii="Times New Roman" w:hAnsi="Times New Roman"/>
          <w:sz w:val="28"/>
          <w:szCs w:val="28"/>
          <w:u w:val="single"/>
        </w:rPr>
        <w:t xml:space="preserve">Фотографии без Барака Обамы </w:t>
      </w:r>
      <w:r w:rsidRPr="00845371">
        <w:rPr>
          <w:rFonts w:ascii="Times New Roman" w:hAnsi="Times New Roman"/>
          <w:sz w:val="28"/>
          <w:szCs w:val="28"/>
        </w:rPr>
        <w:t>встречаются практически такое же количество</w:t>
      </w:r>
      <w:r>
        <w:rPr>
          <w:rFonts w:ascii="Times New Roman" w:hAnsi="Times New Roman"/>
          <w:sz w:val="28"/>
          <w:szCs w:val="28"/>
        </w:rPr>
        <w:t xml:space="preserve"> раз, как и Барака Обамы одного: на 11 % от общего числа, что показывает, что </w:t>
      </w:r>
      <w:proofErr w:type="spellStart"/>
      <w:r>
        <w:rPr>
          <w:rFonts w:ascii="Times New Roman" w:hAnsi="Times New Roman"/>
          <w:sz w:val="28"/>
          <w:szCs w:val="28"/>
        </w:rPr>
        <w:t>фотоподборка</w:t>
      </w:r>
      <w:proofErr w:type="spellEnd"/>
      <w:r>
        <w:rPr>
          <w:rFonts w:ascii="Times New Roman" w:hAnsi="Times New Roman"/>
          <w:sz w:val="28"/>
          <w:szCs w:val="28"/>
        </w:rPr>
        <w:t xml:space="preserve"> это не просто сухой отчет о действиях </w:t>
      </w:r>
      <w:proofErr w:type="gramStart"/>
      <w:r>
        <w:rPr>
          <w:rFonts w:ascii="Times New Roman" w:hAnsi="Times New Roman"/>
          <w:sz w:val="28"/>
          <w:szCs w:val="28"/>
        </w:rPr>
        <w:t>Президента.(</w:t>
      </w:r>
      <w:proofErr w:type="gramEnd"/>
      <w:r>
        <w:rPr>
          <w:rFonts w:ascii="Times New Roman" w:hAnsi="Times New Roman"/>
          <w:sz w:val="28"/>
          <w:szCs w:val="28"/>
        </w:rPr>
        <w:t>Смотри Приложение 5.7)</w:t>
      </w:r>
    </w:p>
    <w:p w14:paraId="7E98E064" w14:textId="77777777" w:rsidR="000019BC" w:rsidRPr="00F81AE3" w:rsidRDefault="000019BC" w:rsidP="000019BC">
      <w:pPr>
        <w:pStyle w:val="a6"/>
        <w:ind w:left="709"/>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anchor distT="0" distB="0" distL="114300" distR="114300" simplePos="0" relativeHeight="251636736" behindDoc="0" locked="0" layoutInCell="1" allowOverlap="1" wp14:anchorId="51F33399" wp14:editId="6627FD07">
            <wp:simplePos x="0" y="0"/>
            <wp:positionH relativeFrom="column">
              <wp:posOffset>310412</wp:posOffset>
            </wp:positionH>
            <wp:positionV relativeFrom="paragraph">
              <wp:posOffset>90754</wp:posOffset>
            </wp:positionV>
            <wp:extent cx="5038725" cy="1743075"/>
            <wp:effectExtent l="0" t="0" r="9525" b="952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C856F0">
        <w:rPr>
          <w:rFonts w:ascii="Times New Roman" w:hAnsi="Times New Roman"/>
          <w:color w:val="000000"/>
          <w:sz w:val="28"/>
          <w:szCs w:val="28"/>
        </w:rPr>
        <w:t xml:space="preserve">Диаграмма №1. </w:t>
      </w:r>
      <w:r>
        <w:rPr>
          <w:rFonts w:ascii="Times New Roman" w:hAnsi="Times New Roman"/>
          <w:color w:val="000000"/>
          <w:sz w:val="28"/>
          <w:szCs w:val="28"/>
        </w:rPr>
        <w:t>Действующие лица кадра</w:t>
      </w:r>
    </w:p>
    <w:p w14:paraId="49E54C58" w14:textId="77777777" w:rsidR="000019BC" w:rsidRPr="00845371" w:rsidRDefault="000019BC" w:rsidP="000019BC">
      <w:pPr>
        <w:pStyle w:val="a6"/>
        <w:spacing w:line="360" w:lineRule="auto"/>
        <w:ind w:left="1440" w:firstLine="680"/>
        <w:jc w:val="both"/>
        <w:rPr>
          <w:rFonts w:ascii="Times New Roman" w:hAnsi="Times New Roman"/>
          <w:sz w:val="28"/>
          <w:szCs w:val="28"/>
        </w:rPr>
      </w:pPr>
    </w:p>
    <w:p w14:paraId="7CAEBB16" w14:textId="77777777" w:rsidR="000019BC" w:rsidRPr="00F25F98" w:rsidRDefault="000019BC" w:rsidP="000019BC">
      <w:pPr>
        <w:spacing w:line="360" w:lineRule="auto"/>
        <w:ind w:firstLine="680"/>
        <w:jc w:val="both"/>
        <w:rPr>
          <w:rFonts w:ascii="Times New Roman" w:hAnsi="Times New Roman"/>
          <w:sz w:val="28"/>
          <w:szCs w:val="28"/>
        </w:rPr>
      </w:pPr>
      <w:r w:rsidRPr="00F25F98">
        <w:rPr>
          <w:rFonts w:ascii="Times New Roman" w:hAnsi="Times New Roman"/>
          <w:sz w:val="28"/>
          <w:szCs w:val="28"/>
        </w:rPr>
        <w:t>Теперь мы рассмотрим ракурсы</w:t>
      </w:r>
      <w:r>
        <w:rPr>
          <w:rFonts w:ascii="Times New Roman" w:hAnsi="Times New Roman"/>
          <w:sz w:val="28"/>
          <w:szCs w:val="28"/>
        </w:rPr>
        <w:t>, с</w:t>
      </w:r>
      <w:r w:rsidRPr="00F25F98">
        <w:rPr>
          <w:rFonts w:ascii="Times New Roman" w:hAnsi="Times New Roman"/>
          <w:sz w:val="28"/>
          <w:szCs w:val="28"/>
        </w:rPr>
        <w:t xml:space="preserve"> которых чаще всего предст</w:t>
      </w:r>
      <w:r>
        <w:rPr>
          <w:rFonts w:ascii="Times New Roman" w:hAnsi="Times New Roman"/>
          <w:sz w:val="28"/>
          <w:szCs w:val="28"/>
        </w:rPr>
        <w:t>авлен Президент</w:t>
      </w:r>
      <w:r w:rsidRPr="00F25F98">
        <w:rPr>
          <w:rFonts w:ascii="Times New Roman" w:hAnsi="Times New Roman"/>
          <w:sz w:val="28"/>
          <w:szCs w:val="28"/>
        </w:rPr>
        <w:t xml:space="preserve"> и его позы</w:t>
      </w:r>
      <w:r>
        <w:rPr>
          <w:rFonts w:ascii="Times New Roman" w:hAnsi="Times New Roman"/>
          <w:sz w:val="28"/>
          <w:szCs w:val="28"/>
        </w:rPr>
        <w:t xml:space="preserve"> (Смотри Приложение 5.8)</w:t>
      </w:r>
      <w:r w:rsidRPr="00F25F98">
        <w:rPr>
          <w:rFonts w:ascii="Times New Roman" w:hAnsi="Times New Roman"/>
          <w:sz w:val="28"/>
          <w:szCs w:val="28"/>
        </w:rPr>
        <w:t>:</w:t>
      </w:r>
    </w:p>
    <w:p w14:paraId="564C2324" w14:textId="77777777" w:rsidR="000019BC" w:rsidRDefault="000019BC" w:rsidP="00815190">
      <w:pPr>
        <w:pStyle w:val="a6"/>
        <w:numPr>
          <w:ilvl w:val="0"/>
          <w:numId w:val="17"/>
        </w:numPr>
        <w:spacing w:line="360" w:lineRule="auto"/>
        <w:ind w:firstLine="680"/>
        <w:jc w:val="both"/>
        <w:rPr>
          <w:rFonts w:ascii="Times New Roman" w:hAnsi="Times New Roman"/>
          <w:sz w:val="28"/>
          <w:szCs w:val="28"/>
        </w:rPr>
      </w:pPr>
      <w:r>
        <w:rPr>
          <w:rFonts w:ascii="Times New Roman" w:hAnsi="Times New Roman"/>
          <w:sz w:val="28"/>
          <w:szCs w:val="28"/>
        </w:rPr>
        <w:t>Справа – 23% от общего числа фотографий.</w:t>
      </w:r>
    </w:p>
    <w:p w14:paraId="41ED0880" w14:textId="77777777" w:rsidR="000019BC" w:rsidRDefault="000019BC" w:rsidP="00815190">
      <w:pPr>
        <w:pStyle w:val="a6"/>
        <w:numPr>
          <w:ilvl w:val="0"/>
          <w:numId w:val="17"/>
        </w:numPr>
        <w:spacing w:line="360" w:lineRule="auto"/>
        <w:ind w:firstLine="680"/>
        <w:jc w:val="both"/>
        <w:rPr>
          <w:rFonts w:ascii="Times New Roman" w:hAnsi="Times New Roman"/>
          <w:sz w:val="28"/>
          <w:szCs w:val="28"/>
        </w:rPr>
      </w:pPr>
      <w:r>
        <w:rPr>
          <w:rFonts w:ascii="Times New Roman" w:hAnsi="Times New Roman"/>
          <w:sz w:val="28"/>
          <w:szCs w:val="28"/>
        </w:rPr>
        <w:t>Слева – 22% от общего числа фотографий.</w:t>
      </w:r>
    </w:p>
    <w:p w14:paraId="3D6BE9F8" w14:textId="77777777" w:rsidR="000019BC" w:rsidRDefault="000019BC" w:rsidP="00815190">
      <w:pPr>
        <w:pStyle w:val="a6"/>
        <w:numPr>
          <w:ilvl w:val="0"/>
          <w:numId w:val="17"/>
        </w:numPr>
        <w:spacing w:line="360" w:lineRule="auto"/>
        <w:ind w:firstLine="680"/>
        <w:jc w:val="both"/>
        <w:rPr>
          <w:rFonts w:ascii="Times New Roman" w:hAnsi="Times New Roman"/>
          <w:sz w:val="28"/>
          <w:szCs w:val="28"/>
        </w:rPr>
      </w:pPr>
      <w:r>
        <w:rPr>
          <w:rFonts w:ascii="Times New Roman" w:hAnsi="Times New Roman"/>
          <w:sz w:val="28"/>
          <w:szCs w:val="28"/>
        </w:rPr>
        <w:t>Со спины – 21</w:t>
      </w:r>
      <w:r w:rsidRPr="003C52A4">
        <w:rPr>
          <w:rFonts w:ascii="Times New Roman" w:hAnsi="Times New Roman"/>
          <w:sz w:val="28"/>
          <w:szCs w:val="28"/>
        </w:rPr>
        <w:t xml:space="preserve">% </w:t>
      </w:r>
      <w:r>
        <w:rPr>
          <w:rFonts w:ascii="Times New Roman" w:hAnsi="Times New Roman"/>
          <w:sz w:val="28"/>
          <w:szCs w:val="28"/>
        </w:rPr>
        <w:t>от общего числа фотографий.</w:t>
      </w:r>
    </w:p>
    <w:p w14:paraId="6FFBB644" w14:textId="77777777" w:rsidR="000019BC" w:rsidRDefault="000019BC" w:rsidP="00815190">
      <w:pPr>
        <w:pStyle w:val="a6"/>
        <w:numPr>
          <w:ilvl w:val="0"/>
          <w:numId w:val="17"/>
        </w:numPr>
        <w:spacing w:line="360" w:lineRule="auto"/>
        <w:ind w:firstLine="680"/>
        <w:jc w:val="both"/>
        <w:rPr>
          <w:rFonts w:ascii="Times New Roman" w:hAnsi="Times New Roman"/>
          <w:sz w:val="28"/>
          <w:szCs w:val="28"/>
        </w:rPr>
      </w:pPr>
      <w:r>
        <w:rPr>
          <w:rFonts w:ascii="Times New Roman" w:hAnsi="Times New Roman"/>
          <w:sz w:val="28"/>
          <w:szCs w:val="28"/>
        </w:rPr>
        <w:t>В профиль – 15%от общего числа фотографий.</w:t>
      </w:r>
    </w:p>
    <w:p w14:paraId="268C537A" w14:textId="77777777" w:rsidR="000019BC" w:rsidRDefault="000019BC" w:rsidP="00815190">
      <w:pPr>
        <w:pStyle w:val="a6"/>
        <w:numPr>
          <w:ilvl w:val="0"/>
          <w:numId w:val="17"/>
        </w:numPr>
        <w:spacing w:line="360" w:lineRule="auto"/>
        <w:ind w:firstLine="680"/>
        <w:jc w:val="both"/>
        <w:rPr>
          <w:rFonts w:ascii="Times New Roman" w:hAnsi="Times New Roman"/>
          <w:sz w:val="28"/>
          <w:szCs w:val="28"/>
        </w:rPr>
      </w:pPr>
      <w:r>
        <w:rPr>
          <w:rFonts w:ascii="Times New Roman" w:hAnsi="Times New Roman"/>
          <w:sz w:val="28"/>
          <w:szCs w:val="28"/>
        </w:rPr>
        <w:t>С верхней точки – 2% от общего числа фотографий.</w:t>
      </w:r>
    </w:p>
    <w:p w14:paraId="706B4410" w14:textId="77777777" w:rsidR="000019BC" w:rsidRDefault="000019BC" w:rsidP="000019BC">
      <w:pPr>
        <w:pStyle w:val="a6"/>
        <w:spacing w:line="360" w:lineRule="auto"/>
        <w:ind w:hanging="11"/>
        <w:jc w:val="both"/>
        <w:rPr>
          <w:rFonts w:ascii="Times New Roman" w:hAnsi="Times New Roman"/>
          <w:sz w:val="28"/>
          <w:szCs w:val="28"/>
        </w:rPr>
      </w:pPr>
      <w:r w:rsidRPr="008F0C5D">
        <w:rPr>
          <w:rFonts w:ascii="Times New Roman" w:hAnsi="Times New Roman"/>
          <w:noProof/>
          <w:sz w:val="28"/>
          <w:szCs w:val="28"/>
          <w:lang w:eastAsia="ru-RU"/>
        </w:rPr>
        <w:drawing>
          <wp:inline distT="0" distB="0" distL="0" distR="0" wp14:anchorId="3931CC0B" wp14:editId="08726946">
            <wp:extent cx="4743450" cy="1781175"/>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1F045C" w14:textId="77777777" w:rsidR="000019BC" w:rsidRPr="00C856F0"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2</w:t>
      </w:r>
      <w:r w:rsidRPr="001C626D">
        <w:rPr>
          <w:rFonts w:ascii="Times New Roman" w:hAnsi="Times New Roman"/>
          <w:color w:val="000000"/>
          <w:sz w:val="28"/>
          <w:szCs w:val="28"/>
        </w:rPr>
        <w:t xml:space="preserve">. </w:t>
      </w:r>
      <w:r>
        <w:rPr>
          <w:rFonts w:ascii="Times New Roman" w:hAnsi="Times New Roman"/>
          <w:color w:val="000000"/>
          <w:sz w:val="28"/>
          <w:szCs w:val="28"/>
        </w:rPr>
        <w:t>Ракурсы и позы Президента</w:t>
      </w:r>
    </w:p>
    <w:p w14:paraId="66F722A6" w14:textId="77777777" w:rsidR="000019BC" w:rsidRDefault="000019BC" w:rsidP="000019BC">
      <w:pPr>
        <w:pStyle w:val="a6"/>
        <w:spacing w:line="360" w:lineRule="auto"/>
        <w:ind w:hanging="11"/>
        <w:jc w:val="both"/>
        <w:rPr>
          <w:rFonts w:ascii="Times New Roman" w:hAnsi="Times New Roman"/>
          <w:sz w:val="28"/>
          <w:szCs w:val="28"/>
        </w:rPr>
      </w:pPr>
    </w:p>
    <w:p w14:paraId="31F9235B" w14:textId="77777777"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 xml:space="preserve">После анализа ракурсов, обратимся к такому критерию, как план и проследим какое процентное соотношение крупных, средних и общих планов от общего числа фотографий: (Смотри Приложение 5.9) </w:t>
      </w:r>
    </w:p>
    <w:p w14:paraId="3DCE26DC" w14:textId="77777777" w:rsidR="000019BC" w:rsidRPr="008F0C5D" w:rsidRDefault="000019BC" w:rsidP="00815190">
      <w:pPr>
        <w:pStyle w:val="a6"/>
        <w:numPr>
          <w:ilvl w:val="0"/>
          <w:numId w:val="19"/>
        </w:numPr>
        <w:spacing w:line="360" w:lineRule="auto"/>
        <w:ind w:firstLine="680"/>
        <w:jc w:val="both"/>
        <w:rPr>
          <w:rFonts w:ascii="Times New Roman" w:hAnsi="Times New Roman"/>
          <w:sz w:val="28"/>
          <w:szCs w:val="28"/>
        </w:rPr>
      </w:pPr>
      <w:r w:rsidRPr="008F0C5D">
        <w:rPr>
          <w:rFonts w:ascii="Times New Roman" w:hAnsi="Times New Roman"/>
          <w:sz w:val="28"/>
          <w:szCs w:val="28"/>
        </w:rPr>
        <w:lastRenderedPageBreak/>
        <w:t xml:space="preserve">Крупный план </w:t>
      </w:r>
      <w:r>
        <w:rPr>
          <w:rFonts w:ascii="Times New Roman" w:hAnsi="Times New Roman"/>
          <w:sz w:val="28"/>
          <w:szCs w:val="28"/>
        </w:rPr>
        <w:t xml:space="preserve">– </w:t>
      </w:r>
      <w:r w:rsidRPr="008F0C5D">
        <w:rPr>
          <w:rFonts w:ascii="Times New Roman" w:hAnsi="Times New Roman"/>
          <w:sz w:val="28"/>
          <w:szCs w:val="28"/>
        </w:rPr>
        <w:t>1 %</w:t>
      </w:r>
    </w:p>
    <w:p w14:paraId="28B5A6BB" w14:textId="77777777" w:rsidR="000019BC" w:rsidRPr="008F0C5D" w:rsidRDefault="000019BC" w:rsidP="00815190">
      <w:pPr>
        <w:pStyle w:val="a6"/>
        <w:numPr>
          <w:ilvl w:val="0"/>
          <w:numId w:val="19"/>
        </w:numPr>
        <w:spacing w:line="360" w:lineRule="auto"/>
        <w:ind w:firstLine="680"/>
        <w:jc w:val="both"/>
        <w:rPr>
          <w:rFonts w:ascii="Times New Roman" w:hAnsi="Times New Roman"/>
          <w:sz w:val="28"/>
          <w:szCs w:val="28"/>
        </w:rPr>
      </w:pPr>
      <w:r w:rsidRPr="008F0C5D">
        <w:rPr>
          <w:rFonts w:ascii="Times New Roman" w:hAnsi="Times New Roman"/>
          <w:sz w:val="28"/>
          <w:szCs w:val="28"/>
        </w:rPr>
        <w:t xml:space="preserve">Средний план </w:t>
      </w:r>
      <w:r>
        <w:rPr>
          <w:rFonts w:ascii="Times New Roman" w:hAnsi="Times New Roman"/>
          <w:sz w:val="28"/>
          <w:szCs w:val="28"/>
        </w:rPr>
        <w:t xml:space="preserve">– </w:t>
      </w:r>
      <w:r w:rsidRPr="008F0C5D">
        <w:rPr>
          <w:rFonts w:ascii="Times New Roman" w:hAnsi="Times New Roman"/>
          <w:sz w:val="28"/>
          <w:szCs w:val="28"/>
        </w:rPr>
        <w:t xml:space="preserve">59% </w:t>
      </w:r>
    </w:p>
    <w:p w14:paraId="5BCA217C" w14:textId="77777777" w:rsidR="000019BC" w:rsidRPr="008F0C5D" w:rsidRDefault="000019BC" w:rsidP="00815190">
      <w:pPr>
        <w:pStyle w:val="a6"/>
        <w:numPr>
          <w:ilvl w:val="0"/>
          <w:numId w:val="19"/>
        </w:numPr>
        <w:spacing w:line="360" w:lineRule="auto"/>
        <w:ind w:firstLine="680"/>
        <w:jc w:val="both"/>
        <w:rPr>
          <w:rFonts w:ascii="Times New Roman" w:hAnsi="Times New Roman"/>
          <w:sz w:val="28"/>
          <w:szCs w:val="28"/>
        </w:rPr>
      </w:pPr>
      <w:r w:rsidRPr="008F0C5D">
        <w:rPr>
          <w:rFonts w:ascii="Times New Roman" w:hAnsi="Times New Roman"/>
          <w:sz w:val="28"/>
          <w:szCs w:val="28"/>
        </w:rPr>
        <w:t>Общий план</w:t>
      </w:r>
      <w:r>
        <w:rPr>
          <w:rFonts w:ascii="Times New Roman" w:hAnsi="Times New Roman"/>
          <w:sz w:val="28"/>
          <w:szCs w:val="28"/>
        </w:rPr>
        <w:t xml:space="preserve"> – </w:t>
      </w:r>
      <w:r w:rsidRPr="008F0C5D">
        <w:rPr>
          <w:rFonts w:ascii="Times New Roman" w:hAnsi="Times New Roman"/>
          <w:sz w:val="28"/>
          <w:szCs w:val="28"/>
        </w:rPr>
        <w:t>30 % .</w:t>
      </w:r>
    </w:p>
    <w:p w14:paraId="74736BCF" w14:textId="77777777" w:rsidR="000019BC" w:rsidRDefault="000019BC" w:rsidP="000019BC">
      <w:pPr>
        <w:spacing w:line="360" w:lineRule="auto"/>
        <w:ind w:right="78" w:firstLine="68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5D2347B" wp14:editId="74A32ED4">
            <wp:extent cx="4838700" cy="17430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FBD545" w14:textId="77777777" w:rsidR="000019BC" w:rsidRPr="00F81AE3"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3</w:t>
      </w:r>
      <w:r w:rsidRPr="001C626D">
        <w:rPr>
          <w:rFonts w:ascii="Times New Roman" w:hAnsi="Times New Roman"/>
          <w:color w:val="000000"/>
          <w:sz w:val="28"/>
          <w:szCs w:val="28"/>
        </w:rPr>
        <w:t xml:space="preserve">. </w:t>
      </w:r>
      <w:r>
        <w:rPr>
          <w:rFonts w:ascii="Times New Roman" w:hAnsi="Times New Roman"/>
          <w:color w:val="000000"/>
          <w:sz w:val="28"/>
          <w:szCs w:val="28"/>
        </w:rPr>
        <w:t>Крупность изображения</w:t>
      </w:r>
    </w:p>
    <w:p w14:paraId="7A316F49" w14:textId="77777777" w:rsidR="000019BC" w:rsidRDefault="000019BC" w:rsidP="000019BC">
      <w:pPr>
        <w:spacing w:line="360" w:lineRule="auto"/>
        <w:ind w:firstLine="680"/>
        <w:jc w:val="both"/>
        <w:rPr>
          <w:rFonts w:ascii="Times New Roman" w:hAnsi="Times New Roman"/>
          <w:sz w:val="28"/>
          <w:szCs w:val="28"/>
        </w:rPr>
      </w:pPr>
    </w:p>
    <w:p w14:paraId="55873EB3" w14:textId="2F7E8E7F"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 xml:space="preserve">Следующим критерием нашего анализа будет выражение лица Президента. Из всей </w:t>
      </w:r>
      <w:proofErr w:type="spellStart"/>
      <w:r>
        <w:rPr>
          <w:rFonts w:ascii="Times New Roman" w:hAnsi="Times New Roman"/>
          <w:sz w:val="28"/>
          <w:szCs w:val="28"/>
        </w:rPr>
        <w:t>фотоподборки</w:t>
      </w:r>
      <w:proofErr w:type="spellEnd"/>
      <w:r>
        <w:rPr>
          <w:rFonts w:ascii="Times New Roman" w:hAnsi="Times New Roman"/>
          <w:sz w:val="28"/>
          <w:szCs w:val="28"/>
        </w:rPr>
        <w:t xml:space="preserve"> улыбка на лице главы государства встречается на 15 кадрах, что составляет 16 процентов от кадров, на которых присутствует лицо Президента, на всех остальных фотографиях политик представлен с серьезным выражением лица. Это связано с тем, что Президент выполняет серьезную и ответственную работу и поэтому большинство времени его лицо серьезное и задумчивое.</w:t>
      </w:r>
      <w:r w:rsidR="005913E8">
        <w:rPr>
          <w:rFonts w:ascii="Times New Roman" w:hAnsi="Times New Roman"/>
          <w:sz w:val="28"/>
          <w:szCs w:val="28"/>
        </w:rPr>
        <w:t xml:space="preserve"> Он ответственен за судьбы страны и своего народа.</w:t>
      </w:r>
      <w:r>
        <w:rPr>
          <w:rFonts w:ascii="Times New Roman" w:hAnsi="Times New Roman"/>
          <w:sz w:val="28"/>
          <w:szCs w:val="28"/>
        </w:rPr>
        <w:t xml:space="preserve"> (Смотри Приложение 5.10)</w:t>
      </w:r>
    </w:p>
    <w:p w14:paraId="407D4A8B" w14:textId="77777777" w:rsidR="000019BC" w:rsidRPr="0071176B" w:rsidRDefault="000019BC" w:rsidP="000019BC">
      <w:pPr>
        <w:spacing w:line="360" w:lineRule="auto"/>
        <w:ind w:firstLine="68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CAD739D" wp14:editId="38C99BBF">
            <wp:extent cx="5438775" cy="2171700"/>
            <wp:effectExtent l="1905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A19775" w14:textId="77777777" w:rsidR="000019BC" w:rsidRPr="00F81AE3"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lastRenderedPageBreak/>
        <w:t>Диаграмма №</w:t>
      </w:r>
      <w:r>
        <w:rPr>
          <w:rFonts w:ascii="Times New Roman" w:hAnsi="Times New Roman"/>
          <w:color w:val="000000"/>
          <w:sz w:val="28"/>
          <w:szCs w:val="28"/>
        </w:rPr>
        <w:t>4</w:t>
      </w:r>
      <w:r w:rsidRPr="001C626D">
        <w:rPr>
          <w:rFonts w:ascii="Times New Roman" w:hAnsi="Times New Roman"/>
          <w:color w:val="000000"/>
          <w:sz w:val="28"/>
          <w:szCs w:val="28"/>
        </w:rPr>
        <w:t xml:space="preserve">. </w:t>
      </w:r>
      <w:r>
        <w:rPr>
          <w:rFonts w:ascii="Times New Roman" w:hAnsi="Times New Roman"/>
          <w:color w:val="000000"/>
          <w:sz w:val="28"/>
          <w:szCs w:val="28"/>
        </w:rPr>
        <w:t>Выражение лица Президента</w:t>
      </w:r>
    </w:p>
    <w:p w14:paraId="4F3C18A1" w14:textId="77777777" w:rsidR="000019BC" w:rsidRDefault="000019BC" w:rsidP="000019BC">
      <w:pPr>
        <w:spacing w:line="360" w:lineRule="auto"/>
        <w:ind w:firstLine="680"/>
        <w:jc w:val="both"/>
        <w:rPr>
          <w:rFonts w:ascii="Times New Roman" w:hAnsi="Times New Roman"/>
          <w:sz w:val="28"/>
          <w:szCs w:val="28"/>
        </w:rPr>
      </w:pPr>
    </w:p>
    <w:p w14:paraId="4F89AA02" w14:textId="77777777" w:rsidR="000019BC" w:rsidRDefault="000019BC" w:rsidP="000019BC">
      <w:pPr>
        <w:spacing w:line="360" w:lineRule="auto"/>
        <w:ind w:firstLine="680"/>
        <w:jc w:val="both"/>
        <w:rPr>
          <w:rFonts w:ascii="Times New Roman" w:hAnsi="Times New Roman"/>
          <w:sz w:val="28"/>
          <w:szCs w:val="28"/>
        </w:rPr>
      </w:pPr>
      <w:r w:rsidRPr="006268DB">
        <w:rPr>
          <w:rFonts w:ascii="Times New Roman" w:hAnsi="Times New Roman"/>
          <w:sz w:val="28"/>
          <w:szCs w:val="28"/>
        </w:rPr>
        <w:t>Те</w:t>
      </w:r>
      <w:r>
        <w:rPr>
          <w:rFonts w:ascii="Times New Roman" w:hAnsi="Times New Roman"/>
          <w:sz w:val="28"/>
          <w:szCs w:val="28"/>
        </w:rPr>
        <w:t>перь проследим, какие наиболее благоприятные месяцы были для фотографий. Для этого рассмотрим количество взятых фотографий с каждого месяца:</w:t>
      </w:r>
    </w:p>
    <w:p w14:paraId="6F4C008A" w14:textId="77777777" w:rsidR="000019BC" w:rsidRDefault="000019BC" w:rsidP="000019BC">
      <w:pPr>
        <w:spacing w:line="360" w:lineRule="auto"/>
        <w:ind w:firstLine="680"/>
        <w:jc w:val="both"/>
        <w:rPr>
          <w:rFonts w:ascii="Times New Roman" w:hAnsi="Times New Roman"/>
          <w:sz w:val="28"/>
          <w:szCs w:val="28"/>
        </w:rPr>
      </w:pPr>
    </w:p>
    <w:p w14:paraId="51BDAAF6" w14:textId="77777777" w:rsidR="000019BC" w:rsidRDefault="000019BC" w:rsidP="000019BC">
      <w:pPr>
        <w:spacing w:line="360" w:lineRule="auto"/>
        <w:ind w:hanging="142"/>
        <w:jc w:val="both"/>
        <w:rPr>
          <w:rFonts w:ascii="Times New Roman" w:hAnsi="Times New Roman"/>
          <w:sz w:val="28"/>
          <w:szCs w:val="28"/>
        </w:rPr>
      </w:pPr>
      <w:r>
        <w:rPr>
          <w:rFonts w:ascii="Times New Roman" w:hAnsi="Times New Roman"/>
          <w:sz w:val="28"/>
          <w:szCs w:val="28"/>
        </w:rPr>
        <w:t>Таблица №1.Количество фотографий за месяц</w:t>
      </w:r>
    </w:p>
    <w:tbl>
      <w:tblPr>
        <w:tblStyle w:val="af4"/>
        <w:tblW w:w="9373" w:type="dxa"/>
        <w:tblLook w:val="04A0" w:firstRow="1" w:lastRow="0" w:firstColumn="1" w:lastColumn="0" w:noHBand="0" w:noVBand="1"/>
      </w:tblPr>
      <w:tblGrid>
        <w:gridCol w:w="755"/>
        <w:gridCol w:w="764"/>
        <w:gridCol w:w="798"/>
        <w:gridCol w:w="779"/>
        <w:gridCol w:w="740"/>
        <w:gridCol w:w="848"/>
        <w:gridCol w:w="838"/>
        <w:gridCol w:w="736"/>
        <w:gridCol w:w="870"/>
        <w:gridCol w:w="747"/>
        <w:gridCol w:w="771"/>
        <w:gridCol w:w="738"/>
      </w:tblGrid>
      <w:tr w:rsidR="000019BC" w14:paraId="49E437E3" w14:textId="77777777" w:rsidTr="002A3DC2">
        <w:trPr>
          <w:trHeight w:val="473"/>
        </w:trPr>
        <w:tc>
          <w:tcPr>
            <w:tcW w:w="831" w:type="dxa"/>
          </w:tcPr>
          <w:p w14:paraId="745490E1"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Янв.</w:t>
            </w:r>
          </w:p>
        </w:tc>
        <w:tc>
          <w:tcPr>
            <w:tcW w:w="995" w:type="dxa"/>
          </w:tcPr>
          <w:p w14:paraId="6B470F0E"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Фев.</w:t>
            </w:r>
          </w:p>
        </w:tc>
        <w:tc>
          <w:tcPr>
            <w:tcW w:w="938" w:type="dxa"/>
          </w:tcPr>
          <w:p w14:paraId="20198E17" w14:textId="77777777" w:rsidR="000019BC" w:rsidRDefault="000019BC" w:rsidP="002A3DC2">
            <w:pPr>
              <w:spacing w:line="360" w:lineRule="auto"/>
              <w:jc w:val="both"/>
              <w:rPr>
                <w:rFonts w:ascii="Times New Roman" w:hAnsi="Times New Roman"/>
                <w:sz w:val="28"/>
                <w:szCs w:val="28"/>
              </w:rPr>
            </w:pPr>
            <w:proofErr w:type="spellStart"/>
            <w:r>
              <w:rPr>
                <w:rFonts w:ascii="Times New Roman" w:hAnsi="Times New Roman"/>
                <w:sz w:val="28"/>
                <w:szCs w:val="28"/>
              </w:rPr>
              <w:t>Мрт</w:t>
            </w:r>
            <w:proofErr w:type="spellEnd"/>
            <w:r>
              <w:rPr>
                <w:rFonts w:ascii="Times New Roman" w:hAnsi="Times New Roman"/>
                <w:sz w:val="28"/>
                <w:szCs w:val="28"/>
              </w:rPr>
              <w:t>.</w:t>
            </w:r>
          </w:p>
        </w:tc>
        <w:tc>
          <w:tcPr>
            <w:tcW w:w="1211" w:type="dxa"/>
          </w:tcPr>
          <w:p w14:paraId="0F6CC187"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Апр.</w:t>
            </w:r>
          </w:p>
        </w:tc>
        <w:tc>
          <w:tcPr>
            <w:tcW w:w="815" w:type="dxa"/>
          </w:tcPr>
          <w:p w14:paraId="5A492238"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Май</w:t>
            </w:r>
          </w:p>
        </w:tc>
        <w:tc>
          <w:tcPr>
            <w:tcW w:w="996" w:type="dxa"/>
          </w:tcPr>
          <w:p w14:paraId="42B2B7CD" w14:textId="77777777" w:rsidR="000019BC" w:rsidRDefault="000019BC" w:rsidP="002A3DC2">
            <w:pPr>
              <w:spacing w:line="360" w:lineRule="auto"/>
              <w:jc w:val="both"/>
              <w:rPr>
                <w:rFonts w:ascii="Times New Roman" w:hAnsi="Times New Roman"/>
                <w:sz w:val="28"/>
                <w:szCs w:val="28"/>
              </w:rPr>
            </w:pPr>
            <w:proofErr w:type="spellStart"/>
            <w:r>
              <w:rPr>
                <w:rFonts w:ascii="Times New Roman" w:hAnsi="Times New Roman"/>
                <w:sz w:val="28"/>
                <w:szCs w:val="28"/>
              </w:rPr>
              <w:t>Июн</w:t>
            </w:r>
            <w:proofErr w:type="spellEnd"/>
            <w:r>
              <w:rPr>
                <w:rFonts w:ascii="Times New Roman" w:hAnsi="Times New Roman"/>
                <w:sz w:val="28"/>
                <w:szCs w:val="28"/>
              </w:rPr>
              <w:t>.</w:t>
            </w:r>
          </w:p>
        </w:tc>
        <w:tc>
          <w:tcPr>
            <w:tcW w:w="985" w:type="dxa"/>
          </w:tcPr>
          <w:p w14:paraId="5D421E2B" w14:textId="77777777" w:rsidR="000019BC" w:rsidRDefault="000019BC" w:rsidP="002A3DC2">
            <w:pPr>
              <w:spacing w:line="360" w:lineRule="auto"/>
              <w:jc w:val="both"/>
              <w:rPr>
                <w:rFonts w:ascii="Times New Roman" w:hAnsi="Times New Roman"/>
                <w:sz w:val="28"/>
                <w:szCs w:val="28"/>
              </w:rPr>
            </w:pPr>
            <w:proofErr w:type="spellStart"/>
            <w:r>
              <w:rPr>
                <w:rFonts w:ascii="Times New Roman" w:hAnsi="Times New Roman"/>
                <w:sz w:val="28"/>
                <w:szCs w:val="28"/>
              </w:rPr>
              <w:t>Июл</w:t>
            </w:r>
            <w:proofErr w:type="spellEnd"/>
            <w:r>
              <w:rPr>
                <w:rFonts w:ascii="Times New Roman" w:hAnsi="Times New Roman"/>
                <w:sz w:val="28"/>
                <w:szCs w:val="28"/>
              </w:rPr>
              <w:t>.</w:t>
            </w:r>
          </w:p>
        </w:tc>
        <w:tc>
          <w:tcPr>
            <w:tcW w:w="810" w:type="dxa"/>
          </w:tcPr>
          <w:p w14:paraId="4C8C4AA3"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Авг.</w:t>
            </w:r>
          </w:p>
        </w:tc>
        <w:tc>
          <w:tcPr>
            <w:tcW w:w="634" w:type="dxa"/>
          </w:tcPr>
          <w:p w14:paraId="3D182216"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Сент.</w:t>
            </w:r>
          </w:p>
        </w:tc>
        <w:tc>
          <w:tcPr>
            <w:tcW w:w="386" w:type="dxa"/>
          </w:tcPr>
          <w:p w14:paraId="61E07BC9"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Окт.</w:t>
            </w:r>
          </w:p>
        </w:tc>
        <w:tc>
          <w:tcPr>
            <w:tcW w:w="386" w:type="dxa"/>
          </w:tcPr>
          <w:p w14:paraId="7BF9A708" w14:textId="77777777" w:rsidR="000019BC" w:rsidRDefault="000019BC" w:rsidP="002A3DC2">
            <w:pPr>
              <w:spacing w:line="360" w:lineRule="auto"/>
              <w:jc w:val="both"/>
              <w:rPr>
                <w:rFonts w:ascii="Times New Roman" w:hAnsi="Times New Roman"/>
                <w:sz w:val="28"/>
                <w:szCs w:val="28"/>
              </w:rPr>
            </w:pPr>
            <w:proofErr w:type="spellStart"/>
            <w:r>
              <w:rPr>
                <w:rFonts w:ascii="Times New Roman" w:hAnsi="Times New Roman"/>
                <w:sz w:val="28"/>
                <w:szCs w:val="28"/>
              </w:rPr>
              <w:t>Нбр</w:t>
            </w:r>
            <w:proofErr w:type="spellEnd"/>
            <w:r>
              <w:rPr>
                <w:rFonts w:ascii="Times New Roman" w:hAnsi="Times New Roman"/>
                <w:sz w:val="28"/>
                <w:szCs w:val="28"/>
              </w:rPr>
              <w:t>.</w:t>
            </w:r>
          </w:p>
        </w:tc>
        <w:tc>
          <w:tcPr>
            <w:tcW w:w="386" w:type="dxa"/>
          </w:tcPr>
          <w:p w14:paraId="3389D604"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Дек.</w:t>
            </w:r>
          </w:p>
        </w:tc>
      </w:tr>
      <w:tr w:rsidR="000019BC" w14:paraId="1E4C1BE8" w14:textId="77777777" w:rsidTr="002A3DC2">
        <w:trPr>
          <w:trHeight w:val="488"/>
        </w:trPr>
        <w:tc>
          <w:tcPr>
            <w:tcW w:w="831" w:type="dxa"/>
          </w:tcPr>
          <w:p w14:paraId="5340D089"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3</w:t>
            </w:r>
          </w:p>
        </w:tc>
        <w:tc>
          <w:tcPr>
            <w:tcW w:w="995" w:type="dxa"/>
          </w:tcPr>
          <w:p w14:paraId="788D0623"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4</w:t>
            </w:r>
          </w:p>
        </w:tc>
        <w:tc>
          <w:tcPr>
            <w:tcW w:w="938" w:type="dxa"/>
          </w:tcPr>
          <w:p w14:paraId="55315BE8"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9</w:t>
            </w:r>
          </w:p>
        </w:tc>
        <w:tc>
          <w:tcPr>
            <w:tcW w:w="1211" w:type="dxa"/>
          </w:tcPr>
          <w:p w14:paraId="619FC266"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7</w:t>
            </w:r>
          </w:p>
        </w:tc>
        <w:tc>
          <w:tcPr>
            <w:tcW w:w="815" w:type="dxa"/>
          </w:tcPr>
          <w:p w14:paraId="48F1AB34"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8</w:t>
            </w:r>
          </w:p>
        </w:tc>
        <w:tc>
          <w:tcPr>
            <w:tcW w:w="996" w:type="dxa"/>
          </w:tcPr>
          <w:p w14:paraId="7A41D629"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11</w:t>
            </w:r>
          </w:p>
        </w:tc>
        <w:tc>
          <w:tcPr>
            <w:tcW w:w="985" w:type="dxa"/>
          </w:tcPr>
          <w:p w14:paraId="4AC1CECA"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13</w:t>
            </w:r>
          </w:p>
        </w:tc>
        <w:tc>
          <w:tcPr>
            <w:tcW w:w="810" w:type="dxa"/>
          </w:tcPr>
          <w:p w14:paraId="08270ACE"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3</w:t>
            </w:r>
          </w:p>
        </w:tc>
        <w:tc>
          <w:tcPr>
            <w:tcW w:w="634" w:type="dxa"/>
          </w:tcPr>
          <w:p w14:paraId="5CD63822"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14</w:t>
            </w:r>
          </w:p>
        </w:tc>
        <w:tc>
          <w:tcPr>
            <w:tcW w:w="386" w:type="dxa"/>
          </w:tcPr>
          <w:p w14:paraId="21344C24"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15</w:t>
            </w:r>
          </w:p>
        </w:tc>
        <w:tc>
          <w:tcPr>
            <w:tcW w:w="386" w:type="dxa"/>
          </w:tcPr>
          <w:p w14:paraId="6E59C81C"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12</w:t>
            </w:r>
          </w:p>
        </w:tc>
        <w:tc>
          <w:tcPr>
            <w:tcW w:w="386" w:type="dxa"/>
          </w:tcPr>
          <w:p w14:paraId="055EBB82" w14:textId="77777777" w:rsidR="000019BC" w:rsidRDefault="000019BC" w:rsidP="002A3DC2">
            <w:pPr>
              <w:spacing w:line="360" w:lineRule="auto"/>
              <w:jc w:val="both"/>
              <w:rPr>
                <w:rFonts w:ascii="Times New Roman" w:hAnsi="Times New Roman"/>
                <w:sz w:val="28"/>
                <w:szCs w:val="28"/>
              </w:rPr>
            </w:pPr>
            <w:r>
              <w:rPr>
                <w:rFonts w:ascii="Times New Roman" w:hAnsi="Times New Roman"/>
                <w:sz w:val="28"/>
                <w:szCs w:val="28"/>
              </w:rPr>
              <w:t>4</w:t>
            </w:r>
          </w:p>
        </w:tc>
      </w:tr>
    </w:tbl>
    <w:p w14:paraId="68D7572A" w14:textId="77777777" w:rsidR="000019BC" w:rsidRDefault="000019BC" w:rsidP="000019BC">
      <w:pPr>
        <w:spacing w:line="360" w:lineRule="auto"/>
        <w:ind w:firstLine="680"/>
        <w:jc w:val="both"/>
        <w:rPr>
          <w:rFonts w:ascii="Times New Roman" w:hAnsi="Times New Roman"/>
          <w:sz w:val="28"/>
          <w:szCs w:val="28"/>
        </w:rPr>
      </w:pPr>
    </w:p>
    <w:p w14:paraId="2837D5D4" w14:textId="77777777" w:rsidR="000019BC" w:rsidRDefault="000019BC" w:rsidP="000019BC">
      <w:pPr>
        <w:spacing w:line="360" w:lineRule="auto"/>
        <w:ind w:firstLine="680"/>
        <w:jc w:val="both"/>
        <w:rPr>
          <w:rFonts w:ascii="Times New Roman" w:hAnsi="Times New Roman"/>
          <w:sz w:val="28"/>
          <w:szCs w:val="28"/>
        </w:rPr>
      </w:pPr>
      <w:r w:rsidRPr="00854990">
        <w:rPr>
          <w:rFonts w:ascii="Times New Roman" w:hAnsi="Times New Roman"/>
          <w:noProof/>
          <w:sz w:val="28"/>
          <w:szCs w:val="28"/>
          <w:lang w:eastAsia="ru-RU"/>
        </w:rPr>
        <w:drawing>
          <wp:inline distT="0" distB="0" distL="0" distR="0" wp14:anchorId="389C9D83" wp14:editId="6B536DE0">
            <wp:extent cx="5438775" cy="2571750"/>
            <wp:effectExtent l="1905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12EB41" w14:textId="77777777" w:rsidR="000019BC" w:rsidRPr="002F0443"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5</w:t>
      </w:r>
      <w:r w:rsidRPr="001C626D">
        <w:rPr>
          <w:rFonts w:ascii="Times New Roman" w:hAnsi="Times New Roman"/>
          <w:color w:val="000000"/>
          <w:sz w:val="28"/>
          <w:szCs w:val="28"/>
        </w:rPr>
        <w:t xml:space="preserve">. </w:t>
      </w:r>
      <w:r>
        <w:rPr>
          <w:rFonts w:ascii="Times New Roman" w:hAnsi="Times New Roman"/>
          <w:color w:val="000000"/>
          <w:sz w:val="28"/>
          <w:szCs w:val="28"/>
        </w:rPr>
        <w:t>Количественный показатель за месяц</w:t>
      </w:r>
    </w:p>
    <w:p w14:paraId="4DD7C9CB" w14:textId="77777777" w:rsidR="000019BC" w:rsidRDefault="000019BC" w:rsidP="000019BC">
      <w:pPr>
        <w:spacing w:line="360" w:lineRule="auto"/>
        <w:ind w:firstLine="680"/>
        <w:jc w:val="both"/>
        <w:rPr>
          <w:rFonts w:ascii="Times New Roman" w:hAnsi="Times New Roman"/>
          <w:sz w:val="28"/>
          <w:szCs w:val="28"/>
        </w:rPr>
      </w:pPr>
    </w:p>
    <w:p w14:paraId="7CE2CBD9" w14:textId="61B38E9F" w:rsidR="00200320"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Таким образом, наиболее</w:t>
      </w:r>
      <w:r w:rsidR="00583218">
        <w:rPr>
          <w:rFonts w:ascii="Times New Roman" w:hAnsi="Times New Roman"/>
          <w:sz w:val="28"/>
          <w:szCs w:val="28"/>
        </w:rPr>
        <w:t xml:space="preserve"> благоприятными месяцами были: июнь, июль, сентябрь, октябрь, н</w:t>
      </w:r>
      <w:r>
        <w:rPr>
          <w:rFonts w:ascii="Times New Roman" w:hAnsi="Times New Roman"/>
          <w:sz w:val="28"/>
          <w:szCs w:val="28"/>
        </w:rPr>
        <w:t xml:space="preserve">оябрь. Оговоримся, что под наиболее благоприятными, мы понимаем месяцы, из которых для </w:t>
      </w:r>
      <w:proofErr w:type="spellStart"/>
      <w:r>
        <w:rPr>
          <w:rFonts w:ascii="Times New Roman" w:hAnsi="Times New Roman"/>
          <w:sz w:val="28"/>
          <w:szCs w:val="28"/>
        </w:rPr>
        <w:t>фотоподборки</w:t>
      </w:r>
      <w:proofErr w:type="spellEnd"/>
      <w:r>
        <w:rPr>
          <w:rFonts w:ascii="Times New Roman" w:hAnsi="Times New Roman"/>
          <w:sz w:val="28"/>
          <w:szCs w:val="28"/>
        </w:rPr>
        <w:t xml:space="preserve"> пошли 10 и более фотографий. </w:t>
      </w:r>
      <w:r w:rsidR="00200320">
        <w:rPr>
          <w:rFonts w:ascii="Times New Roman" w:hAnsi="Times New Roman"/>
          <w:sz w:val="28"/>
          <w:szCs w:val="28"/>
        </w:rPr>
        <w:t xml:space="preserve">После мая публикации стремительно возросли, </w:t>
      </w:r>
      <w:r w:rsidR="00583218">
        <w:rPr>
          <w:rFonts w:ascii="Times New Roman" w:hAnsi="Times New Roman"/>
          <w:sz w:val="28"/>
          <w:szCs w:val="28"/>
        </w:rPr>
        <w:t xml:space="preserve">это связано с тем, </w:t>
      </w:r>
      <w:r w:rsidR="00583218">
        <w:rPr>
          <w:rFonts w:ascii="Times New Roman" w:hAnsi="Times New Roman"/>
          <w:sz w:val="28"/>
          <w:szCs w:val="28"/>
        </w:rPr>
        <w:lastRenderedPageBreak/>
        <w:t>что в мае</w:t>
      </w:r>
      <w:r w:rsidR="00200320">
        <w:rPr>
          <w:rFonts w:ascii="Times New Roman" w:hAnsi="Times New Roman"/>
          <w:sz w:val="28"/>
          <w:szCs w:val="28"/>
        </w:rPr>
        <w:t xml:space="preserve"> рейт</w:t>
      </w:r>
      <w:r w:rsidR="00583218">
        <w:rPr>
          <w:rFonts w:ascii="Times New Roman" w:hAnsi="Times New Roman"/>
          <w:sz w:val="28"/>
          <w:szCs w:val="28"/>
        </w:rPr>
        <w:t>инги Президента упали. П</w:t>
      </w:r>
      <w:r w:rsidR="003309BC">
        <w:rPr>
          <w:rFonts w:ascii="Times New Roman" w:hAnsi="Times New Roman"/>
          <w:sz w:val="28"/>
          <w:szCs w:val="28"/>
        </w:rPr>
        <w:t>осле октября доверие к П</w:t>
      </w:r>
      <w:r w:rsidR="00BF758D">
        <w:rPr>
          <w:rFonts w:ascii="Times New Roman" w:hAnsi="Times New Roman"/>
          <w:sz w:val="28"/>
          <w:szCs w:val="28"/>
        </w:rPr>
        <w:t xml:space="preserve">резиденту </w:t>
      </w:r>
      <w:r w:rsidR="003309BC">
        <w:rPr>
          <w:rFonts w:ascii="Times New Roman" w:hAnsi="Times New Roman"/>
          <w:sz w:val="28"/>
          <w:szCs w:val="28"/>
        </w:rPr>
        <w:t>понизилось еще на несколько пунктов</w:t>
      </w:r>
      <w:r w:rsidR="00200320">
        <w:rPr>
          <w:rFonts w:ascii="Times New Roman" w:hAnsi="Times New Roman"/>
          <w:sz w:val="28"/>
          <w:szCs w:val="28"/>
        </w:rPr>
        <w:t>. В</w:t>
      </w:r>
      <w:r w:rsidR="00200320" w:rsidRPr="00200320">
        <w:rPr>
          <w:rFonts w:ascii="Times New Roman" w:hAnsi="Times New Roman"/>
          <w:sz w:val="28"/>
          <w:szCs w:val="28"/>
        </w:rPr>
        <w:t xml:space="preserve"> ходе опроса,</w:t>
      </w:r>
      <w:r w:rsidR="003309BC">
        <w:rPr>
          <w:rFonts w:ascii="Times New Roman" w:hAnsi="Times New Roman"/>
          <w:sz w:val="28"/>
          <w:szCs w:val="28"/>
        </w:rPr>
        <w:t xml:space="preserve"> проводимого газетой</w:t>
      </w:r>
      <w:r w:rsidR="00200320" w:rsidRPr="00200320">
        <w:rPr>
          <w:rFonts w:ascii="Times New Roman" w:hAnsi="Times New Roman"/>
          <w:sz w:val="28"/>
          <w:szCs w:val="28"/>
        </w:rPr>
        <w:t xml:space="preserve"> </w:t>
      </w:r>
      <w:proofErr w:type="spellStart"/>
      <w:r w:rsidR="00200320" w:rsidRPr="00200320">
        <w:rPr>
          <w:rFonts w:ascii="Times New Roman" w:hAnsi="Times New Roman"/>
          <w:sz w:val="28"/>
          <w:szCs w:val="28"/>
        </w:rPr>
        <w:t>The</w:t>
      </w:r>
      <w:proofErr w:type="spellEnd"/>
      <w:r w:rsidR="00200320" w:rsidRPr="00200320">
        <w:rPr>
          <w:rFonts w:ascii="Times New Roman" w:hAnsi="Times New Roman"/>
          <w:sz w:val="28"/>
          <w:szCs w:val="28"/>
        </w:rPr>
        <w:t xml:space="preserve"> </w:t>
      </w:r>
      <w:proofErr w:type="spellStart"/>
      <w:r w:rsidR="00200320" w:rsidRPr="00200320">
        <w:rPr>
          <w:rFonts w:ascii="Times New Roman" w:hAnsi="Times New Roman"/>
          <w:sz w:val="28"/>
          <w:szCs w:val="28"/>
        </w:rPr>
        <w:t>Washington</w:t>
      </w:r>
      <w:proofErr w:type="spellEnd"/>
      <w:r w:rsidR="00200320" w:rsidRPr="00200320">
        <w:rPr>
          <w:rFonts w:ascii="Times New Roman" w:hAnsi="Times New Roman"/>
          <w:sz w:val="28"/>
          <w:szCs w:val="28"/>
        </w:rPr>
        <w:t xml:space="preserve"> </w:t>
      </w:r>
      <w:proofErr w:type="spellStart"/>
      <w:r w:rsidR="00200320" w:rsidRPr="00200320">
        <w:rPr>
          <w:rFonts w:ascii="Times New Roman" w:hAnsi="Times New Roman"/>
          <w:sz w:val="28"/>
          <w:szCs w:val="28"/>
        </w:rPr>
        <w:t>Post</w:t>
      </w:r>
      <w:proofErr w:type="spellEnd"/>
      <w:r w:rsidR="00200320" w:rsidRPr="00200320">
        <w:rPr>
          <w:rFonts w:ascii="Times New Roman" w:hAnsi="Times New Roman"/>
          <w:sz w:val="28"/>
          <w:szCs w:val="28"/>
        </w:rPr>
        <w:t xml:space="preserve"> совместно с телекомпанией ABC с 23 по 26</w:t>
      </w:r>
      <w:r w:rsidR="00583218">
        <w:rPr>
          <w:rFonts w:ascii="Times New Roman" w:hAnsi="Times New Roman"/>
          <w:sz w:val="28"/>
          <w:szCs w:val="28"/>
        </w:rPr>
        <w:t xml:space="preserve"> октября</w:t>
      </w:r>
      <w:r w:rsidR="00200320" w:rsidRPr="00200320">
        <w:rPr>
          <w:rFonts w:ascii="Times New Roman" w:hAnsi="Times New Roman"/>
          <w:sz w:val="28"/>
          <w:szCs w:val="28"/>
        </w:rPr>
        <w:t xml:space="preserve"> </w:t>
      </w:r>
      <w:r w:rsidR="00583218">
        <w:rPr>
          <w:rFonts w:ascii="Times New Roman" w:hAnsi="Times New Roman"/>
          <w:sz w:val="28"/>
          <w:szCs w:val="28"/>
        </w:rPr>
        <w:t>а</w:t>
      </w:r>
      <w:r w:rsidR="00200320">
        <w:rPr>
          <w:rFonts w:ascii="Times New Roman" w:hAnsi="Times New Roman"/>
          <w:sz w:val="28"/>
          <w:szCs w:val="28"/>
        </w:rPr>
        <w:t xml:space="preserve">мериканский Президент </w:t>
      </w:r>
      <w:r w:rsidR="00583218">
        <w:rPr>
          <w:rFonts w:ascii="Times New Roman" w:hAnsi="Times New Roman"/>
          <w:sz w:val="28"/>
          <w:szCs w:val="28"/>
        </w:rPr>
        <w:t>получил рекордно низкое количество голосов</w:t>
      </w:r>
      <w:r w:rsidR="00200320" w:rsidRPr="00200320">
        <w:rPr>
          <w:rFonts w:ascii="Times New Roman" w:hAnsi="Times New Roman"/>
          <w:sz w:val="28"/>
          <w:szCs w:val="28"/>
        </w:rPr>
        <w:t xml:space="preserve"> избирателей накануне выборов в конгресс</w:t>
      </w:r>
      <w:r w:rsidR="00200320">
        <w:rPr>
          <w:rFonts w:ascii="Times New Roman" w:hAnsi="Times New Roman"/>
          <w:sz w:val="28"/>
          <w:szCs w:val="28"/>
        </w:rPr>
        <w:t>. По данным исследования</w:t>
      </w:r>
      <w:r w:rsidR="00200320" w:rsidRPr="00200320">
        <w:rPr>
          <w:rFonts w:ascii="Times New Roman" w:hAnsi="Times New Roman"/>
          <w:sz w:val="28"/>
          <w:szCs w:val="28"/>
        </w:rPr>
        <w:t xml:space="preserve"> общественного мнения, </w:t>
      </w:r>
      <w:r w:rsidR="00200320">
        <w:rPr>
          <w:rFonts w:ascii="Times New Roman" w:hAnsi="Times New Roman"/>
          <w:sz w:val="28"/>
          <w:szCs w:val="28"/>
        </w:rPr>
        <w:t>которое было проведено</w:t>
      </w:r>
      <w:r w:rsidR="00200320" w:rsidRPr="00200320">
        <w:rPr>
          <w:rFonts w:ascii="Times New Roman" w:hAnsi="Times New Roman"/>
          <w:sz w:val="28"/>
          <w:szCs w:val="28"/>
        </w:rPr>
        <w:t xml:space="preserve"> институтом Гэллапа, 76%</w:t>
      </w:r>
      <w:r w:rsidR="00200320">
        <w:rPr>
          <w:rFonts w:ascii="Times New Roman" w:hAnsi="Times New Roman"/>
          <w:sz w:val="28"/>
          <w:szCs w:val="28"/>
        </w:rPr>
        <w:t xml:space="preserve"> </w:t>
      </w:r>
      <w:r w:rsidR="00200320" w:rsidRPr="00ED3463">
        <w:rPr>
          <w:rFonts w:ascii="Times New Roman" w:hAnsi="Times New Roman"/>
          <w:color w:val="000000" w:themeColor="text1"/>
          <w:sz w:val="28"/>
          <w:szCs w:val="28"/>
        </w:rPr>
        <w:t>–</w:t>
      </w:r>
      <w:r w:rsidR="00200320" w:rsidRPr="00200320">
        <w:rPr>
          <w:rFonts w:ascii="Times New Roman" w:hAnsi="Times New Roman"/>
          <w:sz w:val="28"/>
          <w:szCs w:val="28"/>
        </w:rPr>
        <w:t xml:space="preserve"> не удовлетворены положением дел в стране</w:t>
      </w:r>
      <w:r w:rsidR="00200320">
        <w:rPr>
          <w:rFonts w:ascii="Times New Roman" w:hAnsi="Times New Roman"/>
          <w:sz w:val="28"/>
          <w:szCs w:val="28"/>
        </w:rPr>
        <w:t xml:space="preserve">, 45% </w:t>
      </w:r>
      <w:proofErr w:type="gramStart"/>
      <w:r w:rsidR="00200320" w:rsidRPr="00ED3463">
        <w:rPr>
          <w:rFonts w:ascii="Times New Roman" w:hAnsi="Times New Roman"/>
          <w:color w:val="000000" w:themeColor="text1"/>
          <w:sz w:val="28"/>
          <w:szCs w:val="28"/>
        </w:rPr>
        <w:t>–</w:t>
      </w:r>
      <w:r w:rsidR="00200320">
        <w:rPr>
          <w:rFonts w:ascii="Times New Roman" w:hAnsi="Times New Roman"/>
          <w:sz w:val="28"/>
          <w:szCs w:val="28"/>
        </w:rPr>
        <w:t xml:space="preserve">  крайне</w:t>
      </w:r>
      <w:proofErr w:type="gramEnd"/>
      <w:r w:rsidR="00200320">
        <w:rPr>
          <w:rFonts w:ascii="Times New Roman" w:hAnsi="Times New Roman"/>
          <w:sz w:val="28"/>
          <w:szCs w:val="28"/>
        </w:rPr>
        <w:t xml:space="preserve"> недовольны </w:t>
      </w:r>
      <w:r w:rsidR="00200320" w:rsidRPr="00200320">
        <w:rPr>
          <w:rFonts w:ascii="Times New Roman" w:hAnsi="Times New Roman"/>
          <w:sz w:val="28"/>
          <w:szCs w:val="28"/>
        </w:rPr>
        <w:t>ситуацией</w:t>
      </w:r>
      <w:r w:rsidR="00200320">
        <w:rPr>
          <w:rFonts w:ascii="Times New Roman" w:hAnsi="Times New Roman"/>
          <w:sz w:val="28"/>
          <w:szCs w:val="28"/>
        </w:rPr>
        <w:t xml:space="preserve"> в стране</w:t>
      </w:r>
      <w:r w:rsidR="00200320" w:rsidRPr="00200320">
        <w:rPr>
          <w:rFonts w:ascii="Times New Roman" w:hAnsi="Times New Roman"/>
          <w:sz w:val="28"/>
          <w:szCs w:val="28"/>
        </w:rPr>
        <w:t>.</w:t>
      </w:r>
      <w:r>
        <w:rPr>
          <w:rFonts w:ascii="Times New Roman" w:hAnsi="Times New Roman"/>
          <w:sz w:val="28"/>
          <w:szCs w:val="28"/>
        </w:rPr>
        <w:t xml:space="preserve"> </w:t>
      </w:r>
      <w:r w:rsidR="00200320">
        <w:rPr>
          <w:rStyle w:val="a5"/>
          <w:rFonts w:ascii="Times New Roman" w:hAnsi="Times New Roman"/>
          <w:sz w:val="28"/>
          <w:szCs w:val="28"/>
        </w:rPr>
        <w:footnoteReference w:id="47"/>
      </w:r>
    </w:p>
    <w:p w14:paraId="6A655EE4" w14:textId="6014F57B" w:rsidR="000019BC" w:rsidRPr="006268DB" w:rsidRDefault="00583218" w:rsidP="000019BC">
      <w:pPr>
        <w:spacing w:line="360" w:lineRule="auto"/>
        <w:ind w:firstLine="680"/>
        <w:jc w:val="both"/>
        <w:rPr>
          <w:rFonts w:ascii="Times New Roman" w:hAnsi="Times New Roman"/>
          <w:sz w:val="28"/>
          <w:szCs w:val="28"/>
        </w:rPr>
      </w:pPr>
      <w:r>
        <w:rPr>
          <w:rFonts w:ascii="Times New Roman" w:hAnsi="Times New Roman"/>
          <w:sz w:val="28"/>
          <w:szCs w:val="28"/>
        </w:rPr>
        <w:t>В декабре, январе и а</w:t>
      </w:r>
      <w:r w:rsidR="00200320">
        <w:rPr>
          <w:rFonts w:ascii="Times New Roman" w:hAnsi="Times New Roman"/>
          <w:sz w:val="28"/>
          <w:szCs w:val="28"/>
        </w:rPr>
        <w:t>вгусте наблюдается спад</w:t>
      </w:r>
      <w:r>
        <w:rPr>
          <w:rFonts w:ascii="Times New Roman" w:hAnsi="Times New Roman"/>
          <w:sz w:val="28"/>
          <w:szCs w:val="28"/>
        </w:rPr>
        <w:t>.</w:t>
      </w:r>
      <w:r w:rsidR="00200320" w:rsidRPr="000564B0">
        <w:rPr>
          <w:rFonts w:ascii="Times New Roman" w:hAnsi="Times New Roman"/>
          <w:sz w:val="28"/>
          <w:szCs w:val="28"/>
        </w:rPr>
        <w:t xml:space="preserve"> </w:t>
      </w:r>
      <w:proofErr w:type="gramStart"/>
      <w:r w:rsidR="000019BC" w:rsidRPr="000564B0">
        <w:rPr>
          <w:rFonts w:ascii="Times New Roman" w:hAnsi="Times New Roman"/>
          <w:sz w:val="28"/>
          <w:szCs w:val="28"/>
        </w:rPr>
        <w:t>Мы</w:t>
      </w:r>
      <w:proofErr w:type="gramEnd"/>
      <w:r w:rsidR="000019BC" w:rsidRPr="000564B0">
        <w:rPr>
          <w:rFonts w:ascii="Times New Roman" w:hAnsi="Times New Roman"/>
          <w:sz w:val="28"/>
          <w:szCs w:val="28"/>
        </w:rPr>
        <w:t xml:space="preserve"> предположили, что </w:t>
      </w:r>
      <w:r w:rsidR="000019BC">
        <w:rPr>
          <w:rFonts w:ascii="Times New Roman" w:hAnsi="Times New Roman"/>
          <w:sz w:val="28"/>
          <w:szCs w:val="28"/>
        </w:rPr>
        <w:t>это связано с рождественскими каникулами зимой и периодом отпусков в летние месяцы.</w:t>
      </w:r>
    </w:p>
    <w:p w14:paraId="4DF63695" w14:textId="77777777" w:rsidR="000019BC" w:rsidRDefault="000019BC" w:rsidP="000019BC">
      <w:pPr>
        <w:spacing w:line="360" w:lineRule="auto"/>
        <w:ind w:firstLine="680"/>
        <w:jc w:val="both"/>
        <w:rPr>
          <w:rFonts w:ascii="Times New Roman" w:hAnsi="Times New Roman"/>
          <w:sz w:val="28"/>
          <w:szCs w:val="28"/>
        </w:rPr>
      </w:pPr>
    </w:p>
    <w:p w14:paraId="7998BF3A" w14:textId="77777777" w:rsidR="000019BC" w:rsidRPr="00F32DD7"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 xml:space="preserve">Мы еще не рассмотрели техническую сторону фотографий. Остановимся на ней поподробнее. Для этого скачаем фотографии на компьютер и зайдем в свойства фотографий. Фотограф снимал практически все кадры на </w:t>
      </w:r>
      <w:proofErr w:type="spellStart"/>
      <w:r w:rsidRPr="00F32DD7">
        <w:rPr>
          <w:rFonts w:ascii="Times New Roman" w:hAnsi="Times New Roman"/>
          <w:sz w:val="28"/>
          <w:szCs w:val="28"/>
        </w:rPr>
        <w:t>Canon</w:t>
      </w:r>
      <w:proofErr w:type="spellEnd"/>
      <w:r w:rsidRPr="00F32DD7">
        <w:rPr>
          <w:rFonts w:ascii="Times New Roman" w:hAnsi="Times New Roman"/>
          <w:sz w:val="28"/>
          <w:szCs w:val="28"/>
        </w:rPr>
        <w:t xml:space="preserve"> EOS 5D </w:t>
      </w:r>
      <w:proofErr w:type="spellStart"/>
      <w:r w:rsidRPr="00F32DD7">
        <w:rPr>
          <w:rFonts w:ascii="Times New Roman" w:hAnsi="Times New Roman"/>
          <w:sz w:val="28"/>
          <w:szCs w:val="28"/>
        </w:rPr>
        <w:t>Mark</w:t>
      </w:r>
      <w:proofErr w:type="spellEnd"/>
      <w:r w:rsidRPr="00F32DD7">
        <w:rPr>
          <w:rFonts w:ascii="Times New Roman" w:hAnsi="Times New Roman"/>
          <w:sz w:val="28"/>
          <w:szCs w:val="28"/>
        </w:rPr>
        <w:t xml:space="preserve"> III</w:t>
      </w:r>
      <w:r>
        <w:rPr>
          <w:rFonts w:ascii="Times New Roman" w:hAnsi="Times New Roman"/>
          <w:sz w:val="28"/>
          <w:szCs w:val="28"/>
        </w:rPr>
        <w:t xml:space="preserve">. Но встречается несколько кадров, снятых </w:t>
      </w:r>
      <w:r w:rsidRPr="00BC4E9E">
        <w:rPr>
          <w:rFonts w:ascii="Times New Roman" w:hAnsi="Times New Roman"/>
          <w:sz w:val="28"/>
          <w:szCs w:val="28"/>
        </w:rPr>
        <w:t>LEICA M (</w:t>
      </w:r>
      <w:proofErr w:type="spellStart"/>
      <w:r w:rsidRPr="00BC4E9E">
        <w:rPr>
          <w:rFonts w:ascii="Times New Roman" w:hAnsi="Times New Roman"/>
          <w:sz w:val="28"/>
          <w:szCs w:val="28"/>
        </w:rPr>
        <w:t>Typ</w:t>
      </w:r>
      <w:proofErr w:type="spellEnd"/>
      <w:r w:rsidRPr="00BC4E9E">
        <w:rPr>
          <w:rFonts w:ascii="Times New Roman" w:hAnsi="Times New Roman"/>
          <w:sz w:val="28"/>
          <w:szCs w:val="28"/>
        </w:rPr>
        <w:t xml:space="preserve"> 240)</w:t>
      </w:r>
      <w:r>
        <w:rPr>
          <w:rFonts w:ascii="Times New Roman" w:hAnsi="Times New Roman"/>
          <w:sz w:val="28"/>
          <w:szCs w:val="28"/>
        </w:rPr>
        <w:t xml:space="preserve">. Встречается и один кадр с </w:t>
      </w:r>
      <w:proofErr w:type="spellStart"/>
      <w:r w:rsidRPr="005D7647">
        <w:rPr>
          <w:rFonts w:ascii="Times New Roman" w:hAnsi="Times New Roman"/>
          <w:sz w:val="28"/>
          <w:szCs w:val="28"/>
        </w:rPr>
        <w:t>GoPro</w:t>
      </w:r>
      <w:proofErr w:type="spellEnd"/>
      <w:r>
        <w:rPr>
          <w:rFonts w:ascii="Times New Roman" w:hAnsi="Times New Roman"/>
          <w:sz w:val="28"/>
          <w:szCs w:val="28"/>
        </w:rPr>
        <w:t xml:space="preserve"> модели HERO3+ </w:t>
      </w:r>
      <w:proofErr w:type="spellStart"/>
      <w:r>
        <w:rPr>
          <w:rFonts w:ascii="Times New Roman" w:hAnsi="Times New Roman"/>
          <w:sz w:val="28"/>
          <w:szCs w:val="28"/>
        </w:rPr>
        <w:t>Black</w:t>
      </w:r>
      <w:r w:rsidRPr="005D7647">
        <w:rPr>
          <w:rFonts w:ascii="Times New Roman" w:hAnsi="Times New Roman"/>
          <w:sz w:val="28"/>
          <w:szCs w:val="28"/>
        </w:rPr>
        <w:t>Edition</w:t>
      </w:r>
      <w:proofErr w:type="spellEnd"/>
      <w:r>
        <w:rPr>
          <w:rFonts w:ascii="Times New Roman" w:hAnsi="Times New Roman"/>
          <w:sz w:val="28"/>
          <w:szCs w:val="28"/>
        </w:rPr>
        <w:t xml:space="preserve">. Информация об объективах в свойствах кадров отсутствует. </w:t>
      </w:r>
    </w:p>
    <w:p w14:paraId="73ED10C0" w14:textId="77777777" w:rsidR="000019BC" w:rsidRPr="00D0586B" w:rsidRDefault="000019BC" w:rsidP="000019BC">
      <w:pPr>
        <w:spacing w:line="360" w:lineRule="auto"/>
        <w:ind w:firstLine="680"/>
        <w:jc w:val="both"/>
        <w:rPr>
          <w:rFonts w:ascii="Times New Roman" w:hAnsi="Times New Roman"/>
          <w:sz w:val="28"/>
          <w:szCs w:val="28"/>
          <w:highlight w:val="yellow"/>
        </w:rPr>
      </w:pPr>
      <w:r w:rsidRPr="00BC4E9E">
        <w:rPr>
          <w:rFonts w:ascii="Times New Roman" w:hAnsi="Times New Roman"/>
          <w:sz w:val="28"/>
          <w:szCs w:val="28"/>
        </w:rPr>
        <w:t>Так</w:t>
      </w:r>
      <w:r>
        <w:rPr>
          <w:rFonts w:ascii="Times New Roman" w:hAnsi="Times New Roman"/>
          <w:sz w:val="28"/>
          <w:szCs w:val="28"/>
        </w:rPr>
        <w:t>же мы обратили внимание</w:t>
      </w:r>
      <w:r w:rsidR="00857443">
        <w:rPr>
          <w:rFonts w:ascii="Times New Roman" w:hAnsi="Times New Roman"/>
          <w:sz w:val="28"/>
          <w:szCs w:val="28"/>
        </w:rPr>
        <w:t xml:space="preserve"> на то</w:t>
      </w:r>
      <w:r>
        <w:rPr>
          <w:rFonts w:ascii="Times New Roman" w:hAnsi="Times New Roman"/>
          <w:sz w:val="28"/>
          <w:szCs w:val="28"/>
        </w:rPr>
        <w:t>, совпадает ли подписанная дата под фотографией с технической датой, записанной на камере</w:t>
      </w:r>
      <w:r w:rsidR="00857443">
        <w:rPr>
          <w:rFonts w:ascii="Times New Roman" w:hAnsi="Times New Roman"/>
          <w:sz w:val="28"/>
          <w:szCs w:val="28"/>
        </w:rPr>
        <w:t>,</w:t>
      </w:r>
      <w:r>
        <w:rPr>
          <w:rFonts w:ascii="Times New Roman" w:hAnsi="Times New Roman"/>
          <w:sz w:val="28"/>
          <w:szCs w:val="28"/>
        </w:rPr>
        <w:t xml:space="preserve"> и обнаружили неточность. Так</w:t>
      </w:r>
      <w:r w:rsidR="00857443">
        <w:rPr>
          <w:rFonts w:ascii="Times New Roman" w:hAnsi="Times New Roman"/>
          <w:sz w:val="28"/>
          <w:szCs w:val="28"/>
        </w:rPr>
        <w:t>,</w:t>
      </w:r>
      <w:r>
        <w:rPr>
          <w:rFonts w:ascii="Times New Roman" w:hAnsi="Times New Roman"/>
          <w:sz w:val="28"/>
          <w:szCs w:val="28"/>
        </w:rPr>
        <w:t xml:space="preserve"> на кадре, изображающем Барака Обаму и детей</w:t>
      </w:r>
      <w:r w:rsidR="00857443">
        <w:rPr>
          <w:rFonts w:ascii="Times New Roman" w:hAnsi="Times New Roman"/>
          <w:sz w:val="28"/>
          <w:szCs w:val="28"/>
        </w:rPr>
        <w:t>,</w:t>
      </w:r>
      <w:r>
        <w:rPr>
          <w:rFonts w:ascii="Times New Roman" w:hAnsi="Times New Roman"/>
          <w:sz w:val="28"/>
          <w:szCs w:val="28"/>
        </w:rPr>
        <w:t xml:space="preserve"> под фотографией стоит подпись «24 мая 2014». </w:t>
      </w:r>
      <w:r w:rsidRPr="00BC4E9E">
        <w:rPr>
          <w:rFonts w:ascii="Times New Roman" w:hAnsi="Times New Roman"/>
          <w:sz w:val="28"/>
          <w:szCs w:val="28"/>
        </w:rPr>
        <w:t>Это фото было сделано на ежегодной Ярма</w:t>
      </w:r>
      <w:r>
        <w:rPr>
          <w:rFonts w:ascii="Times New Roman" w:hAnsi="Times New Roman"/>
          <w:sz w:val="28"/>
          <w:szCs w:val="28"/>
        </w:rPr>
        <w:t>рке науки в Белом доме. На нем Президент</w:t>
      </w:r>
      <w:r w:rsidRPr="00BC4E9E">
        <w:rPr>
          <w:rFonts w:ascii="Times New Roman" w:hAnsi="Times New Roman"/>
          <w:sz w:val="28"/>
          <w:szCs w:val="28"/>
        </w:rPr>
        <w:t xml:space="preserve"> позирует с </w:t>
      </w:r>
      <w:r w:rsidRPr="00BC4E9E">
        <w:rPr>
          <w:rFonts w:ascii="Times New Roman" w:hAnsi="Times New Roman"/>
          <w:sz w:val="28"/>
          <w:szCs w:val="28"/>
        </w:rPr>
        <w:lastRenderedPageBreak/>
        <w:t xml:space="preserve">девочками-скаутами из </w:t>
      </w:r>
      <w:proofErr w:type="spellStart"/>
      <w:r w:rsidRPr="00BC4E9E">
        <w:rPr>
          <w:rFonts w:ascii="Times New Roman" w:hAnsi="Times New Roman"/>
          <w:sz w:val="28"/>
          <w:szCs w:val="28"/>
        </w:rPr>
        <w:t>Талсы</w:t>
      </w:r>
      <w:proofErr w:type="spellEnd"/>
      <w:r w:rsidRPr="00BC4E9E">
        <w:rPr>
          <w:rFonts w:ascii="Times New Roman" w:hAnsi="Times New Roman"/>
          <w:sz w:val="28"/>
          <w:szCs w:val="28"/>
        </w:rPr>
        <w:t xml:space="preserve">, Оклахома. Я думаю, эти 8-летние девочки </w:t>
      </w:r>
      <w:r w:rsidRPr="00ED3463">
        <w:rPr>
          <w:rFonts w:ascii="Times New Roman" w:hAnsi="Times New Roman"/>
          <w:color w:val="000000" w:themeColor="text1"/>
          <w:sz w:val="28"/>
          <w:szCs w:val="28"/>
        </w:rPr>
        <w:t>–</w:t>
      </w:r>
      <w:r w:rsidRPr="00BC4E9E">
        <w:rPr>
          <w:rFonts w:ascii="Times New Roman" w:hAnsi="Times New Roman"/>
          <w:sz w:val="28"/>
          <w:szCs w:val="28"/>
        </w:rPr>
        <w:t xml:space="preserve"> </w:t>
      </w:r>
      <w:proofErr w:type="spellStart"/>
      <w:r w:rsidRPr="00BC4E9E">
        <w:rPr>
          <w:rFonts w:ascii="Times New Roman" w:hAnsi="Times New Roman"/>
          <w:sz w:val="28"/>
          <w:szCs w:val="28"/>
        </w:rPr>
        <w:t>Эвери</w:t>
      </w:r>
      <w:proofErr w:type="spellEnd"/>
      <w:r w:rsidR="00857443">
        <w:rPr>
          <w:rFonts w:ascii="Times New Roman" w:hAnsi="Times New Roman"/>
          <w:sz w:val="28"/>
          <w:szCs w:val="28"/>
        </w:rPr>
        <w:t xml:space="preserve"> </w:t>
      </w:r>
      <w:proofErr w:type="spellStart"/>
      <w:r w:rsidRPr="00BC4E9E">
        <w:rPr>
          <w:rFonts w:ascii="Times New Roman" w:hAnsi="Times New Roman"/>
          <w:sz w:val="28"/>
          <w:szCs w:val="28"/>
        </w:rPr>
        <w:t>Додсон</w:t>
      </w:r>
      <w:proofErr w:type="spellEnd"/>
      <w:r w:rsidRPr="00BC4E9E">
        <w:rPr>
          <w:rFonts w:ascii="Times New Roman" w:hAnsi="Times New Roman"/>
          <w:sz w:val="28"/>
          <w:szCs w:val="28"/>
        </w:rPr>
        <w:t xml:space="preserve">, Натали </w:t>
      </w:r>
      <w:proofErr w:type="spellStart"/>
      <w:r w:rsidRPr="00BC4E9E">
        <w:rPr>
          <w:rFonts w:ascii="Times New Roman" w:hAnsi="Times New Roman"/>
          <w:sz w:val="28"/>
          <w:szCs w:val="28"/>
        </w:rPr>
        <w:t>Харли</w:t>
      </w:r>
      <w:proofErr w:type="spellEnd"/>
      <w:r w:rsidRPr="00BC4E9E">
        <w:rPr>
          <w:rFonts w:ascii="Times New Roman" w:hAnsi="Times New Roman"/>
          <w:sz w:val="28"/>
          <w:szCs w:val="28"/>
        </w:rPr>
        <w:t xml:space="preserve">, </w:t>
      </w:r>
      <w:proofErr w:type="spellStart"/>
      <w:r w:rsidRPr="00BC4E9E">
        <w:rPr>
          <w:rFonts w:ascii="Times New Roman" w:hAnsi="Times New Roman"/>
          <w:sz w:val="28"/>
          <w:szCs w:val="28"/>
        </w:rPr>
        <w:t>Мириам</w:t>
      </w:r>
      <w:proofErr w:type="spellEnd"/>
      <w:r w:rsidRPr="00BC4E9E">
        <w:rPr>
          <w:rFonts w:ascii="Times New Roman" w:hAnsi="Times New Roman"/>
          <w:sz w:val="28"/>
          <w:szCs w:val="28"/>
        </w:rPr>
        <w:t xml:space="preserve"> Шафер, </w:t>
      </w:r>
      <w:proofErr w:type="spellStart"/>
      <w:r w:rsidRPr="00BC4E9E">
        <w:rPr>
          <w:rFonts w:ascii="Times New Roman" w:hAnsi="Times New Roman"/>
          <w:sz w:val="28"/>
          <w:szCs w:val="28"/>
        </w:rPr>
        <w:t>Клэйбир</w:t>
      </w:r>
      <w:proofErr w:type="spellEnd"/>
      <w:r w:rsidR="00857443">
        <w:rPr>
          <w:rFonts w:ascii="Times New Roman" w:hAnsi="Times New Roman"/>
          <w:sz w:val="28"/>
          <w:szCs w:val="28"/>
        </w:rPr>
        <w:t xml:space="preserve"> </w:t>
      </w:r>
      <w:proofErr w:type="spellStart"/>
      <w:r w:rsidRPr="00BC4E9E">
        <w:rPr>
          <w:rFonts w:ascii="Times New Roman" w:hAnsi="Times New Roman"/>
          <w:sz w:val="28"/>
          <w:szCs w:val="28"/>
        </w:rPr>
        <w:t>Уинтон</w:t>
      </w:r>
      <w:proofErr w:type="spellEnd"/>
      <w:r w:rsidRPr="00BC4E9E">
        <w:rPr>
          <w:rFonts w:ascii="Times New Roman" w:hAnsi="Times New Roman"/>
          <w:sz w:val="28"/>
          <w:szCs w:val="28"/>
        </w:rPr>
        <w:t xml:space="preserve"> и Люси Клер </w:t>
      </w:r>
      <w:r w:rsidRPr="00ED3463">
        <w:rPr>
          <w:rFonts w:ascii="Times New Roman" w:hAnsi="Times New Roman"/>
          <w:color w:val="000000" w:themeColor="text1"/>
          <w:sz w:val="28"/>
          <w:szCs w:val="28"/>
        </w:rPr>
        <w:t>–</w:t>
      </w:r>
      <w:r w:rsidRPr="00BC4E9E">
        <w:rPr>
          <w:rFonts w:ascii="Times New Roman" w:hAnsi="Times New Roman"/>
          <w:sz w:val="28"/>
          <w:szCs w:val="28"/>
        </w:rPr>
        <w:t xml:space="preserve"> зовутся «</w:t>
      </w:r>
      <w:proofErr w:type="spellStart"/>
      <w:r w:rsidRPr="00BC4E9E">
        <w:rPr>
          <w:rFonts w:ascii="Times New Roman" w:hAnsi="Times New Roman"/>
          <w:sz w:val="28"/>
          <w:szCs w:val="28"/>
        </w:rPr>
        <w:t>Бр</w:t>
      </w:r>
      <w:r>
        <w:rPr>
          <w:rFonts w:ascii="Times New Roman" w:hAnsi="Times New Roman"/>
          <w:sz w:val="28"/>
          <w:szCs w:val="28"/>
        </w:rPr>
        <w:t>ауни</w:t>
      </w:r>
      <w:proofErr w:type="spellEnd"/>
      <w:r>
        <w:rPr>
          <w:rFonts w:ascii="Times New Roman" w:hAnsi="Times New Roman"/>
          <w:sz w:val="28"/>
          <w:szCs w:val="28"/>
        </w:rPr>
        <w:t>». Они только что показали Президент</w:t>
      </w:r>
      <w:r w:rsidRPr="00BC4E9E">
        <w:rPr>
          <w:rFonts w:ascii="Times New Roman" w:hAnsi="Times New Roman"/>
          <w:sz w:val="28"/>
          <w:szCs w:val="28"/>
        </w:rPr>
        <w:t xml:space="preserve">у свою поделку </w:t>
      </w:r>
      <w:r w:rsidRPr="00ED3463">
        <w:rPr>
          <w:rFonts w:ascii="Times New Roman" w:hAnsi="Times New Roman"/>
          <w:color w:val="000000" w:themeColor="text1"/>
          <w:sz w:val="28"/>
          <w:szCs w:val="28"/>
        </w:rPr>
        <w:t>–</w:t>
      </w:r>
      <w:r w:rsidRPr="00BC4E9E">
        <w:rPr>
          <w:rFonts w:ascii="Times New Roman" w:hAnsi="Times New Roman"/>
          <w:sz w:val="28"/>
          <w:szCs w:val="28"/>
        </w:rPr>
        <w:t xml:space="preserve"> проект моста из </w:t>
      </w:r>
      <w:r>
        <w:rPr>
          <w:rFonts w:ascii="Times New Roman" w:hAnsi="Times New Roman"/>
          <w:sz w:val="28"/>
          <w:szCs w:val="28"/>
        </w:rPr>
        <w:t>конструктора «</w:t>
      </w:r>
      <w:r>
        <w:rPr>
          <w:rFonts w:ascii="Times New Roman" w:hAnsi="Times New Roman"/>
          <w:sz w:val="28"/>
          <w:szCs w:val="28"/>
          <w:lang w:val="en-US"/>
        </w:rPr>
        <w:t>Lego</w:t>
      </w:r>
      <w:r>
        <w:rPr>
          <w:rFonts w:ascii="Times New Roman" w:hAnsi="Times New Roman"/>
          <w:sz w:val="28"/>
          <w:szCs w:val="28"/>
        </w:rPr>
        <w:t>»</w:t>
      </w:r>
      <w:r w:rsidRPr="00BC4E9E">
        <w:rPr>
          <w:rFonts w:ascii="Times New Roman" w:hAnsi="Times New Roman"/>
          <w:sz w:val="28"/>
          <w:szCs w:val="28"/>
        </w:rPr>
        <w:t xml:space="preserve">, который должен выдерживать наводнения. Ярмарка устраивается для </w:t>
      </w:r>
      <w:r w:rsidRPr="00D2247E">
        <w:rPr>
          <w:rFonts w:ascii="Times New Roman" w:hAnsi="Times New Roman"/>
          <w:sz w:val="28"/>
          <w:szCs w:val="28"/>
        </w:rPr>
        <w:t>студентов из различных сфер деятельности</w:t>
      </w:r>
      <w:r w:rsidRPr="00BC4E9E">
        <w:rPr>
          <w:rFonts w:ascii="Times New Roman" w:hAnsi="Times New Roman"/>
          <w:sz w:val="28"/>
          <w:szCs w:val="28"/>
        </w:rPr>
        <w:t xml:space="preserve"> в области науки, технологий, инженерии и математики». </w:t>
      </w:r>
      <w:r>
        <w:rPr>
          <w:rFonts w:ascii="Times New Roman" w:hAnsi="Times New Roman"/>
          <w:sz w:val="28"/>
          <w:szCs w:val="28"/>
        </w:rPr>
        <w:t>Однако, в технических параметрах мы встречаемся с другой датой. Фотография была сделана</w:t>
      </w:r>
      <w:r w:rsidRPr="00BC4E9E">
        <w:rPr>
          <w:rFonts w:ascii="Times New Roman" w:hAnsi="Times New Roman"/>
          <w:sz w:val="28"/>
          <w:szCs w:val="28"/>
        </w:rPr>
        <w:t xml:space="preserve"> 27.05.2014</w:t>
      </w:r>
      <w:r>
        <w:rPr>
          <w:rFonts w:ascii="Times New Roman" w:hAnsi="Times New Roman"/>
          <w:sz w:val="28"/>
          <w:szCs w:val="28"/>
        </w:rPr>
        <w:t xml:space="preserve">. В названии фотографии на </w:t>
      </w:r>
      <w:r w:rsidRPr="00854990">
        <w:rPr>
          <w:rFonts w:ascii="Times New Roman" w:hAnsi="Times New Roman"/>
          <w:sz w:val="28"/>
          <w:szCs w:val="28"/>
        </w:rPr>
        <w:t>фотоаппарате дается</w:t>
      </w:r>
      <w:r>
        <w:rPr>
          <w:rFonts w:ascii="Times New Roman" w:hAnsi="Times New Roman"/>
          <w:sz w:val="28"/>
          <w:szCs w:val="28"/>
        </w:rPr>
        <w:t xml:space="preserve"> в описании 24 число</w:t>
      </w:r>
      <w:r w:rsidRPr="00854990">
        <w:rPr>
          <w:rFonts w:ascii="Times New Roman" w:hAnsi="Times New Roman"/>
          <w:sz w:val="28"/>
          <w:szCs w:val="28"/>
        </w:rPr>
        <w:t xml:space="preserve"> того же месяца.</w:t>
      </w:r>
    </w:p>
    <w:p w14:paraId="68A8792D" w14:textId="77777777" w:rsidR="000019BC" w:rsidRPr="00854990" w:rsidRDefault="000019BC" w:rsidP="000019BC">
      <w:pPr>
        <w:spacing w:line="360" w:lineRule="auto"/>
        <w:ind w:firstLine="680"/>
        <w:jc w:val="both"/>
        <w:rPr>
          <w:rFonts w:ascii="Times New Roman" w:hAnsi="Times New Roman"/>
          <w:sz w:val="28"/>
          <w:szCs w:val="28"/>
        </w:rPr>
      </w:pPr>
    </w:p>
    <w:p w14:paraId="223DB50D" w14:textId="77777777" w:rsidR="000019BC" w:rsidRDefault="000019BC" w:rsidP="000019BC">
      <w:pPr>
        <w:spacing w:line="360" w:lineRule="auto"/>
        <w:ind w:firstLine="680"/>
        <w:jc w:val="both"/>
        <w:rPr>
          <w:rFonts w:ascii="Times New Roman" w:hAnsi="Times New Roman"/>
          <w:sz w:val="28"/>
          <w:szCs w:val="28"/>
        </w:rPr>
      </w:pPr>
      <w:r w:rsidRPr="00854990">
        <w:rPr>
          <w:rFonts w:ascii="Times New Roman" w:hAnsi="Times New Roman"/>
          <w:sz w:val="28"/>
          <w:szCs w:val="28"/>
        </w:rPr>
        <w:t>Также мы посмотрели, какое число кадров сделано в первой половине</w:t>
      </w:r>
      <w:r>
        <w:rPr>
          <w:rFonts w:ascii="Times New Roman" w:hAnsi="Times New Roman"/>
          <w:sz w:val="28"/>
          <w:szCs w:val="28"/>
        </w:rPr>
        <w:t xml:space="preserve"> дня, а какое количество кадров во второй. Принимая за отсчет время с 00.00 до 12.00 и с 12.00 до 00.00 из расчета времени камерой. Конечно, стоит учитывать погрешности, ведь съемки велись в странах с разным часовым поясом. Из свойств камеры следует, что до полудня было сделано 24 кадра, что составляет 23 процента от общего числа кадров в </w:t>
      </w:r>
      <w:proofErr w:type="spellStart"/>
      <w:r>
        <w:rPr>
          <w:rFonts w:ascii="Times New Roman" w:hAnsi="Times New Roman"/>
          <w:sz w:val="28"/>
          <w:szCs w:val="28"/>
        </w:rPr>
        <w:t>фотоподборке</w:t>
      </w:r>
      <w:proofErr w:type="spellEnd"/>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AAB088E" wp14:editId="0F30FCF5">
            <wp:extent cx="4803373" cy="2325948"/>
            <wp:effectExtent l="0" t="0" r="1651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57774F" w14:textId="77777777" w:rsidR="000019BC" w:rsidRPr="00AC260A"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6</w:t>
      </w:r>
      <w:r w:rsidRPr="001C626D">
        <w:rPr>
          <w:rFonts w:ascii="Times New Roman" w:hAnsi="Times New Roman"/>
          <w:color w:val="000000"/>
          <w:sz w:val="28"/>
          <w:szCs w:val="28"/>
        </w:rPr>
        <w:t xml:space="preserve">. </w:t>
      </w:r>
      <w:r>
        <w:rPr>
          <w:rFonts w:ascii="Times New Roman" w:hAnsi="Times New Roman"/>
          <w:color w:val="000000"/>
          <w:sz w:val="28"/>
          <w:szCs w:val="28"/>
        </w:rPr>
        <w:t>Время съемки</w:t>
      </w:r>
    </w:p>
    <w:p w14:paraId="1A88E566" w14:textId="77777777" w:rsidR="000019BC" w:rsidRDefault="000019BC" w:rsidP="000019BC">
      <w:pPr>
        <w:spacing w:line="360" w:lineRule="auto"/>
        <w:ind w:firstLine="680"/>
        <w:jc w:val="both"/>
        <w:rPr>
          <w:rFonts w:ascii="Times New Roman" w:hAnsi="Times New Roman"/>
          <w:sz w:val="28"/>
          <w:szCs w:val="28"/>
        </w:rPr>
      </w:pPr>
    </w:p>
    <w:p w14:paraId="10D5296A" w14:textId="77777777" w:rsidR="000019BC"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lastRenderedPageBreak/>
        <w:t xml:space="preserve">Исходя из свойств фотографий, мы проследили за изменениями параметров. Минимальное значение </w:t>
      </w:r>
      <w:r>
        <w:rPr>
          <w:rFonts w:ascii="Times New Roman" w:hAnsi="Times New Roman"/>
          <w:sz w:val="28"/>
          <w:szCs w:val="28"/>
          <w:lang w:val="en-US"/>
        </w:rPr>
        <w:t>ISO</w:t>
      </w:r>
      <w:r>
        <w:rPr>
          <w:rFonts w:ascii="Times New Roman" w:hAnsi="Times New Roman"/>
          <w:sz w:val="28"/>
          <w:szCs w:val="28"/>
        </w:rPr>
        <w:t xml:space="preserve"> – 145, максимальное 3200. Фокусное расстояние изменялось от значений 3 мм (</w:t>
      </w:r>
      <w:r>
        <w:rPr>
          <w:rFonts w:ascii="Times New Roman" w:hAnsi="Times New Roman"/>
          <w:sz w:val="28"/>
          <w:szCs w:val="28"/>
          <w:lang w:val="en-US"/>
        </w:rPr>
        <w:t>GoPro</w:t>
      </w:r>
      <w:r>
        <w:rPr>
          <w:rFonts w:ascii="Times New Roman" w:hAnsi="Times New Roman"/>
          <w:sz w:val="28"/>
          <w:szCs w:val="28"/>
        </w:rPr>
        <w:t xml:space="preserve">) до 210 мм. </w:t>
      </w:r>
    </w:p>
    <w:p w14:paraId="5CA27331" w14:textId="77777777" w:rsidR="000019BC" w:rsidRPr="00046D0A" w:rsidRDefault="000019BC" w:rsidP="000019BC">
      <w:pPr>
        <w:spacing w:line="360" w:lineRule="auto"/>
        <w:ind w:firstLine="680"/>
        <w:jc w:val="both"/>
        <w:rPr>
          <w:rFonts w:ascii="Times New Roman" w:hAnsi="Times New Roman"/>
          <w:i/>
          <w:sz w:val="28"/>
          <w:szCs w:val="28"/>
        </w:rPr>
      </w:pPr>
      <w:r>
        <w:rPr>
          <w:rFonts w:ascii="Times New Roman" w:hAnsi="Times New Roman"/>
          <w:i/>
          <w:noProof/>
          <w:sz w:val="28"/>
          <w:szCs w:val="28"/>
          <w:lang w:eastAsia="ru-RU"/>
        </w:rPr>
        <w:drawing>
          <wp:inline distT="0" distB="0" distL="0" distR="0" wp14:anchorId="1C3754AA" wp14:editId="11B7BE33">
            <wp:extent cx="5438775" cy="2724150"/>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29F4AB" w14:textId="77777777" w:rsidR="000019BC" w:rsidRPr="00F81AE3"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7</w:t>
      </w:r>
      <w:r w:rsidRPr="001C626D">
        <w:rPr>
          <w:rFonts w:ascii="Times New Roman" w:hAnsi="Times New Roman"/>
          <w:color w:val="000000"/>
          <w:sz w:val="28"/>
          <w:szCs w:val="28"/>
        </w:rPr>
        <w:t xml:space="preserve">. </w:t>
      </w:r>
      <w:r>
        <w:rPr>
          <w:rFonts w:ascii="Times New Roman" w:hAnsi="Times New Roman"/>
          <w:color w:val="000000"/>
          <w:sz w:val="28"/>
          <w:szCs w:val="28"/>
        </w:rPr>
        <w:t>Технические параметры съемки</w:t>
      </w:r>
    </w:p>
    <w:p w14:paraId="679C241A" w14:textId="77777777" w:rsidR="000019BC" w:rsidRDefault="000019BC" w:rsidP="000019BC">
      <w:pPr>
        <w:spacing w:line="360" w:lineRule="auto"/>
        <w:ind w:firstLine="680"/>
        <w:jc w:val="both"/>
        <w:rPr>
          <w:rFonts w:ascii="Times New Roman" w:hAnsi="Times New Roman"/>
          <w:b/>
          <w:sz w:val="28"/>
          <w:szCs w:val="28"/>
        </w:rPr>
      </w:pPr>
    </w:p>
    <w:p w14:paraId="6C21ED6F" w14:textId="77777777" w:rsidR="000019BC" w:rsidRPr="00332306"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Перейдем к следующему блоку. Еще одной особенностью фотографий являются длинные</w:t>
      </w:r>
      <w:r w:rsidRPr="005F6D97">
        <w:rPr>
          <w:rFonts w:ascii="Times New Roman" w:hAnsi="Times New Roman"/>
          <w:sz w:val="28"/>
          <w:szCs w:val="28"/>
        </w:rPr>
        <w:t xml:space="preserve"> подписи к фотографиям. </w:t>
      </w:r>
      <w:r>
        <w:rPr>
          <w:rFonts w:ascii="Times New Roman" w:hAnsi="Times New Roman"/>
          <w:sz w:val="28"/>
          <w:szCs w:val="28"/>
        </w:rPr>
        <w:t xml:space="preserve">Мы встретим их в каждой подборке. Фотографу важно не </w:t>
      </w:r>
      <w:r w:rsidRPr="003F7186">
        <w:rPr>
          <w:rFonts w:ascii="Times New Roman" w:hAnsi="Times New Roman"/>
          <w:sz w:val="28"/>
          <w:szCs w:val="28"/>
        </w:rPr>
        <w:t>только поймать выразительный момент, но и рассказать маленькую историю</w:t>
      </w:r>
      <w:r>
        <w:rPr>
          <w:rFonts w:ascii="Times New Roman" w:hAnsi="Times New Roman"/>
          <w:sz w:val="28"/>
          <w:szCs w:val="28"/>
        </w:rPr>
        <w:t>. «</w:t>
      </w:r>
      <w:r w:rsidRPr="00E33A91">
        <w:rPr>
          <w:rFonts w:ascii="Times New Roman" w:hAnsi="Times New Roman"/>
          <w:sz w:val="28"/>
          <w:szCs w:val="28"/>
        </w:rPr>
        <w:t>Каждое фото, снятое мной или фотографом из моего подчинения, сопровождается личным мнением автора об этом снимке. В некоторых случаях за фотог</w:t>
      </w:r>
      <w:r>
        <w:rPr>
          <w:rFonts w:ascii="Times New Roman" w:hAnsi="Times New Roman"/>
          <w:sz w:val="28"/>
          <w:szCs w:val="28"/>
        </w:rPr>
        <w:t xml:space="preserve">рафией стоит интересная история» </w:t>
      </w:r>
      <w:r w:rsidRPr="00ED3463">
        <w:rPr>
          <w:rFonts w:ascii="Times New Roman" w:hAnsi="Times New Roman"/>
          <w:color w:val="000000" w:themeColor="text1"/>
          <w:sz w:val="28"/>
          <w:szCs w:val="28"/>
        </w:rPr>
        <w:t>–</w:t>
      </w:r>
      <w:r>
        <w:rPr>
          <w:rFonts w:ascii="Times New Roman" w:hAnsi="Times New Roman"/>
          <w:sz w:val="28"/>
          <w:szCs w:val="28"/>
        </w:rPr>
        <w:t xml:space="preserve"> Питер </w:t>
      </w:r>
      <w:proofErr w:type="spellStart"/>
      <w:r>
        <w:rPr>
          <w:rFonts w:ascii="Times New Roman" w:hAnsi="Times New Roman"/>
          <w:sz w:val="28"/>
          <w:szCs w:val="28"/>
        </w:rPr>
        <w:t>Соуза</w:t>
      </w:r>
      <w:proofErr w:type="spellEnd"/>
      <w:r>
        <w:rPr>
          <w:rFonts w:ascii="Times New Roman" w:hAnsi="Times New Roman"/>
          <w:sz w:val="28"/>
          <w:szCs w:val="28"/>
        </w:rPr>
        <w:t>. Т</w:t>
      </w:r>
      <w:r w:rsidRPr="00332306">
        <w:rPr>
          <w:rFonts w:ascii="Times New Roman" w:hAnsi="Times New Roman"/>
          <w:sz w:val="28"/>
          <w:szCs w:val="28"/>
        </w:rPr>
        <w:t xml:space="preserve">екст хоть и является важным составляющим, все равно уходит на второй план. </w:t>
      </w:r>
    </w:p>
    <w:p w14:paraId="6C9E9C0E" w14:textId="77777777" w:rsidR="000019BC" w:rsidRDefault="000019BC" w:rsidP="000019BC">
      <w:pPr>
        <w:spacing w:line="360" w:lineRule="auto"/>
        <w:ind w:firstLine="680"/>
        <w:jc w:val="both"/>
        <w:rPr>
          <w:rFonts w:ascii="Times New Roman" w:hAnsi="Times New Roman"/>
          <w:sz w:val="28"/>
          <w:szCs w:val="28"/>
        </w:rPr>
      </w:pPr>
      <w:r w:rsidRPr="00332306">
        <w:rPr>
          <w:rFonts w:ascii="Times New Roman" w:hAnsi="Times New Roman"/>
          <w:sz w:val="28"/>
          <w:szCs w:val="28"/>
        </w:rPr>
        <w:t>Обратимся к некоторым фотографиям и посмотрим</w:t>
      </w:r>
      <w:r>
        <w:rPr>
          <w:rFonts w:ascii="Times New Roman" w:hAnsi="Times New Roman"/>
          <w:sz w:val="28"/>
          <w:szCs w:val="28"/>
        </w:rPr>
        <w:t>,</w:t>
      </w:r>
      <w:r w:rsidRPr="00332306">
        <w:rPr>
          <w:rFonts w:ascii="Times New Roman" w:hAnsi="Times New Roman"/>
          <w:sz w:val="28"/>
          <w:szCs w:val="28"/>
        </w:rPr>
        <w:t xml:space="preserve"> как их комментирует автор. Нам удалось разделить подписи</w:t>
      </w:r>
      <w:r>
        <w:rPr>
          <w:rFonts w:ascii="Times New Roman" w:hAnsi="Times New Roman"/>
          <w:sz w:val="28"/>
          <w:szCs w:val="28"/>
        </w:rPr>
        <w:t xml:space="preserve"> к фотографиям на несколько категорий:</w:t>
      </w:r>
    </w:p>
    <w:p w14:paraId="1BD5B21C" w14:textId="77777777" w:rsidR="000019BC" w:rsidRDefault="000019BC" w:rsidP="00815190">
      <w:pPr>
        <w:pStyle w:val="a6"/>
        <w:numPr>
          <w:ilvl w:val="0"/>
          <w:numId w:val="16"/>
        </w:numPr>
        <w:spacing w:line="360" w:lineRule="auto"/>
        <w:ind w:firstLine="680"/>
        <w:jc w:val="both"/>
        <w:rPr>
          <w:rFonts w:ascii="Times New Roman" w:hAnsi="Times New Roman"/>
          <w:sz w:val="28"/>
          <w:szCs w:val="28"/>
        </w:rPr>
      </w:pPr>
      <w:r w:rsidRPr="003C435D">
        <w:rPr>
          <w:rFonts w:ascii="Times New Roman" w:hAnsi="Times New Roman"/>
          <w:b/>
          <w:sz w:val="28"/>
          <w:szCs w:val="28"/>
          <w:u w:val="single"/>
        </w:rPr>
        <w:lastRenderedPageBreak/>
        <w:t>Поясняющие.</w:t>
      </w:r>
      <w:r>
        <w:rPr>
          <w:rFonts w:ascii="Times New Roman" w:hAnsi="Times New Roman"/>
          <w:sz w:val="28"/>
          <w:szCs w:val="28"/>
        </w:rPr>
        <w:t xml:space="preserve"> Такие подписи просто кратко поясняют, что изображено на снимке, без них кадр сам по себе без контекста непонятен. Так, например, в кадре, где изображен Президент спиной и две наклонившие женщины, с первого взгляда кажется, что они наклонились, потому что что-то потеряли и теперь пытаются найти, и тут как раз на помощь нам приходит фотограф и поясняет ситуацию. </w:t>
      </w:r>
      <w:r w:rsidRPr="00FA09D3">
        <w:rPr>
          <w:rFonts w:ascii="Times New Roman" w:hAnsi="Times New Roman"/>
          <w:sz w:val="28"/>
          <w:szCs w:val="28"/>
        </w:rPr>
        <w:t xml:space="preserve">«Это одно из фото, требующих объяснения. </w:t>
      </w:r>
      <w:r>
        <w:rPr>
          <w:rFonts w:ascii="Times New Roman" w:hAnsi="Times New Roman"/>
          <w:sz w:val="28"/>
          <w:szCs w:val="28"/>
        </w:rPr>
        <w:t>П</w:t>
      </w:r>
      <w:r w:rsidRPr="00FA09D3">
        <w:rPr>
          <w:rFonts w:ascii="Times New Roman" w:hAnsi="Times New Roman"/>
          <w:sz w:val="28"/>
          <w:szCs w:val="28"/>
        </w:rPr>
        <w:t xml:space="preserve">роводил встречу с директором службы по связям с общественностью Дженнифер </w:t>
      </w:r>
      <w:proofErr w:type="spellStart"/>
      <w:r w:rsidRPr="00FA09D3">
        <w:rPr>
          <w:rFonts w:ascii="Times New Roman" w:hAnsi="Times New Roman"/>
          <w:sz w:val="28"/>
          <w:szCs w:val="28"/>
        </w:rPr>
        <w:t>Палмиери</w:t>
      </w:r>
      <w:proofErr w:type="spellEnd"/>
      <w:r w:rsidRPr="00FA09D3">
        <w:rPr>
          <w:rFonts w:ascii="Times New Roman" w:hAnsi="Times New Roman"/>
          <w:sz w:val="28"/>
          <w:szCs w:val="28"/>
        </w:rPr>
        <w:t xml:space="preserve"> (слева) и старшим работником службы Тарой </w:t>
      </w:r>
      <w:proofErr w:type="spellStart"/>
      <w:r w:rsidRPr="00FA09D3">
        <w:rPr>
          <w:rFonts w:ascii="Times New Roman" w:hAnsi="Times New Roman"/>
          <w:sz w:val="28"/>
          <w:szCs w:val="28"/>
        </w:rPr>
        <w:t>Макгиннес</w:t>
      </w:r>
      <w:proofErr w:type="spellEnd"/>
      <w:r w:rsidRPr="00FA09D3">
        <w:rPr>
          <w:rFonts w:ascii="Times New Roman" w:hAnsi="Times New Roman"/>
          <w:sz w:val="28"/>
          <w:szCs w:val="28"/>
        </w:rPr>
        <w:t>, чтобы подготовиться к радио</w:t>
      </w:r>
      <w:r>
        <w:rPr>
          <w:rFonts w:ascii="Times New Roman" w:hAnsi="Times New Roman"/>
          <w:sz w:val="28"/>
          <w:szCs w:val="28"/>
        </w:rPr>
        <w:t>интервью. Один из комментариев Президент</w:t>
      </w:r>
      <w:r w:rsidRPr="00FA09D3">
        <w:rPr>
          <w:rFonts w:ascii="Times New Roman" w:hAnsi="Times New Roman"/>
          <w:sz w:val="28"/>
          <w:szCs w:val="28"/>
        </w:rPr>
        <w:t xml:space="preserve">а был настолько юмористичный, что </w:t>
      </w:r>
      <w:proofErr w:type="spellStart"/>
      <w:r w:rsidRPr="00FA09D3">
        <w:rPr>
          <w:rFonts w:ascii="Times New Roman" w:hAnsi="Times New Roman"/>
          <w:sz w:val="28"/>
          <w:szCs w:val="28"/>
        </w:rPr>
        <w:t>Дженн</w:t>
      </w:r>
      <w:proofErr w:type="spellEnd"/>
      <w:r w:rsidRPr="00FA09D3">
        <w:rPr>
          <w:rFonts w:ascii="Times New Roman" w:hAnsi="Times New Roman"/>
          <w:sz w:val="28"/>
          <w:szCs w:val="28"/>
        </w:rPr>
        <w:t xml:space="preserve"> и Тара начали смеяться».</w:t>
      </w:r>
    </w:p>
    <w:p w14:paraId="701E9ABC" w14:textId="77777777" w:rsidR="000019BC" w:rsidRDefault="000019BC" w:rsidP="00815190">
      <w:pPr>
        <w:pStyle w:val="a6"/>
        <w:numPr>
          <w:ilvl w:val="0"/>
          <w:numId w:val="16"/>
        </w:numPr>
        <w:spacing w:line="360" w:lineRule="auto"/>
        <w:ind w:firstLine="680"/>
        <w:jc w:val="both"/>
        <w:rPr>
          <w:rFonts w:ascii="Times New Roman" w:hAnsi="Times New Roman"/>
          <w:sz w:val="28"/>
          <w:szCs w:val="28"/>
        </w:rPr>
      </w:pPr>
      <w:r w:rsidRPr="001B27FD">
        <w:rPr>
          <w:rFonts w:ascii="Times New Roman" w:hAnsi="Times New Roman"/>
          <w:b/>
          <w:sz w:val="28"/>
          <w:szCs w:val="28"/>
          <w:u w:val="single"/>
        </w:rPr>
        <w:t>Дополняющие.</w:t>
      </w:r>
      <w:r w:rsidR="00857443" w:rsidRPr="00857443">
        <w:rPr>
          <w:rFonts w:ascii="Times New Roman" w:hAnsi="Times New Roman"/>
          <w:b/>
          <w:sz w:val="28"/>
          <w:szCs w:val="28"/>
        </w:rPr>
        <w:t xml:space="preserve"> </w:t>
      </w:r>
      <w:r>
        <w:rPr>
          <w:rFonts w:ascii="Times New Roman" w:hAnsi="Times New Roman"/>
          <w:sz w:val="28"/>
          <w:szCs w:val="28"/>
        </w:rPr>
        <w:t xml:space="preserve">Фотографии с маленькими детьми не нуждаются в подписях, потому что на лице зрителя и так появляется умиление и этого достаточно. Однако фотограф не отступает от своего правила и подписывает каждую фотографию. </w:t>
      </w:r>
      <w:r w:rsidRPr="001B27FD">
        <w:rPr>
          <w:rFonts w:ascii="Times New Roman" w:hAnsi="Times New Roman"/>
          <w:sz w:val="28"/>
          <w:szCs w:val="28"/>
        </w:rPr>
        <w:t>«</w:t>
      </w:r>
      <w:r>
        <w:rPr>
          <w:rFonts w:ascii="Times New Roman" w:hAnsi="Times New Roman"/>
          <w:sz w:val="28"/>
          <w:szCs w:val="28"/>
        </w:rPr>
        <w:t>Президент</w:t>
      </w:r>
      <w:r w:rsidRPr="001B27FD">
        <w:rPr>
          <w:rFonts w:ascii="Times New Roman" w:hAnsi="Times New Roman"/>
          <w:sz w:val="28"/>
          <w:szCs w:val="28"/>
        </w:rPr>
        <w:t xml:space="preserve"> навещал класс начальной школы в Вашингтоне. Во время урока один мальчик держал в руках статос</w:t>
      </w:r>
      <w:r>
        <w:rPr>
          <w:rFonts w:ascii="Times New Roman" w:hAnsi="Times New Roman"/>
          <w:sz w:val="28"/>
          <w:szCs w:val="28"/>
        </w:rPr>
        <w:t>коп, и, уже собираясь уходить, Президент</w:t>
      </w:r>
      <w:r w:rsidRPr="001B27FD">
        <w:rPr>
          <w:rFonts w:ascii="Times New Roman" w:hAnsi="Times New Roman"/>
          <w:sz w:val="28"/>
          <w:szCs w:val="28"/>
        </w:rPr>
        <w:t xml:space="preserve"> вдруг попросил паренька послушать его сердцебиение».</w:t>
      </w:r>
    </w:p>
    <w:p w14:paraId="612311D6" w14:textId="77777777" w:rsidR="000019BC" w:rsidRDefault="000019BC" w:rsidP="000019BC">
      <w:pPr>
        <w:pStyle w:val="a6"/>
        <w:spacing w:line="360" w:lineRule="auto"/>
        <w:ind w:firstLine="680"/>
        <w:jc w:val="both"/>
        <w:rPr>
          <w:rFonts w:ascii="Times New Roman" w:hAnsi="Times New Roman"/>
          <w:sz w:val="28"/>
          <w:szCs w:val="28"/>
        </w:rPr>
      </w:pPr>
      <w:r>
        <w:rPr>
          <w:rFonts w:ascii="Times New Roman" w:hAnsi="Times New Roman"/>
          <w:sz w:val="28"/>
          <w:szCs w:val="28"/>
        </w:rPr>
        <w:t xml:space="preserve">Рассмотрим следующую фотографию: рука Барака Обамы в самолете на фоне Белого Дома. </w:t>
      </w:r>
      <w:r w:rsidRPr="001B27FD">
        <w:rPr>
          <w:rFonts w:ascii="Times New Roman" w:hAnsi="Times New Roman"/>
          <w:sz w:val="28"/>
          <w:szCs w:val="28"/>
        </w:rPr>
        <w:t>«Я всегда ищу раз</w:t>
      </w:r>
      <w:r>
        <w:rPr>
          <w:rFonts w:ascii="Times New Roman" w:hAnsi="Times New Roman"/>
          <w:sz w:val="28"/>
          <w:szCs w:val="28"/>
        </w:rPr>
        <w:t>ные ракурсы, чтобы запечатлеть Президент</w:t>
      </w:r>
      <w:r w:rsidRPr="001B27FD">
        <w:rPr>
          <w:rFonts w:ascii="Times New Roman" w:hAnsi="Times New Roman"/>
          <w:sz w:val="28"/>
          <w:szCs w:val="28"/>
        </w:rPr>
        <w:t>а. Здесь он садится в свой самолет. Я не думал, что включу это фото в подборку, пока не узнал, что вышел трейлер к третьему сезону сериала «Карточный домик», очень похожий на этот снимок».</w:t>
      </w:r>
      <w:r>
        <w:rPr>
          <w:rStyle w:val="a5"/>
          <w:rFonts w:ascii="Times New Roman" w:hAnsi="Times New Roman"/>
          <w:sz w:val="28"/>
          <w:szCs w:val="28"/>
        </w:rPr>
        <w:footnoteReference w:id="48"/>
      </w:r>
    </w:p>
    <w:p w14:paraId="19701C2E" w14:textId="77777777" w:rsidR="000019BC" w:rsidRDefault="000019BC" w:rsidP="00815190">
      <w:pPr>
        <w:pStyle w:val="a6"/>
        <w:numPr>
          <w:ilvl w:val="0"/>
          <w:numId w:val="16"/>
        </w:numPr>
        <w:spacing w:line="360" w:lineRule="auto"/>
        <w:ind w:firstLine="680"/>
        <w:jc w:val="both"/>
        <w:rPr>
          <w:rFonts w:ascii="Times New Roman" w:hAnsi="Times New Roman"/>
          <w:sz w:val="28"/>
          <w:szCs w:val="28"/>
        </w:rPr>
      </w:pPr>
      <w:r w:rsidRPr="003C435D">
        <w:rPr>
          <w:rFonts w:ascii="Times New Roman" w:hAnsi="Times New Roman"/>
          <w:b/>
          <w:sz w:val="28"/>
          <w:szCs w:val="28"/>
          <w:u w:val="single"/>
        </w:rPr>
        <w:lastRenderedPageBreak/>
        <w:t>Оправдывающие.</w:t>
      </w:r>
      <w:r>
        <w:rPr>
          <w:rFonts w:ascii="Times New Roman" w:hAnsi="Times New Roman"/>
          <w:sz w:val="28"/>
          <w:szCs w:val="28"/>
        </w:rPr>
        <w:t xml:space="preserve"> Существуют и такие подписи, которые помимо того, что они дают нам информацию о Бараке Обаме, они еще объясняют нам, почему нельзя ругать Президента за то, что изображено в кадре. </w:t>
      </w:r>
      <w:r w:rsidRPr="003C435D">
        <w:rPr>
          <w:rFonts w:ascii="Times New Roman" w:hAnsi="Times New Roman"/>
          <w:sz w:val="28"/>
          <w:szCs w:val="28"/>
        </w:rPr>
        <w:t>«</w:t>
      </w:r>
      <w:r>
        <w:rPr>
          <w:rFonts w:ascii="Times New Roman" w:hAnsi="Times New Roman"/>
          <w:sz w:val="28"/>
          <w:szCs w:val="28"/>
        </w:rPr>
        <w:t>Президент</w:t>
      </w:r>
      <w:r w:rsidRPr="003C435D">
        <w:rPr>
          <w:rFonts w:ascii="Times New Roman" w:hAnsi="Times New Roman"/>
          <w:sz w:val="28"/>
          <w:szCs w:val="28"/>
        </w:rPr>
        <w:t xml:space="preserve"> разговаривает с советниками по национальной безопасности перед телефонным разговором с </w:t>
      </w:r>
      <w:r>
        <w:rPr>
          <w:rFonts w:ascii="Times New Roman" w:hAnsi="Times New Roman"/>
          <w:sz w:val="28"/>
          <w:szCs w:val="28"/>
        </w:rPr>
        <w:t>Президент</w:t>
      </w:r>
      <w:r w:rsidRPr="003C435D">
        <w:rPr>
          <w:rFonts w:ascii="Times New Roman" w:hAnsi="Times New Roman"/>
          <w:sz w:val="28"/>
          <w:szCs w:val="28"/>
        </w:rPr>
        <w:t>ом России Владимиром Путиным по поводу ситуации на Украине. Я уверен, люди сразу начну</w:t>
      </w:r>
      <w:r>
        <w:rPr>
          <w:rFonts w:ascii="Times New Roman" w:hAnsi="Times New Roman"/>
          <w:sz w:val="28"/>
          <w:szCs w:val="28"/>
        </w:rPr>
        <w:t>т говорить о том, что Президент</w:t>
      </w:r>
      <w:r w:rsidRPr="003C435D">
        <w:rPr>
          <w:rFonts w:ascii="Times New Roman" w:hAnsi="Times New Roman"/>
          <w:sz w:val="28"/>
          <w:szCs w:val="28"/>
        </w:rPr>
        <w:t xml:space="preserve"> неподобающе одет и сидит, положив ноги на стол. Но не с</w:t>
      </w:r>
      <w:r>
        <w:rPr>
          <w:rFonts w:ascii="Times New Roman" w:hAnsi="Times New Roman"/>
          <w:sz w:val="28"/>
          <w:szCs w:val="28"/>
        </w:rPr>
        <w:t>тоит забывать: была суббота, а Президент остается Президент</w:t>
      </w:r>
      <w:r w:rsidRPr="003C435D">
        <w:rPr>
          <w:rFonts w:ascii="Times New Roman" w:hAnsi="Times New Roman"/>
          <w:sz w:val="28"/>
          <w:szCs w:val="28"/>
        </w:rPr>
        <w:t>ом, независимо от того, над</w:t>
      </w:r>
      <w:r>
        <w:rPr>
          <w:rFonts w:ascii="Times New Roman" w:hAnsi="Times New Roman"/>
          <w:sz w:val="28"/>
          <w:szCs w:val="28"/>
        </w:rPr>
        <w:t>ет ли на нем костюм или нет. И Президент</w:t>
      </w:r>
      <w:r w:rsidRPr="003C435D">
        <w:rPr>
          <w:rFonts w:ascii="Times New Roman" w:hAnsi="Times New Roman"/>
          <w:sz w:val="28"/>
          <w:szCs w:val="28"/>
        </w:rPr>
        <w:t xml:space="preserve">, любой </w:t>
      </w:r>
      <w:r>
        <w:rPr>
          <w:rFonts w:ascii="Times New Roman" w:hAnsi="Times New Roman"/>
          <w:sz w:val="28"/>
          <w:szCs w:val="28"/>
        </w:rPr>
        <w:t>Президент</w:t>
      </w:r>
      <w:r w:rsidRPr="003C435D">
        <w:rPr>
          <w:rFonts w:ascii="Times New Roman" w:hAnsi="Times New Roman"/>
          <w:sz w:val="28"/>
          <w:szCs w:val="28"/>
        </w:rPr>
        <w:t>, не проявляет неуважение к своим сотрудникам, если кладет ноги на стол. Он просто расслаблен</w:t>
      </w:r>
      <w:r>
        <w:rPr>
          <w:rFonts w:ascii="Times New Roman" w:hAnsi="Times New Roman"/>
          <w:sz w:val="28"/>
          <w:szCs w:val="28"/>
        </w:rPr>
        <w:t>».</w:t>
      </w:r>
    </w:p>
    <w:p w14:paraId="7CF5D797" w14:textId="77777777" w:rsidR="000019BC" w:rsidRDefault="000019BC" w:rsidP="000019BC">
      <w:pPr>
        <w:spacing w:line="360" w:lineRule="auto"/>
        <w:ind w:firstLine="680"/>
        <w:jc w:val="both"/>
        <w:rPr>
          <w:rFonts w:ascii="Times New Roman" w:hAnsi="Times New Roman"/>
          <w:sz w:val="28"/>
          <w:szCs w:val="28"/>
        </w:rPr>
      </w:pPr>
      <w:r w:rsidRPr="00230F75">
        <w:rPr>
          <w:rFonts w:ascii="Times New Roman" w:hAnsi="Times New Roman"/>
          <w:sz w:val="28"/>
          <w:szCs w:val="28"/>
        </w:rPr>
        <w:t>Таким образом</w:t>
      </w:r>
      <w:r>
        <w:rPr>
          <w:rFonts w:ascii="Times New Roman" w:hAnsi="Times New Roman"/>
          <w:sz w:val="28"/>
          <w:szCs w:val="28"/>
        </w:rPr>
        <w:t>,</w:t>
      </w:r>
      <w:r w:rsidRPr="00230F75">
        <w:rPr>
          <w:rFonts w:ascii="Times New Roman" w:hAnsi="Times New Roman"/>
          <w:sz w:val="28"/>
          <w:szCs w:val="28"/>
        </w:rPr>
        <w:t xml:space="preserve"> можно сделать вывод, что автор часто дополняет кадры, чтобы </w:t>
      </w:r>
      <w:r>
        <w:rPr>
          <w:rFonts w:ascii="Times New Roman" w:hAnsi="Times New Roman"/>
          <w:sz w:val="28"/>
          <w:szCs w:val="28"/>
        </w:rPr>
        <w:t>смысл не искажался</w:t>
      </w:r>
      <w:r w:rsidRPr="00230F75">
        <w:rPr>
          <w:rFonts w:ascii="Times New Roman" w:hAnsi="Times New Roman"/>
          <w:sz w:val="28"/>
          <w:szCs w:val="28"/>
        </w:rPr>
        <w:t xml:space="preserve"> </w:t>
      </w:r>
      <w:proofErr w:type="gramStart"/>
      <w:r w:rsidRPr="00230F75">
        <w:rPr>
          <w:rFonts w:ascii="Times New Roman" w:hAnsi="Times New Roman"/>
          <w:sz w:val="28"/>
          <w:szCs w:val="28"/>
        </w:rPr>
        <w:t xml:space="preserve">и </w:t>
      </w:r>
      <w:r>
        <w:rPr>
          <w:rFonts w:ascii="Times New Roman" w:hAnsi="Times New Roman"/>
          <w:sz w:val="28"/>
          <w:szCs w:val="28"/>
        </w:rPr>
        <w:t xml:space="preserve"> чтобы</w:t>
      </w:r>
      <w:proofErr w:type="gramEnd"/>
      <w:r>
        <w:rPr>
          <w:rFonts w:ascii="Times New Roman" w:hAnsi="Times New Roman"/>
          <w:sz w:val="28"/>
          <w:szCs w:val="28"/>
        </w:rPr>
        <w:t xml:space="preserve"> </w:t>
      </w:r>
      <w:r w:rsidRPr="00230F75">
        <w:rPr>
          <w:rFonts w:ascii="Times New Roman" w:hAnsi="Times New Roman"/>
          <w:sz w:val="28"/>
          <w:szCs w:val="28"/>
        </w:rPr>
        <w:t>донести правильную информацию</w:t>
      </w:r>
      <w:r>
        <w:rPr>
          <w:rFonts w:ascii="Times New Roman" w:hAnsi="Times New Roman"/>
          <w:sz w:val="28"/>
          <w:szCs w:val="28"/>
        </w:rPr>
        <w:t xml:space="preserve"> до зрителя, а в какие-то моменты акцентировать внимание</w:t>
      </w:r>
      <w:r w:rsidRPr="00230F75">
        <w:rPr>
          <w:rFonts w:ascii="Times New Roman" w:hAnsi="Times New Roman"/>
          <w:sz w:val="28"/>
          <w:szCs w:val="28"/>
        </w:rPr>
        <w:t xml:space="preserve">.  </w:t>
      </w:r>
    </w:p>
    <w:p w14:paraId="7E5CB59C" w14:textId="77777777" w:rsidR="000019BC" w:rsidRDefault="000019BC" w:rsidP="000019BC">
      <w:pPr>
        <w:spacing w:line="360" w:lineRule="auto"/>
        <w:ind w:firstLine="680"/>
        <w:jc w:val="both"/>
        <w:rPr>
          <w:rFonts w:ascii="Times New Roman" w:hAnsi="Times New Roman"/>
          <w:sz w:val="28"/>
          <w:szCs w:val="28"/>
        </w:rPr>
      </w:pPr>
      <w:r w:rsidRPr="000054ED">
        <w:rPr>
          <w:rFonts w:ascii="Times New Roman" w:hAnsi="Times New Roman"/>
          <w:sz w:val="28"/>
          <w:szCs w:val="28"/>
        </w:rPr>
        <w:t>По первичному анализу, которому мы провели, не опирая</w:t>
      </w:r>
      <w:r>
        <w:rPr>
          <w:rFonts w:ascii="Times New Roman" w:hAnsi="Times New Roman"/>
          <w:sz w:val="28"/>
          <w:szCs w:val="28"/>
        </w:rPr>
        <w:t>сь</w:t>
      </w:r>
      <w:r w:rsidRPr="000054ED">
        <w:rPr>
          <w:rFonts w:ascii="Times New Roman" w:hAnsi="Times New Roman"/>
          <w:sz w:val="28"/>
          <w:szCs w:val="28"/>
        </w:rPr>
        <w:t xml:space="preserve"> на мнения экспертов, можно сделать </w:t>
      </w:r>
      <w:r>
        <w:rPr>
          <w:rFonts w:ascii="Times New Roman" w:hAnsi="Times New Roman"/>
          <w:sz w:val="28"/>
          <w:szCs w:val="28"/>
        </w:rPr>
        <w:t>некоторые выводы:</w:t>
      </w:r>
    </w:p>
    <w:p w14:paraId="45B02851"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sidRPr="000054ED">
        <w:rPr>
          <w:rFonts w:ascii="Times New Roman" w:hAnsi="Times New Roman"/>
          <w:sz w:val="28"/>
          <w:szCs w:val="28"/>
        </w:rPr>
        <w:t>В большей части снимков</w:t>
      </w:r>
      <w:r>
        <w:rPr>
          <w:rFonts w:ascii="Times New Roman" w:hAnsi="Times New Roman"/>
          <w:sz w:val="28"/>
          <w:szCs w:val="28"/>
        </w:rPr>
        <w:t xml:space="preserve"> Барак Обама</w:t>
      </w:r>
      <w:r w:rsidRPr="000054ED">
        <w:rPr>
          <w:rFonts w:ascii="Times New Roman" w:hAnsi="Times New Roman"/>
          <w:sz w:val="28"/>
          <w:szCs w:val="28"/>
        </w:rPr>
        <w:t xml:space="preserve"> представлен в окружении жителей своей страны. </w:t>
      </w:r>
    </w:p>
    <w:p w14:paraId="12079501"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Немалая часть фотографий Президента  отводится детям  и животными.</w:t>
      </w:r>
    </w:p>
    <w:p w14:paraId="47EBF837" w14:textId="77777777" w:rsidR="000019BC" w:rsidRPr="00B85766"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 xml:space="preserve">Часто на кадрах появляется Мишель Обама, Первая Леди США, как одна, так и в сопровождении супруга. </w:t>
      </w:r>
    </w:p>
    <w:p w14:paraId="429E404E"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Президент в основном всегда изображен с серьезным выражением лица.</w:t>
      </w:r>
    </w:p>
    <w:p w14:paraId="4C15C082" w14:textId="77777777" w:rsidR="000019BC" w:rsidRPr="000054ED"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lastRenderedPageBreak/>
        <w:t xml:space="preserve">Изображается Барак Обама по большей части либо в профиль, либо спиной. </w:t>
      </w:r>
    </w:p>
    <w:p w14:paraId="798722B3"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 xml:space="preserve">Автор в основном </w:t>
      </w:r>
      <w:r w:rsidRPr="000054ED">
        <w:rPr>
          <w:rFonts w:ascii="Times New Roman" w:hAnsi="Times New Roman"/>
          <w:sz w:val="28"/>
          <w:szCs w:val="28"/>
        </w:rPr>
        <w:t xml:space="preserve">использует средние планы для фотографий. </w:t>
      </w:r>
    </w:p>
    <w:p w14:paraId="504B274F"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Фотограф использует обширные поясняющие комментарии.</w:t>
      </w:r>
    </w:p>
    <w:p w14:paraId="6E2FEC52"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Не всегда дата на камере соответствует дате на сайте.</w:t>
      </w:r>
    </w:p>
    <w:p w14:paraId="3F89F1D6"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 xml:space="preserve">Время для съемки в основном после полудня. </w:t>
      </w:r>
    </w:p>
    <w:p w14:paraId="2A0F75E3" w14:textId="77777777" w:rsidR="000019BC" w:rsidRDefault="000019BC" w:rsidP="00815190">
      <w:pPr>
        <w:pStyle w:val="a6"/>
        <w:numPr>
          <w:ilvl w:val="0"/>
          <w:numId w:val="20"/>
        </w:numPr>
        <w:spacing w:line="360" w:lineRule="auto"/>
        <w:ind w:firstLine="680"/>
        <w:jc w:val="both"/>
        <w:rPr>
          <w:rFonts w:ascii="Times New Roman" w:hAnsi="Times New Roman"/>
          <w:sz w:val="28"/>
          <w:szCs w:val="28"/>
        </w:rPr>
      </w:pPr>
      <w:r>
        <w:rPr>
          <w:rFonts w:ascii="Times New Roman" w:hAnsi="Times New Roman"/>
          <w:sz w:val="28"/>
          <w:szCs w:val="28"/>
        </w:rPr>
        <w:t xml:space="preserve"> Автор фотографий использует различную технику при съемке Президента. Начиная с </w:t>
      </w:r>
      <w:r>
        <w:rPr>
          <w:rFonts w:ascii="Times New Roman" w:hAnsi="Times New Roman"/>
          <w:sz w:val="28"/>
          <w:szCs w:val="28"/>
          <w:lang w:val="en-US"/>
        </w:rPr>
        <w:t>GoPro</w:t>
      </w:r>
      <w:r>
        <w:rPr>
          <w:rFonts w:ascii="Times New Roman" w:hAnsi="Times New Roman"/>
          <w:sz w:val="28"/>
          <w:szCs w:val="28"/>
        </w:rPr>
        <w:t xml:space="preserve">до фотоаппарата </w:t>
      </w:r>
      <w:proofErr w:type="spellStart"/>
      <w:r w:rsidRPr="00F32DD7">
        <w:rPr>
          <w:rFonts w:ascii="Times New Roman" w:hAnsi="Times New Roman"/>
          <w:sz w:val="28"/>
          <w:szCs w:val="28"/>
        </w:rPr>
        <w:t>Canon</w:t>
      </w:r>
      <w:proofErr w:type="spellEnd"/>
      <w:r w:rsidRPr="00F32DD7">
        <w:rPr>
          <w:rFonts w:ascii="Times New Roman" w:hAnsi="Times New Roman"/>
          <w:sz w:val="28"/>
          <w:szCs w:val="28"/>
        </w:rPr>
        <w:t xml:space="preserve"> EOS 5D </w:t>
      </w:r>
      <w:proofErr w:type="spellStart"/>
      <w:r w:rsidRPr="00F32DD7">
        <w:rPr>
          <w:rFonts w:ascii="Times New Roman" w:hAnsi="Times New Roman"/>
          <w:sz w:val="28"/>
          <w:szCs w:val="28"/>
        </w:rPr>
        <w:t>Mark</w:t>
      </w:r>
      <w:proofErr w:type="spellEnd"/>
      <w:r w:rsidRPr="00F32DD7">
        <w:rPr>
          <w:rFonts w:ascii="Times New Roman" w:hAnsi="Times New Roman"/>
          <w:sz w:val="28"/>
          <w:szCs w:val="28"/>
        </w:rPr>
        <w:t xml:space="preserve"> III</w:t>
      </w:r>
    </w:p>
    <w:p w14:paraId="2E2A4275" w14:textId="77777777" w:rsidR="000019BC" w:rsidRPr="00B85766" w:rsidRDefault="000019BC" w:rsidP="000019BC">
      <w:pPr>
        <w:spacing w:line="360" w:lineRule="auto"/>
        <w:ind w:firstLine="680"/>
        <w:jc w:val="both"/>
        <w:rPr>
          <w:rFonts w:ascii="Times New Roman" w:hAnsi="Times New Roman"/>
          <w:sz w:val="28"/>
          <w:szCs w:val="28"/>
        </w:rPr>
      </w:pPr>
      <w:r>
        <w:rPr>
          <w:rFonts w:ascii="Times New Roman" w:hAnsi="Times New Roman"/>
          <w:sz w:val="28"/>
          <w:szCs w:val="28"/>
        </w:rPr>
        <w:t xml:space="preserve">Проанализировать наши выводы нам помогут эксперты в области фотографии, к которым мы обратимся в следующей главе. </w:t>
      </w:r>
    </w:p>
    <w:p w14:paraId="264456CD" w14:textId="77777777" w:rsidR="009844C1" w:rsidRDefault="009844C1">
      <w:pPr>
        <w:rPr>
          <w:rFonts w:ascii="Times New Roman" w:hAnsi="Times New Roman"/>
          <w:b/>
          <w:sz w:val="32"/>
          <w:szCs w:val="32"/>
        </w:rPr>
      </w:pPr>
      <w:r>
        <w:rPr>
          <w:rFonts w:ascii="Times New Roman" w:hAnsi="Times New Roman"/>
          <w:b/>
          <w:sz w:val="32"/>
          <w:szCs w:val="32"/>
        </w:rPr>
        <w:br w:type="page"/>
      </w:r>
    </w:p>
    <w:p w14:paraId="26C2B736" w14:textId="77777777" w:rsidR="000019BC" w:rsidRPr="0064087A" w:rsidRDefault="000019BC" w:rsidP="0030576B">
      <w:pPr>
        <w:pStyle w:val="1"/>
        <w:jc w:val="center"/>
        <w:rPr>
          <w:rFonts w:ascii="Times New Roman" w:hAnsi="Times New Roman" w:cs="Times New Roman"/>
          <w:sz w:val="32"/>
          <w:szCs w:val="32"/>
        </w:rPr>
      </w:pPr>
      <w:bookmarkStart w:id="19" w:name="_Toc451431831"/>
      <w:bookmarkStart w:id="20" w:name="_Toc451432605"/>
      <w:bookmarkStart w:id="21" w:name="_Toc451613447"/>
      <w:r w:rsidRPr="0064087A">
        <w:rPr>
          <w:rFonts w:ascii="Times New Roman" w:hAnsi="Times New Roman" w:cs="Times New Roman"/>
          <w:sz w:val="32"/>
          <w:szCs w:val="32"/>
        </w:rPr>
        <w:lastRenderedPageBreak/>
        <w:t>Глава III. «2014 год с Бараком Обамой». Экспертные интервью со специалистами</w:t>
      </w:r>
      <w:bookmarkEnd w:id="19"/>
      <w:bookmarkEnd w:id="20"/>
      <w:bookmarkEnd w:id="21"/>
    </w:p>
    <w:p w14:paraId="16FB6A10" w14:textId="77777777" w:rsidR="000019BC" w:rsidRPr="001341E4" w:rsidRDefault="000019BC" w:rsidP="000019BC">
      <w:pPr>
        <w:ind w:firstLine="680"/>
        <w:jc w:val="both"/>
        <w:rPr>
          <w:rFonts w:ascii="Times New Roman" w:hAnsi="Times New Roman"/>
          <w:b/>
          <w:sz w:val="28"/>
          <w:szCs w:val="28"/>
        </w:rPr>
      </w:pPr>
    </w:p>
    <w:p w14:paraId="46209A50"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Для того, чтобы </w:t>
      </w:r>
      <w:r w:rsidRPr="00CF22C8">
        <w:rPr>
          <w:rFonts w:ascii="Times New Roman" w:hAnsi="Times New Roman"/>
          <w:color w:val="000000" w:themeColor="text1"/>
          <w:sz w:val="28"/>
          <w:szCs w:val="28"/>
        </w:rPr>
        <w:t>точнее</w:t>
      </w:r>
      <w:r w:rsidR="00FD0696">
        <w:rPr>
          <w:rFonts w:ascii="Times New Roman" w:hAnsi="Times New Roman"/>
          <w:color w:val="000000" w:themeColor="text1"/>
          <w:sz w:val="28"/>
          <w:szCs w:val="28"/>
        </w:rPr>
        <w:t xml:space="preserve"> </w:t>
      </w:r>
      <w:r w:rsidRPr="00D65FE3">
        <w:rPr>
          <w:rFonts w:ascii="Times New Roman" w:hAnsi="Times New Roman"/>
          <w:color w:val="000000"/>
          <w:sz w:val="28"/>
          <w:szCs w:val="28"/>
        </w:rPr>
        <w:t xml:space="preserve">понять, по какому принципу проходил </w:t>
      </w:r>
      <w:r>
        <w:rPr>
          <w:rFonts w:ascii="Times New Roman" w:hAnsi="Times New Roman"/>
          <w:color w:val="000000"/>
          <w:sz w:val="28"/>
          <w:szCs w:val="28"/>
        </w:rPr>
        <w:t xml:space="preserve">отбор фотографий Пита </w:t>
      </w:r>
      <w:proofErr w:type="spellStart"/>
      <w:r>
        <w:rPr>
          <w:rFonts w:ascii="Times New Roman" w:hAnsi="Times New Roman"/>
          <w:color w:val="000000"/>
          <w:sz w:val="28"/>
          <w:szCs w:val="28"/>
        </w:rPr>
        <w:t>Соузы</w:t>
      </w:r>
      <w:proofErr w:type="spellEnd"/>
      <w:r>
        <w:rPr>
          <w:rFonts w:ascii="Times New Roman" w:hAnsi="Times New Roman"/>
          <w:color w:val="000000"/>
          <w:sz w:val="28"/>
          <w:szCs w:val="28"/>
        </w:rPr>
        <w:t xml:space="preserve"> для сайта </w:t>
      </w:r>
      <w:r w:rsidRPr="00CF22C8">
        <w:rPr>
          <w:rFonts w:ascii="Times New Roman" w:hAnsi="Times New Roman"/>
          <w:color w:val="000000" w:themeColor="text1"/>
          <w:sz w:val="28"/>
          <w:szCs w:val="28"/>
        </w:rPr>
        <w:t>администрации Белого Дома</w:t>
      </w:r>
      <w:r>
        <w:rPr>
          <w:rFonts w:ascii="Times New Roman" w:hAnsi="Times New Roman"/>
          <w:color w:val="000000"/>
          <w:sz w:val="28"/>
          <w:szCs w:val="28"/>
        </w:rPr>
        <w:t xml:space="preserve">, </w:t>
      </w:r>
      <w:r w:rsidRPr="00D65FE3">
        <w:rPr>
          <w:rFonts w:ascii="Times New Roman" w:hAnsi="Times New Roman"/>
          <w:color w:val="000000"/>
          <w:sz w:val="28"/>
          <w:szCs w:val="28"/>
        </w:rPr>
        <w:t xml:space="preserve">мы написали на </w:t>
      </w:r>
      <w:r>
        <w:rPr>
          <w:rFonts w:ascii="Times New Roman" w:hAnsi="Times New Roman"/>
          <w:color w:val="000000"/>
          <w:sz w:val="28"/>
          <w:szCs w:val="28"/>
        </w:rPr>
        <w:t>их сайт с целью получить комментарий о работе личного фотографа, а также поинтересовались, есть ли возможность пройти у них стажировку</w:t>
      </w:r>
      <w:r w:rsidR="00FD0696">
        <w:rPr>
          <w:rFonts w:ascii="Times New Roman" w:hAnsi="Times New Roman"/>
          <w:color w:val="000000"/>
          <w:sz w:val="28"/>
          <w:szCs w:val="28"/>
        </w:rPr>
        <w:t>,</w:t>
      </w:r>
      <w:r>
        <w:rPr>
          <w:rFonts w:ascii="Times New Roman" w:hAnsi="Times New Roman"/>
          <w:color w:val="000000"/>
          <w:sz w:val="28"/>
          <w:szCs w:val="28"/>
        </w:rPr>
        <w:t xml:space="preserve"> чтобы посмотреть, как работает личный фотограф. </w:t>
      </w:r>
      <w:r w:rsidRPr="00D65FE3">
        <w:rPr>
          <w:rFonts w:ascii="Times New Roman" w:hAnsi="Times New Roman"/>
          <w:color w:val="000000"/>
          <w:sz w:val="28"/>
          <w:szCs w:val="28"/>
        </w:rPr>
        <w:t xml:space="preserve"> Ответ </w:t>
      </w:r>
      <w:r>
        <w:rPr>
          <w:rFonts w:ascii="Times New Roman" w:hAnsi="Times New Roman"/>
          <w:color w:val="000000"/>
          <w:sz w:val="28"/>
          <w:szCs w:val="28"/>
        </w:rPr>
        <w:t>был получен через два дня после нашего письма</w:t>
      </w:r>
      <w:r w:rsidRPr="00D65FE3">
        <w:rPr>
          <w:rFonts w:ascii="Times New Roman" w:hAnsi="Times New Roman"/>
          <w:color w:val="000000"/>
          <w:sz w:val="28"/>
          <w:szCs w:val="28"/>
        </w:rPr>
        <w:t xml:space="preserve">. </w:t>
      </w:r>
      <w:r>
        <w:rPr>
          <w:rFonts w:ascii="Times New Roman" w:hAnsi="Times New Roman"/>
          <w:color w:val="000000"/>
          <w:sz w:val="28"/>
          <w:szCs w:val="28"/>
        </w:rPr>
        <w:t xml:space="preserve">Это говорит о том, что сайт работает, однако, в письме не было ответа ни на один из наших вопросов. Все письмо было посвящено трагедии в США. </w:t>
      </w:r>
      <w:r w:rsidRPr="00D65FE3">
        <w:rPr>
          <w:rFonts w:ascii="Times New Roman" w:hAnsi="Times New Roman"/>
          <w:color w:val="000000"/>
          <w:sz w:val="28"/>
          <w:szCs w:val="28"/>
        </w:rPr>
        <w:t>Здесь мы приведем лишь часть пись</w:t>
      </w:r>
      <w:r>
        <w:rPr>
          <w:rFonts w:ascii="Times New Roman" w:hAnsi="Times New Roman"/>
          <w:color w:val="000000"/>
          <w:sz w:val="28"/>
          <w:szCs w:val="28"/>
        </w:rPr>
        <w:t>ма. В нем говорится о том, что Президент</w:t>
      </w:r>
      <w:r w:rsidRPr="00D65FE3">
        <w:rPr>
          <w:rFonts w:ascii="Times New Roman" w:hAnsi="Times New Roman"/>
          <w:color w:val="000000"/>
          <w:sz w:val="28"/>
          <w:szCs w:val="28"/>
        </w:rPr>
        <w:t xml:space="preserve"> попытается сделать все, чтобы защитить свою страну от терроризма. «Произошла страшная трагедия в Сан-</w:t>
      </w:r>
      <w:proofErr w:type="spellStart"/>
      <w:r w:rsidRPr="00D65FE3">
        <w:rPr>
          <w:rFonts w:ascii="Times New Roman" w:hAnsi="Times New Roman"/>
          <w:color w:val="000000"/>
          <w:sz w:val="28"/>
          <w:szCs w:val="28"/>
        </w:rPr>
        <w:t>Бернардино</w:t>
      </w:r>
      <w:proofErr w:type="spellEnd"/>
      <w:r w:rsidRPr="00D65FE3">
        <w:rPr>
          <w:rFonts w:ascii="Times New Roman" w:hAnsi="Times New Roman"/>
          <w:color w:val="000000"/>
          <w:sz w:val="28"/>
          <w:szCs w:val="28"/>
        </w:rPr>
        <w:t xml:space="preserve">. Четырнадцать американцев </w:t>
      </w:r>
      <w:r>
        <w:rPr>
          <w:rFonts w:ascii="Times New Roman" w:hAnsi="Times New Roman"/>
          <w:color w:val="000000"/>
          <w:sz w:val="28"/>
          <w:szCs w:val="28"/>
        </w:rPr>
        <w:t>–</w:t>
      </w:r>
      <w:r w:rsidRPr="00D65FE3">
        <w:rPr>
          <w:rFonts w:ascii="Times New Roman" w:hAnsi="Times New Roman"/>
          <w:color w:val="000000"/>
          <w:sz w:val="28"/>
          <w:szCs w:val="28"/>
        </w:rPr>
        <w:t xml:space="preserve"> пап, мам, дочерей, сыновей – были убиты. Они собрались вместе, чтобы отметить праздники...» </w:t>
      </w:r>
      <w:r>
        <w:rPr>
          <w:rFonts w:ascii="Times New Roman" w:hAnsi="Times New Roman"/>
          <w:color w:val="000000"/>
          <w:sz w:val="28"/>
          <w:szCs w:val="28"/>
        </w:rPr>
        <w:t>–</w:t>
      </w:r>
      <w:r w:rsidRPr="00D65FE3">
        <w:rPr>
          <w:rFonts w:ascii="Times New Roman" w:hAnsi="Times New Roman"/>
          <w:color w:val="000000"/>
          <w:sz w:val="28"/>
          <w:szCs w:val="28"/>
        </w:rPr>
        <w:t xml:space="preserve"> Барак Обама. Полная версия письма </w:t>
      </w:r>
      <w:r>
        <w:rPr>
          <w:rFonts w:ascii="Times New Roman" w:hAnsi="Times New Roman"/>
          <w:color w:val="000000"/>
          <w:sz w:val="28"/>
          <w:szCs w:val="28"/>
        </w:rPr>
        <w:t>–</w:t>
      </w:r>
      <w:r w:rsidRPr="00D65FE3">
        <w:rPr>
          <w:rFonts w:ascii="Times New Roman" w:hAnsi="Times New Roman"/>
          <w:color w:val="000000"/>
          <w:sz w:val="28"/>
          <w:szCs w:val="28"/>
        </w:rPr>
        <w:t xml:space="preserve">  смотри </w:t>
      </w:r>
      <w:r>
        <w:rPr>
          <w:rFonts w:ascii="Times New Roman" w:hAnsi="Times New Roman"/>
          <w:color w:val="000000"/>
          <w:sz w:val="28"/>
          <w:szCs w:val="28"/>
        </w:rPr>
        <w:t>П</w:t>
      </w:r>
      <w:r w:rsidRPr="00D65FE3">
        <w:rPr>
          <w:rFonts w:ascii="Times New Roman" w:hAnsi="Times New Roman"/>
          <w:color w:val="000000"/>
          <w:sz w:val="28"/>
          <w:szCs w:val="28"/>
        </w:rPr>
        <w:t xml:space="preserve">риложение  </w:t>
      </w:r>
      <w:r w:rsidRPr="007000B8">
        <w:rPr>
          <w:rFonts w:ascii="Times New Roman" w:hAnsi="Times New Roman"/>
          <w:color w:val="000000"/>
          <w:sz w:val="28"/>
          <w:szCs w:val="28"/>
        </w:rPr>
        <w:t>1</w:t>
      </w:r>
      <w:r>
        <w:rPr>
          <w:rFonts w:ascii="Times New Roman" w:hAnsi="Times New Roman"/>
          <w:color w:val="000000"/>
          <w:sz w:val="28"/>
          <w:szCs w:val="28"/>
        </w:rPr>
        <w:t>.</w:t>
      </w:r>
      <w:r w:rsidR="00FD0696">
        <w:rPr>
          <w:rFonts w:ascii="Times New Roman" w:hAnsi="Times New Roman"/>
          <w:color w:val="000000"/>
          <w:sz w:val="28"/>
          <w:szCs w:val="28"/>
        </w:rPr>
        <w:t xml:space="preserve"> </w:t>
      </w:r>
      <w:r>
        <w:rPr>
          <w:rFonts w:ascii="Times New Roman" w:hAnsi="Times New Roman"/>
          <w:color w:val="000000"/>
          <w:sz w:val="28"/>
          <w:szCs w:val="28"/>
        </w:rPr>
        <w:t xml:space="preserve">Так как ответов на поставленные вопросы мы не получили, нам </w:t>
      </w:r>
      <w:r w:rsidR="00E80A29">
        <w:rPr>
          <w:rFonts w:ascii="Times New Roman" w:hAnsi="Times New Roman"/>
          <w:color w:val="000000"/>
          <w:sz w:val="28"/>
          <w:szCs w:val="28"/>
        </w:rPr>
        <w:t>решили</w:t>
      </w:r>
      <w:r w:rsidR="00692EAF">
        <w:rPr>
          <w:rFonts w:ascii="Times New Roman" w:hAnsi="Times New Roman"/>
          <w:color w:val="000000"/>
          <w:sz w:val="28"/>
          <w:szCs w:val="28"/>
        </w:rPr>
        <w:t xml:space="preserve"> прибегнуть к помощи экспертов</w:t>
      </w:r>
      <w:r>
        <w:rPr>
          <w:rFonts w:ascii="Times New Roman" w:hAnsi="Times New Roman"/>
          <w:color w:val="000000"/>
          <w:sz w:val="28"/>
          <w:szCs w:val="28"/>
        </w:rPr>
        <w:t xml:space="preserve">. </w:t>
      </w:r>
      <w:r w:rsidRPr="009E6F23">
        <w:rPr>
          <w:rFonts w:ascii="Times New Roman" w:hAnsi="Times New Roman"/>
          <w:color w:val="000000" w:themeColor="text1"/>
          <w:sz w:val="28"/>
          <w:szCs w:val="28"/>
        </w:rPr>
        <w:t xml:space="preserve">Для более качественного профессионального анализа  мы обратились к специалистам из двух разных областей: </w:t>
      </w:r>
      <w:proofErr w:type="spellStart"/>
      <w:r w:rsidRPr="009E6F23">
        <w:rPr>
          <w:rFonts w:ascii="Times New Roman" w:hAnsi="Times New Roman"/>
          <w:color w:val="000000" w:themeColor="text1"/>
          <w:sz w:val="28"/>
          <w:szCs w:val="28"/>
        </w:rPr>
        <w:t>бильд</w:t>
      </w:r>
      <w:proofErr w:type="spellEnd"/>
      <w:r w:rsidRPr="009E6F23">
        <w:rPr>
          <w:rFonts w:ascii="Times New Roman" w:hAnsi="Times New Roman"/>
          <w:color w:val="000000" w:themeColor="text1"/>
          <w:sz w:val="28"/>
          <w:szCs w:val="28"/>
        </w:rPr>
        <w:t xml:space="preserve">-редакторам  и психологам. Нашими экспертами стали: </w:t>
      </w:r>
      <w:r>
        <w:rPr>
          <w:rFonts w:ascii="Times New Roman" w:hAnsi="Times New Roman"/>
          <w:color w:val="000000"/>
          <w:sz w:val="28"/>
          <w:szCs w:val="28"/>
        </w:rPr>
        <w:t>Александр</w:t>
      </w:r>
      <w:r w:rsidRPr="00D65FE3">
        <w:rPr>
          <w:rFonts w:ascii="Times New Roman" w:hAnsi="Times New Roman"/>
          <w:color w:val="000000"/>
          <w:sz w:val="28"/>
          <w:szCs w:val="28"/>
        </w:rPr>
        <w:t xml:space="preserve"> Коряков</w:t>
      </w:r>
      <w:r>
        <w:rPr>
          <w:rFonts w:ascii="Times New Roman" w:hAnsi="Times New Roman"/>
          <w:color w:val="000000"/>
          <w:sz w:val="28"/>
          <w:szCs w:val="28"/>
        </w:rPr>
        <w:t xml:space="preserve"> (</w:t>
      </w:r>
      <w:proofErr w:type="spellStart"/>
      <w:r>
        <w:rPr>
          <w:rFonts w:ascii="Times New Roman" w:hAnsi="Times New Roman"/>
          <w:color w:val="000000"/>
          <w:sz w:val="28"/>
          <w:szCs w:val="28"/>
        </w:rPr>
        <w:t>бильд</w:t>
      </w:r>
      <w:proofErr w:type="spellEnd"/>
      <w:r>
        <w:rPr>
          <w:rFonts w:ascii="Times New Roman" w:hAnsi="Times New Roman"/>
          <w:color w:val="000000"/>
          <w:sz w:val="28"/>
          <w:szCs w:val="28"/>
        </w:rPr>
        <w:t>-редактор И</w:t>
      </w:r>
      <w:r w:rsidRPr="00D65FE3">
        <w:rPr>
          <w:rFonts w:ascii="Times New Roman" w:hAnsi="Times New Roman"/>
          <w:color w:val="000000"/>
          <w:sz w:val="28"/>
          <w:szCs w:val="28"/>
        </w:rPr>
        <w:t>здательского дома «</w:t>
      </w:r>
      <w:r>
        <w:rPr>
          <w:rFonts w:ascii="Times New Roman" w:hAnsi="Times New Roman"/>
          <w:color w:val="000000"/>
          <w:sz w:val="28"/>
          <w:szCs w:val="28"/>
        </w:rPr>
        <w:t>Коммерсантъ»)</w:t>
      </w:r>
      <w:r w:rsidRPr="00D65FE3">
        <w:rPr>
          <w:rFonts w:ascii="Times New Roman" w:hAnsi="Times New Roman"/>
          <w:color w:val="000000"/>
          <w:sz w:val="28"/>
          <w:szCs w:val="28"/>
        </w:rPr>
        <w:t xml:space="preserve"> и Артем Чернов</w:t>
      </w:r>
      <w:r>
        <w:rPr>
          <w:rFonts w:ascii="Times New Roman" w:hAnsi="Times New Roman"/>
          <w:color w:val="000000"/>
          <w:sz w:val="28"/>
          <w:szCs w:val="28"/>
        </w:rPr>
        <w:t xml:space="preserve"> (</w:t>
      </w:r>
      <w:proofErr w:type="spellStart"/>
      <w:r>
        <w:rPr>
          <w:rFonts w:ascii="Times New Roman" w:hAnsi="Times New Roman"/>
          <w:color w:val="000000"/>
          <w:sz w:val="28"/>
          <w:szCs w:val="28"/>
        </w:rPr>
        <w:t>бильд</w:t>
      </w:r>
      <w:proofErr w:type="spellEnd"/>
      <w:r>
        <w:rPr>
          <w:rFonts w:ascii="Times New Roman" w:hAnsi="Times New Roman"/>
          <w:color w:val="000000"/>
          <w:sz w:val="28"/>
          <w:szCs w:val="28"/>
        </w:rPr>
        <w:t xml:space="preserve">-редактор </w:t>
      </w:r>
      <w:r w:rsidRPr="009E6F23">
        <w:rPr>
          <w:rFonts w:ascii="Times New Roman" w:hAnsi="Times New Roman"/>
          <w:color w:val="000000" w:themeColor="text1"/>
          <w:sz w:val="28"/>
          <w:szCs w:val="28"/>
        </w:rPr>
        <w:t>журнала «Русский Репортер»</w:t>
      </w:r>
      <w:r>
        <w:rPr>
          <w:rFonts w:ascii="Times New Roman" w:hAnsi="Times New Roman"/>
          <w:color w:val="000000" w:themeColor="text1"/>
          <w:sz w:val="28"/>
          <w:szCs w:val="28"/>
        </w:rPr>
        <w:t>)</w:t>
      </w:r>
      <w:r w:rsidRPr="009E6F23">
        <w:rPr>
          <w:rFonts w:ascii="Times New Roman" w:hAnsi="Times New Roman"/>
          <w:color w:val="000000" w:themeColor="text1"/>
          <w:sz w:val="28"/>
          <w:szCs w:val="28"/>
        </w:rPr>
        <w:t>,</w:t>
      </w:r>
      <w:r w:rsidR="00FD0696">
        <w:rPr>
          <w:rFonts w:ascii="Times New Roman" w:hAnsi="Times New Roman"/>
          <w:color w:val="000000" w:themeColor="text1"/>
          <w:sz w:val="28"/>
          <w:szCs w:val="28"/>
        </w:rPr>
        <w:t xml:space="preserve"> </w:t>
      </w:r>
      <w:r>
        <w:rPr>
          <w:rFonts w:ascii="Times New Roman" w:hAnsi="Times New Roman"/>
          <w:color w:val="000000"/>
          <w:sz w:val="28"/>
          <w:szCs w:val="28"/>
        </w:rPr>
        <w:t>психологи: Марина Бичурина (школьный психолог)</w:t>
      </w:r>
      <w:r w:rsidRPr="00D65FE3">
        <w:rPr>
          <w:rFonts w:ascii="Times New Roman" w:hAnsi="Times New Roman"/>
          <w:color w:val="000000"/>
          <w:sz w:val="28"/>
          <w:szCs w:val="28"/>
        </w:rPr>
        <w:t xml:space="preserve"> и Анн</w:t>
      </w:r>
      <w:r>
        <w:rPr>
          <w:rFonts w:ascii="Times New Roman" w:hAnsi="Times New Roman"/>
          <w:color w:val="000000"/>
          <w:sz w:val="28"/>
          <w:szCs w:val="28"/>
        </w:rPr>
        <w:t>а</w:t>
      </w:r>
      <w:r w:rsidRPr="00D65FE3">
        <w:rPr>
          <w:rFonts w:ascii="Times New Roman" w:hAnsi="Times New Roman"/>
          <w:color w:val="000000"/>
          <w:sz w:val="28"/>
          <w:szCs w:val="28"/>
        </w:rPr>
        <w:t xml:space="preserve"> Масляков</w:t>
      </w:r>
      <w:r>
        <w:rPr>
          <w:rFonts w:ascii="Times New Roman" w:hAnsi="Times New Roman"/>
          <w:color w:val="000000"/>
          <w:sz w:val="28"/>
          <w:szCs w:val="28"/>
        </w:rPr>
        <w:t>а (выпускница факультета психологии Института Управления и Экономики ФСУ)</w:t>
      </w:r>
      <w:r w:rsidRPr="00D65FE3">
        <w:rPr>
          <w:rFonts w:ascii="Times New Roman" w:hAnsi="Times New Roman"/>
          <w:color w:val="000000"/>
          <w:sz w:val="28"/>
          <w:szCs w:val="28"/>
        </w:rPr>
        <w:t xml:space="preserve">. </w:t>
      </w:r>
      <w:r w:rsidRPr="006E6F17">
        <w:rPr>
          <w:rFonts w:ascii="Times New Roman" w:hAnsi="Times New Roman"/>
          <w:color w:val="000000"/>
          <w:sz w:val="28"/>
          <w:szCs w:val="28"/>
        </w:rPr>
        <w:t xml:space="preserve">Им была </w:t>
      </w:r>
      <w:proofErr w:type="gramStart"/>
      <w:r w:rsidRPr="006E6F17">
        <w:rPr>
          <w:rFonts w:ascii="Times New Roman" w:hAnsi="Times New Roman"/>
          <w:color w:val="000000"/>
          <w:sz w:val="28"/>
          <w:szCs w:val="28"/>
        </w:rPr>
        <w:t>предоставлена  та</w:t>
      </w:r>
      <w:proofErr w:type="gramEnd"/>
      <w:r w:rsidRPr="006E6F17">
        <w:rPr>
          <w:rFonts w:ascii="Times New Roman" w:hAnsi="Times New Roman"/>
          <w:color w:val="000000"/>
          <w:sz w:val="28"/>
          <w:szCs w:val="28"/>
        </w:rPr>
        <w:t xml:space="preserve"> же самая подборка фотографий «2014 год с Бараком Обамой», которую мы анализировали в предыдущей</w:t>
      </w:r>
      <w:r w:rsidRPr="00D65FE3">
        <w:rPr>
          <w:rFonts w:ascii="Times New Roman" w:hAnsi="Times New Roman"/>
          <w:color w:val="000000"/>
          <w:sz w:val="28"/>
          <w:szCs w:val="28"/>
        </w:rPr>
        <w:t xml:space="preserve"> главе. Главной целью было выяснить:  </w:t>
      </w:r>
    </w:p>
    <w:p w14:paraId="6BCCD93C" w14:textId="77777777" w:rsidR="000019BC" w:rsidRPr="00D65FE3" w:rsidRDefault="000019BC" w:rsidP="00815190">
      <w:pPr>
        <w:pStyle w:val="ListParagraph1"/>
        <w:numPr>
          <w:ilvl w:val="0"/>
          <w:numId w:val="32"/>
        </w:numPr>
        <w:spacing w:line="360" w:lineRule="auto"/>
        <w:ind w:firstLine="680"/>
        <w:jc w:val="both"/>
        <w:rPr>
          <w:rFonts w:ascii="Times New Roman" w:hAnsi="Times New Roman"/>
          <w:color w:val="000000"/>
          <w:sz w:val="28"/>
          <w:szCs w:val="28"/>
        </w:rPr>
      </w:pPr>
      <w:r>
        <w:rPr>
          <w:rFonts w:ascii="Times New Roman" w:hAnsi="Times New Roman"/>
          <w:color w:val="000000"/>
          <w:sz w:val="28"/>
          <w:szCs w:val="28"/>
        </w:rPr>
        <w:t>п</w:t>
      </w:r>
      <w:r w:rsidRPr="00D65FE3">
        <w:rPr>
          <w:rFonts w:ascii="Times New Roman" w:hAnsi="Times New Roman"/>
          <w:color w:val="000000"/>
          <w:sz w:val="28"/>
          <w:szCs w:val="28"/>
        </w:rPr>
        <w:t xml:space="preserve">о какому принципу отбирались фотографии для сайта; </w:t>
      </w:r>
    </w:p>
    <w:p w14:paraId="2CB6BB66" w14:textId="77777777" w:rsidR="000019BC" w:rsidRDefault="000019BC" w:rsidP="00815190">
      <w:pPr>
        <w:pStyle w:val="ListParagraph1"/>
        <w:numPr>
          <w:ilvl w:val="0"/>
          <w:numId w:val="32"/>
        </w:num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lastRenderedPageBreak/>
        <w:t xml:space="preserve">сам ли </w:t>
      </w:r>
      <w:proofErr w:type="spellStart"/>
      <w:r w:rsidRPr="00D65FE3">
        <w:rPr>
          <w:rFonts w:ascii="Times New Roman" w:hAnsi="Times New Roman"/>
          <w:color w:val="000000"/>
          <w:sz w:val="28"/>
          <w:szCs w:val="28"/>
        </w:rPr>
        <w:t>Соуза</w:t>
      </w:r>
      <w:proofErr w:type="spellEnd"/>
      <w:r w:rsidRPr="00D65FE3">
        <w:rPr>
          <w:rFonts w:ascii="Times New Roman" w:hAnsi="Times New Roman"/>
          <w:color w:val="000000"/>
          <w:sz w:val="28"/>
          <w:szCs w:val="28"/>
        </w:rPr>
        <w:t xml:space="preserve"> лично отбирал фотографии;</w:t>
      </w:r>
    </w:p>
    <w:p w14:paraId="79400168" w14:textId="77777777" w:rsidR="000019BC" w:rsidRPr="00B34AAD" w:rsidRDefault="000019BC" w:rsidP="00815190">
      <w:pPr>
        <w:pStyle w:val="ListParagraph1"/>
        <w:numPr>
          <w:ilvl w:val="0"/>
          <w:numId w:val="32"/>
        </w:numPr>
        <w:spacing w:line="360" w:lineRule="auto"/>
        <w:ind w:firstLine="680"/>
        <w:jc w:val="both"/>
        <w:rPr>
          <w:rFonts w:ascii="Times New Roman" w:hAnsi="Times New Roman"/>
          <w:color w:val="000000"/>
          <w:sz w:val="28"/>
          <w:szCs w:val="28"/>
        </w:rPr>
      </w:pPr>
      <w:r w:rsidRPr="00B34AAD">
        <w:rPr>
          <w:rFonts w:ascii="Times New Roman" w:hAnsi="Times New Roman"/>
          <w:color w:val="000000"/>
          <w:sz w:val="28"/>
          <w:szCs w:val="28"/>
        </w:rPr>
        <w:t>проходили ли фотографии специальный дополнительный отбор;</w:t>
      </w:r>
    </w:p>
    <w:p w14:paraId="2782EC51" w14:textId="77777777" w:rsidR="000019BC" w:rsidRPr="00D65FE3" w:rsidRDefault="000019BC" w:rsidP="00815190">
      <w:pPr>
        <w:pStyle w:val="ListParagraph1"/>
        <w:numPr>
          <w:ilvl w:val="0"/>
          <w:numId w:val="32"/>
        </w:num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образ </w:t>
      </w:r>
      <w:r>
        <w:rPr>
          <w:rFonts w:ascii="Times New Roman" w:hAnsi="Times New Roman"/>
          <w:color w:val="000000"/>
          <w:sz w:val="28"/>
          <w:szCs w:val="28"/>
        </w:rPr>
        <w:t>Президент</w:t>
      </w:r>
      <w:r w:rsidRPr="00D65FE3">
        <w:rPr>
          <w:rFonts w:ascii="Times New Roman" w:hAnsi="Times New Roman"/>
          <w:color w:val="000000"/>
          <w:sz w:val="28"/>
          <w:szCs w:val="28"/>
        </w:rPr>
        <w:t>а после просмотра фотографий.</w:t>
      </w:r>
    </w:p>
    <w:p w14:paraId="64B0AAE0" w14:textId="77777777" w:rsidR="000019BC" w:rsidRDefault="000019BC" w:rsidP="000019BC">
      <w:pPr>
        <w:pStyle w:val="ListParagraph1"/>
        <w:spacing w:line="240" w:lineRule="auto"/>
        <w:ind w:left="0" w:firstLine="680"/>
        <w:jc w:val="center"/>
        <w:rPr>
          <w:rFonts w:ascii="Times New Roman" w:hAnsi="Times New Roman"/>
          <w:b/>
          <w:sz w:val="32"/>
          <w:szCs w:val="32"/>
        </w:rPr>
      </w:pPr>
    </w:p>
    <w:p w14:paraId="68985034" w14:textId="77777777" w:rsidR="000019BC" w:rsidRPr="0064087A" w:rsidRDefault="000019BC" w:rsidP="0030576B">
      <w:pPr>
        <w:pStyle w:val="1"/>
        <w:jc w:val="center"/>
        <w:rPr>
          <w:rFonts w:ascii="Times New Roman" w:hAnsi="Times New Roman" w:cs="Times New Roman"/>
        </w:rPr>
      </w:pPr>
      <w:bookmarkStart w:id="22" w:name="_Toc451431832"/>
      <w:bookmarkStart w:id="23" w:name="_Toc451432606"/>
      <w:bookmarkStart w:id="24" w:name="_Toc451613448"/>
      <w:r w:rsidRPr="0064087A">
        <w:rPr>
          <w:rFonts w:ascii="Times New Roman" w:hAnsi="Times New Roman" w:cs="Times New Roman"/>
        </w:rPr>
        <w:t>3.1.Профессиональный взгляд психологов на</w:t>
      </w:r>
      <w:bookmarkEnd w:id="22"/>
      <w:bookmarkEnd w:id="23"/>
      <w:bookmarkEnd w:id="24"/>
    </w:p>
    <w:p w14:paraId="3649CC42" w14:textId="77777777" w:rsidR="000019BC" w:rsidRPr="0064087A" w:rsidRDefault="000019BC" w:rsidP="0030576B">
      <w:pPr>
        <w:pStyle w:val="1"/>
        <w:jc w:val="center"/>
        <w:rPr>
          <w:rFonts w:ascii="Times New Roman" w:hAnsi="Times New Roman" w:cs="Times New Roman"/>
        </w:rPr>
      </w:pPr>
      <w:bookmarkStart w:id="25" w:name="_Toc451431833"/>
      <w:bookmarkStart w:id="26" w:name="_Toc451432607"/>
      <w:bookmarkStart w:id="27" w:name="_Toc451435255"/>
      <w:bookmarkStart w:id="28" w:name="_Toc451613449"/>
      <w:proofErr w:type="spellStart"/>
      <w:r w:rsidRPr="0064087A">
        <w:rPr>
          <w:rFonts w:ascii="Times New Roman" w:hAnsi="Times New Roman" w:cs="Times New Roman"/>
        </w:rPr>
        <w:t>фотоподборку</w:t>
      </w:r>
      <w:proofErr w:type="spellEnd"/>
      <w:r w:rsidRPr="0064087A">
        <w:rPr>
          <w:rFonts w:ascii="Times New Roman" w:hAnsi="Times New Roman" w:cs="Times New Roman"/>
        </w:rPr>
        <w:t xml:space="preserve"> (Марина Бичурина, Анна Маслякова)</w:t>
      </w:r>
      <w:bookmarkEnd w:id="25"/>
      <w:bookmarkEnd w:id="26"/>
      <w:bookmarkEnd w:id="27"/>
      <w:bookmarkEnd w:id="28"/>
    </w:p>
    <w:p w14:paraId="482DD2FF" w14:textId="77777777" w:rsidR="000019BC" w:rsidRPr="0064087A" w:rsidRDefault="000019BC" w:rsidP="000019BC">
      <w:pPr>
        <w:pStyle w:val="ListParagraph1"/>
        <w:spacing w:line="240" w:lineRule="auto"/>
        <w:ind w:left="0" w:firstLine="680"/>
        <w:jc w:val="center"/>
        <w:rPr>
          <w:rFonts w:ascii="Times New Roman" w:hAnsi="Times New Roman" w:cs="Times New Roman"/>
          <w:sz w:val="28"/>
          <w:szCs w:val="28"/>
        </w:rPr>
      </w:pPr>
    </w:p>
    <w:p w14:paraId="2104645E" w14:textId="77777777" w:rsidR="000019BC" w:rsidRDefault="000019BC" w:rsidP="000019BC">
      <w:pPr>
        <w:spacing w:line="360" w:lineRule="auto"/>
        <w:ind w:firstLine="680"/>
        <w:jc w:val="both"/>
        <w:rPr>
          <w:rFonts w:ascii="Times New Roman" w:hAnsi="Times New Roman"/>
          <w:color w:val="000000"/>
          <w:sz w:val="28"/>
          <w:szCs w:val="28"/>
        </w:rPr>
      </w:pPr>
      <w:r>
        <w:rPr>
          <w:rFonts w:ascii="Times New Roman" w:hAnsi="Times New Roman"/>
          <w:color w:val="000000"/>
          <w:sz w:val="28"/>
          <w:szCs w:val="28"/>
        </w:rPr>
        <w:t>Для анализа Марине</w:t>
      </w:r>
      <w:r w:rsidRPr="00D65FE3">
        <w:rPr>
          <w:rFonts w:ascii="Times New Roman" w:hAnsi="Times New Roman"/>
          <w:color w:val="000000"/>
          <w:sz w:val="28"/>
          <w:szCs w:val="28"/>
        </w:rPr>
        <w:t xml:space="preserve"> Бичуриной потребовалась несколько дней. </w:t>
      </w:r>
      <w:r>
        <w:rPr>
          <w:rFonts w:ascii="Times New Roman" w:hAnsi="Times New Roman"/>
          <w:color w:val="000000"/>
          <w:sz w:val="28"/>
          <w:szCs w:val="28"/>
        </w:rPr>
        <w:t xml:space="preserve">Она провела анализ всех фотографий в </w:t>
      </w:r>
      <w:proofErr w:type="spellStart"/>
      <w:r>
        <w:rPr>
          <w:rFonts w:ascii="Times New Roman" w:hAnsi="Times New Roman"/>
          <w:color w:val="000000"/>
          <w:sz w:val="28"/>
          <w:szCs w:val="28"/>
        </w:rPr>
        <w:t>фотоподборке</w:t>
      </w:r>
      <w:proofErr w:type="spellEnd"/>
      <w:r>
        <w:rPr>
          <w:rFonts w:ascii="Times New Roman" w:hAnsi="Times New Roman"/>
          <w:color w:val="000000"/>
          <w:sz w:val="28"/>
          <w:szCs w:val="28"/>
        </w:rPr>
        <w:t xml:space="preserve"> 2014 года. Было рассмотрено 104 фотографии. </w:t>
      </w:r>
    </w:p>
    <w:p w14:paraId="408B3AEC" w14:textId="77777777" w:rsidR="000019BC" w:rsidRDefault="000019BC" w:rsidP="000019BC">
      <w:pPr>
        <w:spacing w:line="360" w:lineRule="auto"/>
        <w:ind w:firstLine="680"/>
        <w:jc w:val="both"/>
        <w:rPr>
          <w:rFonts w:ascii="Times New Roman" w:hAnsi="Times New Roman"/>
          <w:color w:val="000000"/>
          <w:sz w:val="28"/>
          <w:szCs w:val="28"/>
        </w:rPr>
      </w:pPr>
      <w:r>
        <w:rPr>
          <w:rFonts w:ascii="Times New Roman" w:hAnsi="Times New Roman"/>
          <w:color w:val="000000"/>
          <w:sz w:val="28"/>
          <w:szCs w:val="28"/>
        </w:rPr>
        <w:t xml:space="preserve">Особое внимание психолог уделила: </w:t>
      </w:r>
    </w:p>
    <w:p w14:paraId="3860423B" w14:textId="77777777" w:rsidR="000019BC" w:rsidRDefault="000019BC" w:rsidP="00815190">
      <w:pPr>
        <w:pStyle w:val="a6"/>
        <w:numPr>
          <w:ilvl w:val="0"/>
          <w:numId w:val="23"/>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п</w:t>
      </w:r>
      <w:r w:rsidRPr="00CB3943">
        <w:rPr>
          <w:rFonts w:ascii="Times New Roman" w:hAnsi="Times New Roman"/>
          <w:color w:val="000000"/>
          <w:sz w:val="28"/>
          <w:szCs w:val="28"/>
        </w:rPr>
        <w:t xml:space="preserve">озам </w:t>
      </w:r>
      <w:r>
        <w:rPr>
          <w:rFonts w:ascii="Times New Roman" w:hAnsi="Times New Roman"/>
          <w:color w:val="000000"/>
          <w:sz w:val="28"/>
          <w:szCs w:val="28"/>
        </w:rPr>
        <w:t>Президент</w:t>
      </w:r>
      <w:r w:rsidRPr="00CB3943">
        <w:rPr>
          <w:rFonts w:ascii="Times New Roman" w:hAnsi="Times New Roman"/>
          <w:color w:val="000000"/>
          <w:sz w:val="28"/>
          <w:szCs w:val="28"/>
        </w:rPr>
        <w:t>а</w:t>
      </w:r>
      <w:r>
        <w:rPr>
          <w:rFonts w:ascii="Times New Roman" w:hAnsi="Times New Roman"/>
          <w:color w:val="000000"/>
          <w:sz w:val="28"/>
          <w:szCs w:val="28"/>
          <w:lang w:val="en-US"/>
        </w:rPr>
        <w:t>;</w:t>
      </w:r>
    </w:p>
    <w:p w14:paraId="5FD9AABF" w14:textId="77777777" w:rsidR="000019BC" w:rsidRDefault="000019BC" w:rsidP="00815190">
      <w:pPr>
        <w:pStyle w:val="a6"/>
        <w:numPr>
          <w:ilvl w:val="0"/>
          <w:numId w:val="23"/>
        </w:numPr>
        <w:suppressAutoHyphens/>
        <w:autoSpaceDN w:val="0"/>
        <w:spacing w:line="360" w:lineRule="auto"/>
        <w:ind w:firstLine="680"/>
        <w:contextualSpacing w:val="0"/>
        <w:jc w:val="both"/>
        <w:textAlignment w:val="baseline"/>
        <w:rPr>
          <w:rFonts w:ascii="Times New Roman" w:hAnsi="Times New Roman"/>
          <w:color w:val="000000"/>
          <w:sz w:val="28"/>
          <w:szCs w:val="28"/>
        </w:rPr>
      </w:pPr>
      <w:proofErr w:type="spellStart"/>
      <w:r>
        <w:rPr>
          <w:rFonts w:ascii="Times New Roman" w:hAnsi="Times New Roman"/>
          <w:color w:val="000000"/>
          <w:sz w:val="28"/>
          <w:szCs w:val="28"/>
        </w:rPr>
        <w:t>cтилю</w:t>
      </w:r>
      <w:proofErr w:type="spellEnd"/>
      <w:r>
        <w:rPr>
          <w:rFonts w:ascii="Times New Roman" w:hAnsi="Times New Roman"/>
          <w:color w:val="000000"/>
          <w:sz w:val="28"/>
          <w:szCs w:val="28"/>
        </w:rPr>
        <w:t xml:space="preserve"> одежды</w:t>
      </w:r>
      <w:r>
        <w:rPr>
          <w:rFonts w:ascii="Times New Roman" w:hAnsi="Times New Roman"/>
          <w:color w:val="000000"/>
          <w:sz w:val="28"/>
          <w:szCs w:val="28"/>
          <w:lang w:val="en-US"/>
        </w:rPr>
        <w:t>;</w:t>
      </w:r>
    </w:p>
    <w:p w14:paraId="3C784F02" w14:textId="77777777" w:rsidR="000019BC" w:rsidRPr="00BB3547" w:rsidRDefault="000019BC" w:rsidP="00815190">
      <w:pPr>
        <w:pStyle w:val="a6"/>
        <w:numPr>
          <w:ilvl w:val="0"/>
          <w:numId w:val="23"/>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 xml:space="preserve">органичности подборки. </w:t>
      </w:r>
    </w:p>
    <w:p w14:paraId="6E7BCF99"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По мнению психолога, в подборке видно, что выборка происходила самим автором фотографий. В работах прослеживается собственная манера фотографа и очень много субъективизма. Особое внимание, по словам эксперта, </w:t>
      </w:r>
      <w:r w:rsidRPr="00BB3547">
        <w:rPr>
          <w:rFonts w:ascii="Times New Roman" w:hAnsi="Times New Roman"/>
          <w:color w:val="000000"/>
          <w:sz w:val="28"/>
          <w:szCs w:val="28"/>
        </w:rPr>
        <w:t>уделяется спине</w:t>
      </w:r>
      <w:r>
        <w:rPr>
          <w:rFonts w:ascii="Times New Roman" w:hAnsi="Times New Roman"/>
          <w:color w:val="000000"/>
          <w:sz w:val="28"/>
          <w:szCs w:val="28"/>
        </w:rPr>
        <w:t xml:space="preserve"> и профилю Президента.  «</w:t>
      </w:r>
      <w:r w:rsidRPr="00D65FE3">
        <w:rPr>
          <w:rFonts w:ascii="Times New Roman" w:hAnsi="Times New Roman"/>
          <w:color w:val="000000"/>
          <w:sz w:val="28"/>
          <w:szCs w:val="28"/>
        </w:rPr>
        <w:t xml:space="preserve">Линия затылка и спины </w:t>
      </w:r>
      <w:r>
        <w:rPr>
          <w:rFonts w:ascii="Times New Roman" w:hAnsi="Times New Roman"/>
          <w:color w:val="000000"/>
          <w:sz w:val="28"/>
          <w:szCs w:val="28"/>
        </w:rPr>
        <w:t>Президент</w:t>
      </w:r>
      <w:r w:rsidRPr="00D65FE3">
        <w:rPr>
          <w:rFonts w:ascii="Times New Roman" w:hAnsi="Times New Roman"/>
          <w:color w:val="000000"/>
          <w:sz w:val="28"/>
          <w:szCs w:val="28"/>
        </w:rPr>
        <w:t xml:space="preserve">а кажется четкой и симметричной, что может говорить об </w:t>
      </w:r>
      <w:r w:rsidRPr="00C150D6">
        <w:rPr>
          <w:rFonts w:ascii="Times New Roman" w:hAnsi="Times New Roman"/>
          <w:color w:val="000000"/>
          <w:sz w:val="28"/>
          <w:szCs w:val="28"/>
        </w:rPr>
        <w:t>уравновешенности и дисциплинированности характера</w:t>
      </w:r>
      <w:r>
        <w:rPr>
          <w:rFonts w:ascii="Times New Roman" w:hAnsi="Times New Roman"/>
          <w:color w:val="000000"/>
          <w:sz w:val="28"/>
          <w:szCs w:val="28"/>
        </w:rPr>
        <w:t>», – Марина Бичурина</w:t>
      </w:r>
      <w:r w:rsidRPr="00D65FE3">
        <w:rPr>
          <w:rFonts w:ascii="Times New Roman" w:hAnsi="Times New Roman"/>
          <w:color w:val="000000"/>
          <w:sz w:val="28"/>
          <w:szCs w:val="28"/>
        </w:rPr>
        <w:t xml:space="preserve">. </w:t>
      </w:r>
    </w:p>
    <w:p w14:paraId="1ED8128D" w14:textId="77777777" w:rsidR="000019BC"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Исходя из просмотренных фотогра</w:t>
      </w:r>
      <w:r>
        <w:rPr>
          <w:rFonts w:ascii="Times New Roman" w:hAnsi="Times New Roman"/>
          <w:color w:val="000000"/>
          <w:sz w:val="28"/>
          <w:szCs w:val="28"/>
        </w:rPr>
        <w:t>фий, эксперт сделал вывод о характерных качествах Президента:</w:t>
      </w:r>
    </w:p>
    <w:p w14:paraId="624C6956" w14:textId="77777777" w:rsidR="000019BC" w:rsidRPr="00BB3547" w:rsidRDefault="000019BC" w:rsidP="00815190">
      <w:pPr>
        <w:pStyle w:val="a6"/>
        <w:numPr>
          <w:ilvl w:val="0"/>
          <w:numId w:val="24"/>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«в</w:t>
      </w:r>
      <w:r w:rsidRPr="00BB3547">
        <w:rPr>
          <w:rFonts w:ascii="Times New Roman" w:hAnsi="Times New Roman"/>
          <w:color w:val="000000"/>
          <w:sz w:val="28"/>
          <w:szCs w:val="28"/>
        </w:rPr>
        <w:t xml:space="preserve"> доску свой парень»</w:t>
      </w:r>
      <w:r>
        <w:rPr>
          <w:rFonts w:ascii="Times New Roman" w:hAnsi="Times New Roman"/>
          <w:color w:val="000000"/>
          <w:sz w:val="28"/>
          <w:szCs w:val="28"/>
          <w:lang w:val="en-US"/>
        </w:rPr>
        <w:t>;</w:t>
      </w:r>
    </w:p>
    <w:p w14:paraId="2871F856" w14:textId="77777777" w:rsidR="000019BC" w:rsidRPr="00BB3547" w:rsidRDefault="000019BC" w:rsidP="00815190">
      <w:pPr>
        <w:pStyle w:val="a6"/>
        <w:numPr>
          <w:ilvl w:val="0"/>
          <w:numId w:val="24"/>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lastRenderedPageBreak/>
        <w:t>легко идет</w:t>
      </w:r>
      <w:r w:rsidRPr="00BB3547">
        <w:rPr>
          <w:rFonts w:ascii="Times New Roman" w:hAnsi="Times New Roman"/>
          <w:color w:val="000000"/>
          <w:sz w:val="28"/>
          <w:szCs w:val="28"/>
        </w:rPr>
        <w:t xml:space="preserve"> в народ</w:t>
      </w:r>
      <w:r>
        <w:rPr>
          <w:rFonts w:ascii="Times New Roman" w:hAnsi="Times New Roman"/>
          <w:color w:val="000000"/>
          <w:sz w:val="28"/>
          <w:szCs w:val="28"/>
        </w:rPr>
        <w:t>;</w:t>
      </w:r>
    </w:p>
    <w:p w14:paraId="3750CAE4" w14:textId="77777777" w:rsidR="000019BC" w:rsidRDefault="000019BC" w:rsidP="00815190">
      <w:pPr>
        <w:pStyle w:val="a6"/>
        <w:numPr>
          <w:ilvl w:val="0"/>
          <w:numId w:val="24"/>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умеет слушать и понимать;</w:t>
      </w:r>
    </w:p>
    <w:p w14:paraId="318469E4" w14:textId="77777777" w:rsidR="000019BC" w:rsidRDefault="000019BC" w:rsidP="00815190">
      <w:pPr>
        <w:pStyle w:val="a6"/>
        <w:numPr>
          <w:ilvl w:val="0"/>
          <w:numId w:val="24"/>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думающий;</w:t>
      </w:r>
    </w:p>
    <w:p w14:paraId="3FDF1A3B" w14:textId="77777777" w:rsidR="000019BC" w:rsidRDefault="000019BC" w:rsidP="00815190">
      <w:pPr>
        <w:pStyle w:val="a6"/>
        <w:numPr>
          <w:ilvl w:val="0"/>
          <w:numId w:val="24"/>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открытый;</w:t>
      </w:r>
    </w:p>
    <w:p w14:paraId="6CFE316F" w14:textId="77777777" w:rsidR="000019BC" w:rsidRDefault="000019BC" w:rsidP="00815190">
      <w:pPr>
        <w:pStyle w:val="a6"/>
        <w:numPr>
          <w:ilvl w:val="0"/>
          <w:numId w:val="24"/>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готов к сотрудничеству.</w:t>
      </w:r>
    </w:p>
    <w:p w14:paraId="6EBB4DA8" w14:textId="77777777" w:rsidR="000019BC" w:rsidRDefault="000019BC" w:rsidP="000019BC">
      <w:pPr>
        <w:spacing w:line="360" w:lineRule="auto"/>
        <w:ind w:firstLine="680"/>
        <w:jc w:val="both"/>
        <w:rPr>
          <w:rFonts w:ascii="Times New Roman" w:hAnsi="Times New Roman"/>
          <w:color w:val="000000"/>
          <w:sz w:val="28"/>
          <w:szCs w:val="28"/>
        </w:rPr>
      </w:pPr>
      <w:r>
        <w:rPr>
          <w:rFonts w:ascii="Times New Roman" w:hAnsi="Times New Roman"/>
          <w:color w:val="000000"/>
          <w:sz w:val="28"/>
          <w:szCs w:val="28"/>
        </w:rPr>
        <w:t xml:space="preserve">Об этом говорит </w:t>
      </w:r>
      <w:r w:rsidRPr="00BF00C8">
        <w:rPr>
          <w:rFonts w:ascii="Times New Roman" w:hAnsi="Times New Roman"/>
          <w:color w:val="000000"/>
          <w:sz w:val="28"/>
          <w:szCs w:val="28"/>
        </w:rPr>
        <w:t>непринужденность поз</w:t>
      </w:r>
      <w:r>
        <w:rPr>
          <w:rFonts w:ascii="Times New Roman" w:hAnsi="Times New Roman"/>
          <w:color w:val="000000"/>
          <w:sz w:val="28"/>
          <w:szCs w:val="28"/>
        </w:rPr>
        <w:t xml:space="preserve"> Президента</w:t>
      </w:r>
      <w:r w:rsidRPr="00D65FE3">
        <w:rPr>
          <w:rFonts w:ascii="Times New Roman" w:hAnsi="Times New Roman"/>
          <w:color w:val="000000"/>
          <w:sz w:val="28"/>
          <w:szCs w:val="28"/>
        </w:rPr>
        <w:t xml:space="preserve">. </w:t>
      </w:r>
      <w:r w:rsidRPr="009E6F23">
        <w:rPr>
          <w:rFonts w:ascii="Times New Roman" w:hAnsi="Times New Roman"/>
          <w:color w:val="000000"/>
          <w:sz w:val="28"/>
          <w:szCs w:val="28"/>
        </w:rPr>
        <w:t>Психолог отметил</w:t>
      </w:r>
      <w:r>
        <w:rPr>
          <w:rFonts w:ascii="Times New Roman" w:hAnsi="Times New Roman"/>
          <w:color w:val="000000"/>
          <w:sz w:val="28"/>
          <w:szCs w:val="28"/>
        </w:rPr>
        <w:t>а</w:t>
      </w:r>
      <w:r w:rsidRPr="009E6F23">
        <w:rPr>
          <w:rFonts w:ascii="Times New Roman" w:hAnsi="Times New Roman"/>
          <w:color w:val="000000"/>
          <w:sz w:val="28"/>
          <w:szCs w:val="28"/>
        </w:rPr>
        <w:t xml:space="preserve">, что </w:t>
      </w:r>
      <w:r>
        <w:rPr>
          <w:rFonts w:ascii="Times New Roman" w:hAnsi="Times New Roman"/>
          <w:color w:val="000000"/>
          <w:sz w:val="28"/>
          <w:szCs w:val="28"/>
        </w:rPr>
        <w:t xml:space="preserve">главной задачей стоит – показать </w:t>
      </w:r>
      <w:proofErr w:type="spellStart"/>
      <w:r>
        <w:rPr>
          <w:rFonts w:ascii="Times New Roman" w:hAnsi="Times New Roman"/>
          <w:color w:val="000000"/>
          <w:sz w:val="28"/>
          <w:szCs w:val="28"/>
        </w:rPr>
        <w:t>гуманизацию</w:t>
      </w:r>
      <w:proofErr w:type="spellEnd"/>
      <w:r>
        <w:rPr>
          <w:rFonts w:ascii="Times New Roman" w:hAnsi="Times New Roman"/>
          <w:color w:val="000000"/>
          <w:sz w:val="28"/>
          <w:szCs w:val="28"/>
        </w:rPr>
        <w:t xml:space="preserve">. </w:t>
      </w:r>
    </w:p>
    <w:p w14:paraId="229F1A3F"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Также, по мнению эксперта, следует обратить особое внимание на практически всегда </w:t>
      </w:r>
      <w:r w:rsidRPr="00A9121E">
        <w:rPr>
          <w:rFonts w:ascii="Times New Roman" w:hAnsi="Times New Roman"/>
          <w:color w:val="000000"/>
          <w:sz w:val="28"/>
          <w:szCs w:val="28"/>
        </w:rPr>
        <w:t>деловой стиль одежды</w:t>
      </w:r>
      <w:r>
        <w:rPr>
          <w:rFonts w:ascii="Times New Roman" w:hAnsi="Times New Roman"/>
          <w:color w:val="000000"/>
          <w:sz w:val="28"/>
          <w:szCs w:val="28"/>
        </w:rPr>
        <w:t>, не</w:t>
      </w:r>
      <w:r w:rsidRPr="00D65FE3">
        <w:rPr>
          <w:rFonts w:ascii="Times New Roman" w:hAnsi="Times New Roman"/>
          <w:color w:val="000000"/>
          <w:sz w:val="28"/>
          <w:szCs w:val="28"/>
        </w:rPr>
        <w:t>смотря на ситуацию. Что касается атмосфе</w:t>
      </w:r>
      <w:r>
        <w:rPr>
          <w:rFonts w:ascii="Times New Roman" w:hAnsi="Times New Roman"/>
          <w:color w:val="000000"/>
          <w:sz w:val="28"/>
          <w:szCs w:val="28"/>
        </w:rPr>
        <w:t xml:space="preserve">ры, которую создают фотографии – </w:t>
      </w:r>
      <w:r w:rsidRPr="00A9121E">
        <w:rPr>
          <w:rFonts w:ascii="Times New Roman" w:hAnsi="Times New Roman"/>
          <w:color w:val="000000"/>
          <w:sz w:val="28"/>
          <w:szCs w:val="28"/>
        </w:rPr>
        <w:t>все фотографии светлые и позитивные.</w:t>
      </w:r>
    </w:p>
    <w:p w14:paraId="4CBEB23C"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Все снимк</w:t>
      </w:r>
      <w:r w:rsidR="00FD0696">
        <w:rPr>
          <w:rFonts w:ascii="Times New Roman" w:hAnsi="Times New Roman"/>
          <w:color w:val="000000"/>
          <w:sz w:val="28"/>
          <w:szCs w:val="28"/>
        </w:rPr>
        <w:t>и подобраны очень органично. Не</w:t>
      </w:r>
      <w:r w:rsidRPr="00D65FE3">
        <w:rPr>
          <w:rFonts w:ascii="Times New Roman" w:hAnsi="Times New Roman"/>
          <w:color w:val="000000"/>
          <w:sz w:val="28"/>
          <w:szCs w:val="28"/>
        </w:rPr>
        <w:t xml:space="preserve">заметно ни одной фотографии, выбивающейся из общей картины. Нет таких, на которых бы делался специальный акцент. Читается равнозначность. </w:t>
      </w:r>
    </w:p>
    <w:p w14:paraId="4AC88F59"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Теперь обратимся ко второму специалисту </w:t>
      </w:r>
      <w:r>
        <w:rPr>
          <w:rFonts w:ascii="Times New Roman" w:hAnsi="Times New Roman"/>
          <w:color w:val="000000"/>
          <w:sz w:val="28"/>
          <w:szCs w:val="28"/>
        </w:rPr>
        <w:t xml:space="preserve">– </w:t>
      </w:r>
      <w:r w:rsidRPr="00D65FE3">
        <w:rPr>
          <w:rFonts w:ascii="Times New Roman" w:hAnsi="Times New Roman"/>
          <w:color w:val="000000"/>
          <w:sz w:val="28"/>
          <w:szCs w:val="28"/>
        </w:rPr>
        <w:t>Анне Масляковой. Приступая к просмотру фотографий, психолог постаралась быть объективной, с ее слов,  она не ставила пе</w:t>
      </w:r>
      <w:r>
        <w:rPr>
          <w:rFonts w:ascii="Times New Roman" w:hAnsi="Times New Roman"/>
          <w:color w:val="000000"/>
          <w:sz w:val="28"/>
          <w:szCs w:val="28"/>
        </w:rPr>
        <w:t>ред собой каких-либо целей, чтобы не давать воли</w:t>
      </w:r>
      <w:r w:rsidRPr="00D65FE3">
        <w:rPr>
          <w:rFonts w:ascii="Times New Roman" w:hAnsi="Times New Roman"/>
          <w:color w:val="000000"/>
          <w:sz w:val="28"/>
          <w:szCs w:val="28"/>
        </w:rPr>
        <w:t xml:space="preserve"> фантазиям, а опиралась лишь на первые впечатления и эмоциональный настрой,  который идет от подборки.</w:t>
      </w:r>
    </w:p>
    <w:p w14:paraId="0B302439"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При первом </w:t>
      </w:r>
      <w:r>
        <w:rPr>
          <w:rFonts w:ascii="Times New Roman" w:hAnsi="Times New Roman"/>
          <w:color w:val="000000"/>
          <w:sz w:val="28"/>
          <w:szCs w:val="28"/>
        </w:rPr>
        <w:t>просмотре Анна смогла выделить три</w:t>
      </w:r>
      <w:r w:rsidRPr="00D65FE3">
        <w:rPr>
          <w:rFonts w:ascii="Times New Roman" w:hAnsi="Times New Roman"/>
          <w:color w:val="000000"/>
          <w:sz w:val="28"/>
          <w:szCs w:val="28"/>
        </w:rPr>
        <w:t xml:space="preserve"> основные линии, которые сразу бросились в глаза:</w:t>
      </w:r>
    </w:p>
    <w:p w14:paraId="50EA5ED8" w14:textId="7C8B5F51" w:rsidR="000019BC" w:rsidRPr="001F0203" w:rsidRDefault="000019BC" w:rsidP="00815190">
      <w:pPr>
        <w:pStyle w:val="a6"/>
        <w:numPr>
          <w:ilvl w:val="0"/>
          <w:numId w:val="43"/>
        </w:numPr>
        <w:suppressAutoHyphens/>
        <w:spacing w:line="360" w:lineRule="auto"/>
        <w:jc w:val="both"/>
        <w:rPr>
          <w:rFonts w:ascii="Times New Roman" w:hAnsi="Times New Roman"/>
          <w:color w:val="000000"/>
          <w:sz w:val="28"/>
          <w:szCs w:val="28"/>
        </w:rPr>
      </w:pPr>
      <w:r w:rsidRPr="001F0203">
        <w:rPr>
          <w:rFonts w:ascii="Times New Roman" w:hAnsi="Times New Roman"/>
          <w:color w:val="000000"/>
          <w:sz w:val="28"/>
          <w:szCs w:val="28"/>
        </w:rPr>
        <w:t>Барак Обама со спины</w:t>
      </w:r>
      <w:r w:rsidR="001F0203">
        <w:rPr>
          <w:rFonts w:ascii="Times New Roman" w:hAnsi="Times New Roman"/>
          <w:color w:val="000000"/>
          <w:sz w:val="28"/>
          <w:szCs w:val="28"/>
          <w:lang w:val="en-US"/>
        </w:rPr>
        <w:t>;</w:t>
      </w:r>
    </w:p>
    <w:p w14:paraId="4A4570E4" w14:textId="3DD58290" w:rsidR="000019BC" w:rsidRPr="001F0203" w:rsidRDefault="001F0203" w:rsidP="00815190">
      <w:pPr>
        <w:pStyle w:val="a6"/>
        <w:numPr>
          <w:ilvl w:val="0"/>
          <w:numId w:val="43"/>
        </w:numPr>
        <w:suppressAutoHyphens/>
        <w:spacing w:line="360" w:lineRule="auto"/>
        <w:jc w:val="both"/>
        <w:rPr>
          <w:rFonts w:ascii="Times New Roman" w:hAnsi="Times New Roman"/>
          <w:color w:val="000000"/>
          <w:sz w:val="28"/>
          <w:szCs w:val="28"/>
        </w:rPr>
      </w:pPr>
      <w:r>
        <w:rPr>
          <w:rFonts w:ascii="Times New Roman" w:hAnsi="Times New Roman"/>
          <w:color w:val="000000"/>
          <w:sz w:val="28"/>
          <w:szCs w:val="28"/>
        </w:rPr>
        <w:t>Барак Обама и дети;</w:t>
      </w:r>
    </w:p>
    <w:p w14:paraId="6508AE4C" w14:textId="2A83E5EA" w:rsidR="000019BC" w:rsidRPr="001F0203" w:rsidRDefault="000019BC" w:rsidP="00815190">
      <w:pPr>
        <w:pStyle w:val="a6"/>
        <w:numPr>
          <w:ilvl w:val="0"/>
          <w:numId w:val="43"/>
        </w:numPr>
        <w:suppressAutoHyphens/>
        <w:spacing w:line="360" w:lineRule="auto"/>
        <w:jc w:val="both"/>
        <w:rPr>
          <w:rFonts w:ascii="Times New Roman" w:hAnsi="Times New Roman"/>
          <w:color w:val="000000"/>
          <w:sz w:val="28"/>
          <w:szCs w:val="28"/>
        </w:rPr>
      </w:pPr>
      <w:r w:rsidRPr="001F0203">
        <w:rPr>
          <w:rFonts w:ascii="Times New Roman" w:hAnsi="Times New Roman"/>
          <w:color w:val="000000"/>
          <w:sz w:val="28"/>
          <w:szCs w:val="28"/>
        </w:rPr>
        <w:t>Барак Обама и работа.</w:t>
      </w:r>
    </w:p>
    <w:p w14:paraId="191380CA" w14:textId="77777777" w:rsidR="000019BC" w:rsidRDefault="000019BC" w:rsidP="000019BC">
      <w:pPr>
        <w:spacing w:line="360" w:lineRule="auto"/>
        <w:ind w:firstLine="680"/>
        <w:jc w:val="both"/>
        <w:rPr>
          <w:rFonts w:ascii="Times New Roman" w:hAnsi="Times New Roman"/>
          <w:color w:val="000000"/>
          <w:sz w:val="28"/>
          <w:szCs w:val="28"/>
        </w:rPr>
      </w:pPr>
      <w:r>
        <w:rPr>
          <w:rFonts w:ascii="Times New Roman" w:hAnsi="Times New Roman"/>
          <w:color w:val="000000"/>
          <w:sz w:val="28"/>
          <w:szCs w:val="28"/>
        </w:rPr>
        <w:lastRenderedPageBreak/>
        <w:t>При анализе фотографий Анна выделила:</w:t>
      </w:r>
    </w:p>
    <w:p w14:paraId="1C407D6F" w14:textId="77777777" w:rsidR="000019BC" w:rsidRDefault="000019BC" w:rsidP="00815190">
      <w:pPr>
        <w:pStyle w:val="a6"/>
        <w:numPr>
          <w:ilvl w:val="0"/>
          <w:numId w:val="25"/>
        </w:numPr>
        <w:suppressAutoHyphens/>
        <w:autoSpaceDN w:val="0"/>
        <w:spacing w:line="360" w:lineRule="auto"/>
        <w:ind w:left="709"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по</w:t>
      </w:r>
      <w:r w:rsidRPr="00FC7F9F">
        <w:rPr>
          <w:rFonts w:ascii="Times New Roman" w:hAnsi="Times New Roman"/>
          <w:color w:val="000000"/>
          <w:sz w:val="28"/>
          <w:szCs w:val="28"/>
        </w:rPr>
        <w:t>зы</w:t>
      </w:r>
      <w:r>
        <w:rPr>
          <w:rFonts w:ascii="Times New Roman" w:hAnsi="Times New Roman"/>
          <w:color w:val="000000"/>
          <w:sz w:val="28"/>
          <w:szCs w:val="28"/>
        </w:rPr>
        <w:t>;</w:t>
      </w:r>
    </w:p>
    <w:p w14:paraId="7118B9B4" w14:textId="77777777" w:rsidR="000019BC" w:rsidRDefault="000019BC" w:rsidP="00815190">
      <w:pPr>
        <w:pStyle w:val="a6"/>
        <w:numPr>
          <w:ilvl w:val="0"/>
          <w:numId w:val="25"/>
        </w:numPr>
        <w:suppressAutoHyphens/>
        <w:autoSpaceDN w:val="0"/>
        <w:spacing w:line="360" w:lineRule="auto"/>
        <w:ind w:left="709"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окружение Президента</w:t>
      </w:r>
      <w:r>
        <w:rPr>
          <w:rFonts w:ascii="Times New Roman" w:hAnsi="Times New Roman"/>
          <w:color w:val="000000"/>
          <w:sz w:val="28"/>
          <w:szCs w:val="28"/>
          <w:lang w:val="en-US"/>
        </w:rPr>
        <w:t>;</w:t>
      </w:r>
    </w:p>
    <w:p w14:paraId="5C9918F0" w14:textId="77777777" w:rsidR="000019BC" w:rsidRDefault="000019BC" w:rsidP="00815190">
      <w:pPr>
        <w:pStyle w:val="a6"/>
        <w:numPr>
          <w:ilvl w:val="0"/>
          <w:numId w:val="25"/>
        </w:numPr>
        <w:suppressAutoHyphens/>
        <w:autoSpaceDN w:val="0"/>
        <w:spacing w:line="360" w:lineRule="auto"/>
        <w:ind w:left="709"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интерьер;</w:t>
      </w:r>
    </w:p>
    <w:p w14:paraId="785E946A" w14:textId="77777777" w:rsidR="000019BC" w:rsidRDefault="000019BC" w:rsidP="00815190">
      <w:pPr>
        <w:pStyle w:val="a6"/>
        <w:numPr>
          <w:ilvl w:val="0"/>
          <w:numId w:val="25"/>
        </w:numPr>
        <w:suppressAutoHyphens/>
        <w:autoSpaceDN w:val="0"/>
        <w:spacing w:line="360" w:lineRule="auto"/>
        <w:ind w:left="709"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цвет кадра (цветной, черно-белый)</w:t>
      </w:r>
      <w:r w:rsidRPr="007240A5">
        <w:rPr>
          <w:rFonts w:ascii="Times New Roman" w:hAnsi="Times New Roman"/>
          <w:color w:val="000000"/>
          <w:sz w:val="28"/>
          <w:szCs w:val="28"/>
        </w:rPr>
        <w:t>;</w:t>
      </w:r>
    </w:p>
    <w:p w14:paraId="5F708F8E" w14:textId="77777777" w:rsidR="000019BC" w:rsidRDefault="000019BC" w:rsidP="00815190">
      <w:pPr>
        <w:pStyle w:val="a6"/>
        <w:numPr>
          <w:ilvl w:val="0"/>
          <w:numId w:val="25"/>
        </w:numPr>
        <w:suppressAutoHyphens/>
        <w:autoSpaceDN w:val="0"/>
        <w:spacing w:line="360" w:lineRule="auto"/>
        <w:ind w:left="709"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фотографии с животными.</w:t>
      </w:r>
    </w:p>
    <w:p w14:paraId="7C402DE6" w14:textId="77777777" w:rsidR="000019BC"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На всех фотографиях сразу обращаешь внимание, кт</w:t>
      </w:r>
      <w:r>
        <w:rPr>
          <w:rFonts w:ascii="Times New Roman" w:hAnsi="Times New Roman"/>
          <w:color w:val="000000"/>
          <w:sz w:val="28"/>
          <w:szCs w:val="28"/>
        </w:rPr>
        <w:t xml:space="preserve">о главный фигурирующий персонаж. Отчетливо видны </w:t>
      </w:r>
      <w:r w:rsidRPr="00BF22BC">
        <w:rPr>
          <w:rFonts w:ascii="Times New Roman" w:hAnsi="Times New Roman"/>
          <w:color w:val="000000"/>
          <w:sz w:val="28"/>
          <w:szCs w:val="28"/>
        </w:rPr>
        <w:t>ярко выраженная жестикуляция, позы.</w:t>
      </w:r>
    </w:p>
    <w:p w14:paraId="452DBF4C" w14:textId="77777777" w:rsidR="000019BC"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Исходя из просмотренных фотогра</w:t>
      </w:r>
      <w:r>
        <w:rPr>
          <w:rFonts w:ascii="Times New Roman" w:hAnsi="Times New Roman"/>
          <w:color w:val="000000"/>
          <w:sz w:val="28"/>
          <w:szCs w:val="28"/>
        </w:rPr>
        <w:t>фий, эксперт также сделала вывод о характерных качествах Президента:</w:t>
      </w:r>
    </w:p>
    <w:p w14:paraId="0710B26F" w14:textId="77777777" w:rsidR="000019BC" w:rsidRDefault="000019BC" w:rsidP="00815190">
      <w:pPr>
        <w:pStyle w:val="a6"/>
        <w:numPr>
          <w:ilvl w:val="0"/>
          <w:numId w:val="26"/>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тревожность/неуравновешенность</w:t>
      </w:r>
      <w:r>
        <w:rPr>
          <w:rFonts w:ascii="Times New Roman" w:hAnsi="Times New Roman"/>
          <w:color w:val="000000"/>
          <w:sz w:val="28"/>
          <w:szCs w:val="28"/>
          <w:lang w:val="en-US"/>
        </w:rPr>
        <w:t>;</w:t>
      </w:r>
    </w:p>
    <w:p w14:paraId="269A0E6A" w14:textId="77777777" w:rsidR="000019BC" w:rsidRDefault="000019BC" w:rsidP="00815190">
      <w:pPr>
        <w:pStyle w:val="a6"/>
        <w:numPr>
          <w:ilvl w:val="0"/>
          <w:numId w:val="26"/>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чувство страха;</w:t>
      </w:r>
    </w:p>
    <w:p w14:paraId="7F27B3EC" w14:textId="77777777" w:rsidR="000019BC" w:rsidRDefault="000019BC" w:rsidP="00815190">
      <w:pPr>
        <w:pStyle w:val="a6"/>
        <w:numPr>
          <w:ilvl w:val="0"/>
          <w:numId w:val="26"/>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желание к знаниям и контролю</w:t>
      </w:r>
      <w:r w:rsidRPr="007240A5">
        <w:rPr>
          <w:rFonts w:ascii="Times New Roman" w:hAnsi="Times New Roman"/>
          <w:color w:val="000000"/>
          <w:sz w:val="28"/>
          <w:szCs w:val="28"/>
        </w:rPr>
        <w:t>;</w:t>
      </w:r>
    </w:p>
    <w:p w14:paraId="312E6683" w14:textId="77777777" w:rsidR="000019BC" w:rsidRDefault="000019BC" w:rsidP="00815190">
      <w:pPr>
        <w:pStyle w:val="a6"/>
        <w:numPr>
          <w:ilvl w:val="0"/>
          <w:numId w:val="26"/>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недоброжелательность;</w:t>
      </w:r>
    </w:p>
    <w:p w14:paraId="5C1F7A24" w14:textId="77777777" w:rsidR="000019BC" w:rsidRDefault="000019BC" w:rsidP="00815190">
      <w:pPr>
        <w:pStyle w:val="a6"/>
        <w:numPr>
          <w:ilvl w:val="0"/>
          <w:numId w:val="26"/>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двойственность;</w:t>
      </w:r>
    </w:p>
    <w:p w14:paraId="3E9DAD04" w14:textId="77777777" w:rsidR="000019BC" w:rsidRDefault="000019BC" w:rsidP="00815190">
      <w:pPr>
        <w:pStyle w:val="a6"/>
        <w:numPr>
          <w:ilvl w:val="0"/>
          <w:numId w:val="26"/>
        </w:numPr>
        <w:suppressAutoHyphens/>
        <w:autoSpaceDN w:val="0"/>
        <w:spacing w:line="360" w:lineRule="auto"/>
        <w:ind w:firstLine="680"/>
        <w:contextualSpacing w:val="0"/>
        <w:jc w:val="both"/>
        <w:textAlignment w:val="baseline"/>
        <w:rPr>
          <w:rFonts w:ascii="Times New Roman" w:hAnsi="Times New Roman"/>
          <w:color w:val="000000"/>
          <w:sz w:val="28"/>
          <w:szCs w:val="28"/>
        </w:rPr>
      </w:pPr>
      <w:r>
        <w:rPr>
          <w:rFonts w:ascii="Times New Roman" w:hAnsi="Times New Roman"/>
          <w:color w:val="000000"/>
          <w:sz w:val="28"/>
          <w:szCs w:val="28"/>
        </w:rPr>
        <w:t>одиночество.</w:t>
      </w:r>
    </w:p>
    <w:p w14:paraId="4203488C" w14:textId="77777777" w:rsidR="000019BC" w:rsidRPr="00FC7F9F" w:rsidRDefault="000019BC" w:rsidP="000019BC">
      <w:pPr>
        <w:spacing w:line="360" w:lineRule="auto"/>
        <w:ind w:firstLine="680"/>
        <w:jc w:val="both"/>
        <w:rPr>
          <w:rFonts w:ascii="Times New Roman" w:hAnsi="Times New Roman"/>
          <w:color w:val="000000"/>
          <w:sz w:val="28"/>
          <w:szCs w:val="28"/>
        </w:rPr>
      </w:pPr>
      <w:r w:rsidRPr="00FC7F9F">
        <w:rPr>
          <w:rFonts w:ascii="Times New Roman" w:hAnsi="Times New Roman"/>
          <w:color w:val="000000"/>
          <w:sz w:val="28"/>
          <w:szCs w:val="28"/>
        </w:rPr>
        <w:t>На многих фотографиях, сделанных в рабочей атмосфере Белого дома, вы можете увидеть, что для того</w:t>
      </w:r>
      <w:r>
        <w:rPr>
          <w:rFonts w:ascii="Times New Roman" w:hAnsi="Times New Roman"/>
          <w:color w:val="000000"/>
          <w:sz w:val="28"/>
          <w:szCs w:val="28"/>
        </w:rPr>
        <w:t>,</w:t>
      </w:r>
      <w:r w:rsidRPr="00FC7F9F">
        <w:rPr>
          <w:rFonts w:ascii="Times New Roman" w:hAnsi="Times New Roman"/>
          <w:color w:val="000000"/>
          <w:sz w:val="28"/>
          <w:szCs w:val="28"/>
        </w:rPr>
        <w:t xml:space="preserve"> чтобы сосредоточиться, собраться с мыслями, Обаме в буквальном смысле приходится себя собирать (</w:t>
      </w:r>
      <w:r w:rsidRPr="00520538">
        <w:rPr>
          <w:rFonts w:ascii="Times New Roman" w:hAnsi="Times New Roman"/>
          <w:color w:val="000000"/>
          <w:sz w:val="28"/>
          <w:szCs w:val="28"/>
        </w:rPr>
        <w:t>с</w:t>
      </w:r>
      <w:r>
        <w:rPr>
          <w:rFonts w:ascii="Times New Roman" w:hAnsi="Times New Roman"/>
          <w:color w:val="000000"/>
          <w:sz w:val="28"/>
          <w:szCs w:val="28"/>
        </w:rPr>
        <w:t>цеплены руки или скрещены ноги). Однако, не</w:t>
      </w:r>
      <w:r w:rsidRPr="00FC7F9F">
        <w:rPr>
          <w:rFonts w:ascii="Times New Roman" w:hAnsi="Times New Roman"/>
          <w:color w:val="000000"/>
          <w:sz w:val="28"/>
          <w:szCs w:val="28"/>
        </w:rPr>
        <w:t>смотря на мнение психолога, мы не мо</w:t>
      </w:r>
      <w:r>
        <w:rPr>
          <w:rFonts w:ascii="Times New Roman" w:hAnsi="Times New Roman"/>
          <w:color w:val="000000"/>
          <w:sz w:val="28"/>
          <w:szCs w:val="28"/>
        </w:rPr>
        <w:t>жем судить об уравновешенности Президент</w:t>
      </w:r>
      <w:r w:rsidRPr="00FC7F9F">
        <w:rPr>
          <w:rFonts w:ascii="Times New Roman" w:hAnsi="Times New Roman"/>
          <w:color w:val="000000"/>
          <w:sz w:val="28"/>
          <w:szCs w:val="28"/>
        </w:rPr>
        <w:t xml:space="preserve">а, потому что никаких </w:t>
      </w:r>
      <w:r w:rsidRPr="00FC7F9F">
        <w:rPr>
          <w:rFonts w:ascii="Times New Roman" w:hAnsi="Times New Roman"/>
          <w:color w:val="000000"/>
          <w:sz w:val="28"/>
          <w:szCs w:val="28"/>
        </w:rPr>
        <w:lastRenderedPageBreak/>
        <w:t xml:space="preserve">медицинских показаний мы не видели, а на экранах телевизора он смотрится крайне гармонично и сдержанно. </w:t>
      </w:r>
    </w:p>
    <w:p w14:paraId="1302F163" w14:textId="77777777" w:rsidR="000019BC"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Анна также считает, что п</w:t>
      </w:r>
      <w:r>
        <w:rPr>
          <w:rFonts w:ascii="Times New Roman" w:hAnsi="Times New Roman"/>
          <w:color w:val="000000"/>
          <w:sz w:val="28"/>
          <w:szCs w:val="28"/>
        </w:rPr>
        <w:t xml:space="preserve">рактически на всех фотографиях </w:t>
      </w:r>
      <w:r w:rsidRPr="00D65FE3">
        <w:rPr>
          <w:rFonts w:ascii="Times New Roman" w:hAnsi="Times New Roman"/>
          <w:color w:val="000000"/>
          <w:sz w:val="28"/>
          <w:szCs w:val="28"/>
        </w:rPr>
        <w:t xml:space="preserve">окружающие его люди напряжены, нет атмосферы доброжелательности и искренней заинтересованности в речи этого человека, больше необходимость, все собраны и предельно внимательны. На мой взгляд, Анна обратила больше внимание на официальные фотографии, </w:t>
      </w:r>
      <w:r>
        <w:rPr>
          <w:rFonts w:ascii="Times New Roman" w:hAnsi="Times New Roman"/>
          <w:color w:val="000000"/>
          <w:sz w:val="28"/>
          <w:szCs w:val="28"/>
        </w:rPr>
        <w:t>потому что на фотографиях, где Президент</w:t>
      </w:r>
      <w:r w:rsidRPr="00D65FE3">
        <w:rPr>
          <w:rFonts w:ascii="Times New Roman" w:hAnsi="Times New Roman"/>
          <w:color w:val="000000"/>
          <w:sz w:val="28"/>
          <w:szCs w:val="28"/>
        </w:rPr>
        <w:t xml:space="preserve"> с семьей или в окружении детей, на их лицах присутствуют улыбки.</w:t>
      </w:r>
    </w:p>
    <w:p w14:paraId="72F32439" w14:textId="77777777" w:rsidR="000019BC" w:rsidRPr="00D65FE3" w:rsidRDefault="000019BC" w:rsidP="000019BC">
      <w:pPr>
        <w:spacing w:line="360" w:lineRule="auto"/>
        <w:ind w:firstLine="680"/>
        <w:jc w:val="both"/>
        <w:rPr>
          <w:rFonts w:ascii="Times New Roman" w:hAnsi="Times New Roman"/>
          <w:color w:val="000000"/>
          <w:sz w:val="28"/>
          <w:szCs w:val="28"/>
        </w:rPr>
      </w:pPr>
      <w:r>
        <w:rPr>
          <w:rFonts w:ascii="Times New Roman" w:hAnsi="Times New Roman"/>
          <w:color w:val="000000"/>
          <w:sz w:val="28"/>
          <w:szCs w:val="28"/>
        </w:rPr>
        <w:t>Психолог заметила в образе Президент</w:t>
      </w:r>
      <w:r w:rsidRPr="00D65FE3">
        <w:rPr>
          <w:rFonts w:ascii="Times New Roman" w:hAnsi="Times New Roman"/>
          <w:color w:val="000000"/>
          <w:sz w:val="28"/>
          <w:szCs w:val="28"/>
        </w:rPr>
        <w:t>а некую напряженность.</w:t>
      </w:r>
      <w:r w:rsidRPr="00D65FE3">
        <w:rPr>
          <w:rFonts w:ascii="Times New Roman" w:hAnsi="Times New Roman"/>
          <w:color w:val="000000"/>
        </w:rPr>
        <w:t xml:space="preserve"> «</w:t>
      </w:r>
      <w:r w:rsidRPr="00D65FE3">
        <w:rPr>
          <w:rFonts w:ascii="Times New Roman" w:hAnsi="Times New Roman"/>
          <w:color w:val="000000"/>
          <w:sz w:val="28"/>
          <w:szCs w:val="28"/>
        </w:rPr>
        <w:t>Создается впечатление, что тот образ, который Обама пытается создать при встрече с окружающими его людьми</w:t>
      </w:r>
      <w:r>
        <w:rPr>
          <w:rFonts w:ascii="Times New Roman" w:hAnsi="Times New Roman"/>
          <w:color w:val="000000"/>
          <w:sz w:val="28"/>
          <w:szCs w:val="28"/>
        </w:rPr>
        <w:t>,</w:t>
      </w:r>
      <w:r w:rsidRPr="00D65FE3">
        <w:rPr>
          <w:rFonts w:ascii="Times New Roman" w:hAnsi="Times New Roman"/>
          <w:color w:val="000000"/>
          <w:sz w:val="28"/>
          <w:szCs w:val="28"/>
        </w:rPr>
        <w:t xml:space="preserve"> не является естественным для него. Также эту линию автор фотографий отчетливо показывает на фотографии Обамы с его тенью»</w:t>
      </w:r>
      <w:r>
        <w:rPr>
          <w:rFonts w:ascii="Times New Roman" w:hAnsi="Times New Roman"/>
          <w:color w:val="000000"/>
          <w:sz w:val="28"/>
          <w:szCs w:val="28"/>
        </w:rPr>
        <w:t>,–</w:t>
      </w:r>
      <w:r w:rsidRPr="00D65FE3">
        <w:rPr>
          <w:rFonts w:ascii="Times New Roman" w:hAnsi="Times New Roman"/>
          <w:color w:val="000000"/>
          <w:sz w:val="28"/>
          <w:szCs w:val="28"/>
        </w:rPr>
        <w:t xml:space="preserve"> Анна. </w:t>
      </w:r>
    </w:p>
    <w:p w14:paraId="74C1A6EC"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Также психолог </w:t>
      </w:r>
      <w:r w:rsidRPr="00520538">
        <w:rPr>
          <w:rFonts w:ascii="Times New Roman" w:hAnsi="Times New Roman"/>
          <w:color w:val="000000"/>
          <w:sz w:val="28"/>
          <w:szCs w:val="28"/>
        </w:rPr>
        <w:t>отмечает интерьер и замечает,</w:t>
      </w:r>
      <w:r w:rsidRPr="00D65FE3">
        <w:rPr>
          <w:rFonts w:ascii="Times New Roman" w:hAnsi="Times New Roman"/>
          <w:color w:val="000000"/>
          <w:sz w:val="28"/>
          <w:szCs w:val="28"/>
        </w:rPr>
        <w:t xml:space="preserve"> что большинство фотографий сделано в рабочей обстановке стен Белого Дома. Она отмечает </w:t>
      </w:r>
      <w:r w:rsidRPr="00520538">
        <w:rPr>
          <w:rFonts w:ascii="Times New Roman" w:hAnsi="Times New Roman"/>
          <w:color w:val="000000"/>
          <w:sz w:val="28"/>
          <w:szCs w:val="28"/>
        </w:rPr>
        <w:t>роскошь и достаток на фотографиях.</w:t>
      </w:r>
      <w:r w:rsidRPr="00D65FE3">
        <w:rPr>
          <w:rFonts w:ascii="Times New Roman" w:hAnsi="Times New Roman"/>
          <w:color w:val="000000"/>
          <w:sz w:val="28"/>
          <w:szCs w:val="28"/>
        </w:rPr>
        <w:t xml:space="preserve"> Но делается оговорка, что несмотря на дорогой интерьер и окружающих его людей, все равно остается впечатление, что Обама сам по себе. Автор сделал множество фотографий Обамы со спины, спина, как известно, </w:t>
      </w:r>
      <w:r>
        <w:rPr>
          <w:rFonts w:ascii="Times New Roman" w:hAnsi="Times New Roman"/>
          <w:color w:val="000000"/>
          <w:sz w:val="28"/>
          <w:szCs w:val="28"/>
        </w:rPr>
        <w:t xml:space="preserve">– </w:t>
      </w:r>
      <w:r w:rsidRPr="00D65FE3">
        <w:rPr>
          <w:rFonts w:ascii="Times New Roman" w:hAnsi="Times New Roman"/>
          <w:color w:val="000000"/>
          <w:sz w:val="28"/>
          <w:szCs w:val="28"/>
        </w:rPr>
        <w:t>самое уязвимое место человека. Одиночество, непонятная тоска, холод.</w:t>
      </w:r>
    </w:p>
    <w:p w14:paraId="442DB4A1" w14:textId="77777777" w:rsidR="000019BC" w:rsidRPr="00D65FE3" w:rsidRDefault="000019BC" w:rsidP="000019BC">
      <w:pPr>
        <w:spacing w:line="360" w:lineRule="auto"/>
        <w:ind w:firstLine="680"/>
        <w:jc w:val="both"/>
        <w:rPr>
          <w:rFonts w:ascii="Times New Roman" w:hAnsi="Times New Roman"/>
          <w:color w:val="000000"/>
          <w:sz w:val="28"/>
          <w:szCs w:val="28"/>
        </w:rPr>
      </w:pPr>
      <w:r>
        <w:rPr>
          <w:rFonts w:ascii="Times New Roman" w:hAnsi="Times New Roman"/>
          <w:color w:val="000000"/>
          <w:sz w:val="28"/>
          <w:szCs w:val="28"/>
        </w:rPr>
        <w:t>Не</w:t>
      </w:r>
      <w:r w:rsidRPr="00D65FE3">
        <w:rPr>
          <w:rFonts w:ascii="Times New Roman" w:hAnsi="Times New Roman"/>
          <w:color w:val="000000"/>
          <w:sz w:val="28"/>
          <w:szCs w:val="28"/>
        </w:rPr>
        <w:t xml:space="preserve">смотря на старание быть объективной, на мой взгляд, эксперт позволяет себе оценочную лексику, показывающую ее отношение к этому человеку как к политику. «О чем он думает, глядя на бюсты и портреты известных исторических и политических деятелей, которых множество в Белом доме? О том, что он на них похож или же о том, что он не такой как его предшественники, не такой </w:t>
      </w:r>
      <w:proofErr w:type="spellStart"/>
      <w:r w:rsidRPr="00D65FE3">
        <w:rPr>
          <w:rFonts w:ascii="Times New Roman" w:hAnsi="Times New Roman"/>
          <w:color w:val="000000"/>
          <w:sz w:val="28"/>
          <w:szCs w:val="28"/>
        </w:rPr>
        <w:t>харизматичный</w:t>
      </w:r>
      <w:proofErr w:type="spellEnd"/>
      <w:r w:rsidRPr="00D65FE3">
        <w:rPr>
          <w:rFonts w:ascii="Times New Roman" w:hAnsi="Times New Roman"/>
          <w:color w:val="000000"/>
          <w:sz w:val="28"/>
          <w:szCs w:val="28"/>
        </w:rPr>
        <w:t xml:space="preserve">, не такой сильный, не такой властный? Определенно, для былого величия не хватает тех качеств, которые </w:t>
      </w:r>
      <w:r w:rsidRPr="00D65FE3">
        <w:rPr>
          <w:rFonts w:ascii="Times New Roman" w:hAnsi="Times New Roman"/>
          <w:color w:val="000000"/>
          <w:sz w:val="28"/>
          <w:szCs w:val="28"/>
        </w:rPr>
        <w:lastRenderedPageBreak/>
        <w:t>были у других, нет выдержки или же нет опыта?! Показательная фотография спиной к фотографу, свет, портрет перед лицом»</w:t>
      </w:r>
      <w:r>
        <w:rPr>
          <w:rFonts w:ascii="Times New Roman" w:hAnsi="Times New Roman"/>
          <w:color w:val="000000"/>
          <w:sz w:val="28"/>
          <w:szCs w:val="28"/>
        </w:rPr>
        <w:t>,–</w:t>
      </w:r>
      <w:r w:rsidRPr="00D65FE3">
        <w:rPr>
          <w:rFonts w:ascii="Times New Roman" w:hAnsi="Times New Roman"/>
          <w:color w:val="000000"/>
          <w:sz w:val="28"/>
          <w:szCs w:val="28"/>
        </w:rPr>
        <w:t xml:space="preserve"> Анна Маслякова. </w:t>
      </w:r>
    </w:p>
    <w:p w14:paraId="287758EF" w14:textId="77777777" w:rsidR="000019BC" w:rsidRPr="00D65FE3"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Глядя на фотографии Обамы и жив</w:t>
      </w:r>
      <w:r>
        <w:rPr>
          <w:rFonts w:ascii="Times New Roman" w:hAnsi="Times New Roman"/>
          <w:color w:val="000000"/>
          <w:sz w:val="28"/>
          <w:szCs w:val="28"/>
        </w:rPr>
        <w:t>отных, эксперт утверждает, что Президент</w:t>
      </w:r>
      <w:r w:rsidRPr="00D65FE3">
        <w:rPr>
          <w:rFonts w:ascii="Times New Roman" w:hAnsi="Times New Roman"/>
          <w:color w:val="000000"/>
          <w:sz w:val="28"/>
          <w:szCs w:val="28"/>
        </w:rPr>
        <w:t xml:space="preserve">у уютнее всего в окружении </w:t>
      </w:r>
      <w:r w:rsidRPr="009943E3">
        <w:rPr>
          <w:rFonts w:ascii="Times New Roman" w:hAnsi="Times New Roman"/>
          <w:color w:val="000000"/>
          <w:sz w:val="28"/>
          <w:szCs w:val="28"/>
        </w:rPr>
        <w:t>животных:</w:t>
      </w:r>
      <w:r w:rsidRPr="00D65FE3">
        <w:rPr>
          <w:color w:val="000000"/>
        </w:rPr>
        <w:t xml:space="preserve"> «</w:t>
      </w:r>
      <w:r w:rsidRPr="00D65FE3">
        <w:rPr>
          <w:rFonts w:ascii="Times New Roman" w:hAnsi="Times New Roman"/>
          <w:color w:val="000000"/>
          <w:sz w:val="28"/>
          <w:szCs w:val="28"/>
        </w:rPr>
        <w:t>А можно предположить, что молчаливые животные – это</w:t>
      </w:r>
      <w:r>
        <w:rPr>
          <w:rFonts w:ascii="Times New Roman" w:hAnsi="Times New Roman"/>
          <w:color w:val="000000"/>
          <w:sz w:val="28"/>
          <w:szCs w:val="28"/>
        </w:rPr>
        <w:t>,</w:t>
      </w:r>
      <w:r w:rsidRPr="00D65FE3">
        <w:rPr>
          <w:rFonts w:ascii="Times New Roman" w:hAnsi="Times New Roman"/>
          <w:color w:val="000000"/>
          <w:sz w:val="28"/>
          <w:szCs w:val="28"/>
        </w:rPr>
        <w:t xml:space="preserve"> пожалуй</w:t>
      </w:r>
      <w:r>
        <w:rPr>
          <w:rFonts w:ascii="Times New Roman" w:hAnsi="Times New Roman"/>
          <w:color w:val="000000"/>
          <w:sz w:val="28"/>
          <w:szCs w:val="28"/>
        </w:rPr>
        <w:t>,</w:t>
      </w:r>
      <w:r w:rsidRPr="00D65FE3">
        <w:rPr>
          <w:rFonts w:ascii="Times New Roman" w:hAnsi="Times New Roman"/>
          <w:color w:val="000000"/>
          <w:sz w:val="28"/>
          <w:szCs w:val="28"/>
        </w:rPr>
        <w:t xml:space="preserve"> единственные живые существа, которым он рад. Потому что они молчат? Потому что они ничего от него не хотят?» Также отдельно Анна отмечает религиозность </w:t>
      </w:r>
      <w:r>
        <w:rPr>
          <w:rFonts w:ascii="Times New Roman" w:hAnsi="Times New Roman"/>
          <w:color w:val="000000"/>
          <w:sz w:val="28"/>
          <w:szCs w:val="28"/>
        </w:rPr>
        <w:t>Президент</w:t>
      </w:r>
      <w:r w:rsidRPr="00D65FE3">
        <w:rPr>
          <w:rFonts w:ascii="Times New Roman" w:hAnsi="Times New Roman"/>
          <w:color w:val="000000"/>
          <w:sz w:val="28"/>
          <w:szCs w:val="28"/>
        </w:rPr>
        <w:t>а, судя по фотографиям.</w:t>
      </w:r>
    </w:p>
    <w:p w14:paraId="059B9781" w14:textId="77777777" w:rsidR="000019BC" w:rsidRPr="00D65FE3" w:rsidRDefault="000019BC" w:rsidP="000019BC">
      <w:pPr>
        <w:spacing w:line="360" w:lineRule="auto"/>
        <w:ind w:firstLine="680"/>
        <w:jc w:val="both"/>
        <w:rPr>
          <w:color w:val="000000"/>
        </w:rPr>
      </w:pPr>
      <w:r w:rsidRPr="00A9121E">
        <w:rPr>
          <w:rFonts w:ascii="Times New Roman" w:hAnsi="Times New Roman"/>
          <w:color w:val="000000"/>
          <w:sz w:val="28"/>
          <w:szCs w:val="28"/>
        </w:rPr>
        <w:t>Теперь срав</w:t>
      </w:r>
      <w:r>
        <w:rPr>
          <w:rFonts w:ascii="Times New Roman" w:hAnsi="Times New Roman"/>
          <w:color w:val="000000"/>
          <w:sz w:val="28"/>
          <w:szCs w:val="28"/>
        </w:rPr>
        <w:t>ним главные качества по мнению двух</w:t>
      </w:r>
      <w:r w:rsidRPr="00A9121E">
        <w:rPr>
          <w:rFonts w:ascii="Times New Roman" w:hAnsi="Times New Roman"/>
          <w:color w:val="000000"/>
          <w:sz w:val="28"/>
          <w:szCs w:val="28"/>
        </w:rPr>
        <w:t xml:space="preserve"> психологов и посмо</w:t>
      </w:r>
      <w:r>
        <w:rPr>
          <w:rFonts w:ascii="Times New Roman" w:hAnsi="Times New Roman"/>
          <w:color w:val="000000"/>
          <w:sz w:val="28"/>
          <w:szCs w:val="28"/>
        </w:rPr>
        <w:t xml:space="preserve">трим, есть ли точки пересечения. Ниже приведем </w:t>
      </w:r>
      <w:proofErr w:type="gramStart"/>
      <w:r>
        <w:rPr>
          <w:rFonts w:ascii="Times New Roman" w:hAnsi="Times New Roman"/>
          <w:color w:val="000000"/>
          <w:sz w:val="28"/>
          <w:szCs w:val="28"/>
        </w:rPr>
        <w:t>таблицу с главными качествами Президента</w:t>
      </w:r>
      <w:proofErr w:type="gramEnd"/>
      <w:r>
        <w:rPr>
          <w:rFonts w:ascii="Times New Roman" w:hAnsi="Times New Roman"/>
          <w:color w:val="000000"/>
          <w:sz w:val="28"/>
          <w:szCs w:val="28"/>
        </w:rPr>
        <w:t xml:space="preserve"> по мнению Марины Бичуриной. </w:t>
      </w:r>
    </w:p>
    <w:p w14:paraId="3D0FD8B3" w14:textId="77777777" w:rsidR="000019BC" w:rsidRPr="00A9121E" w:rsidRDefault="000019BC" w:rsidP="000019BC">
      <w:pPr>
        <w:ind w:firstLine="680"/>
        <w:jc w:val="center"/>
        <w:rPr>
          <w:color w:val="000000"/>
          <w:lang w:val="en-US"/>
        </w:rPr>
      </w:pPr>
      <w:r w:rsidRPr="00A9121E">
        <w:rPr>
          <w:noProof/>
          <w:color w:val="000000"/>
          <w:lang w:eastAsia="ru-RU"/>
        </w:rPr>
        <w:drawing>
          <wp:inline distT="0" distB="0" distL="0" distR="0" wp14:anchorId="51086618" wp14:editId="4A419011">
            <wp:extent cx="4841875" cy="2165985"/>
            <wp:effectExtent l="19050" t="0" r="15875"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F924A5" w14:textId="77777777" w:rsidR="000019BC" w:rsidRPr="001C626D"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8</w:t>
      </w:r>
      <w:r w:rsidRPr="001C626D">
        <w:rPr>
          <w:rFonts w:ascii="Times New Roman" w:hAnsi="Times New Roman"/>
          <w:color w:val="000000"/>
          <w:sz w:val="28"/>
          <w:szCs w:val="28"/>
        </w:rPr>
        <w:t xml:space="preserve">. Главные качества </w:t>
      </w:r>
      <w:r>
        <w:rPr>
          <w:rFonts w:ascii="Times New Roman" w:hAnsi="Times New Roman"/>
          <w:color w:val="000000"/>
          <w:sz w:val="28"/>
          <w:szCs w:val="28"/>
        </w:rPr>
        <w:t>Президент</w:t>
      </w:r>
      <w:r w:rsidRPr="001C626D">
        <w:rPr>
          <w:rFonts w:ascii="Times New Roman" w:hAnsi="Times New Roman"/>
          <w:color w:val="000000"/>
          <w:sz w:val="28"/>
          <w:szCs w:val="28"/>
        </w:rPr>
        <w:t>а</w:t>
      </w:r>
    </w:p>
    <w:p w14:paraId="27FF8AB6" w14:textId="77777777" w:rsidR="000019BC" w:rsidRPr="001C626D" w:rsidRDefault="000019BC" w:rsidP="000019BC">
      <w:pPr>
        <w:ind w:firstLine="680"/>
        <w:rPr>
          <w:rFonts w:ascii="Times New Roman" w:hAnsi="Times New Roman"/>
          <w:color w:val="000000"/>
          <w:sz w:val="28"/>
          <w:szCs w:val="28"/>
        </w:rPr>
      </w:pPr>
    </w:p>
    <w:p w14:paraId="11792782" w14:textId="77777777" w:rsidR="000019BC" w:rsidRPr="00F81AE3" w:rsidRDefault="000019BC" w:rsidP="000019BC">
      <w:pPr>
        <w:pStyle w:val="Standard"/>
        <w:spacing w:line="360" w:lineRule="auto"/>
        <w:ind w:firstLine="567"/>
        <w:jc w:val="center"/>
        <w:rPr>
          <w:rFonts w:ascii="Times New Roman" w:hAnsi="Times New Roman"/>
          <w:b/>
          <w:sz w:val="28"/>
          <w:szCs w:val="28"/>
        </w:rPr>
      </w:pPr>
      <w:r w:rsidRPr="00A42156">
        <w:rPr>
          <w:rFonts w:ascii="Times New Roman" w:hAnsi="Times New Roman"/>
          <w:color w:val="000000"/>
          <w:kern w:val="1"/>
          <w:sz w:val="28"/>
          <w:szCs w:val="28"/>
          <w:lang w:eastAsia="ar-SA"/>
        </w:rPr>
        <w:lastRenderedPageBreak/>
        <w:t xml:space="preserve">Теперь рассмотрим </w:t>
      </w:r>
      <w:proofErr w:type="gramStart"/>
      <w:r w:rsidRPr="00A42156">
        <w:rPr>
          <w:rFonts w:ascii="Times New Roman" w:hAnsi="Times New Roman"/>
          <w:color w:val="000000"/>
          <w:kern w:val="1"/>
          <w:sz w:val="28"/>
          <w:szCs w:val="28"/>
          <w:lang w:eastAsia="ar-SA"/>
        </w:rPr>
        <w:t xml:space="preserve">главные качества </w:t>
      </w:r>
      <w:r>
        <w:rPr>
          <w:rFonts w:ascii="Times New Roman" w:hAnsi="Times New Roman"/>
          <w:color w:val="000000"/>
          <w:kern w:val="1"/>
          <w:sz w:val="28"/>
          <w:szCs w:val="28"/>
          <w:lang w:eastAsia="ar-SA"/>
        </w:rPr>
        <w:t>Президента</w:t>
      </w:r>
      <w:proofErr w:type="gramEnd"/>
      <w:r>
        <w:rPr>
          <w:rFonts w:ascii="Times New Roman" w:hAnsi="Times New Roman"/>
          <w:color w:val="000000"/>
          <w:kern w:val="1"/>
          <w:sz w:val="28"/>
          <w:szCs w:val="28"/>
          <w:lang w:eastAsia="ar-SA"/>
        </w:rPr>
        <w:t xml:space="preserve"> по мнению</w:t>
      </w:r>
      <w:r w:rsidR="00FD0696">
        <w:rPr>
          <w:rFonts w:ascii="Times New Roman" w:hAnsi="Times New Roman"/>
          <w:color w:val="000000"/>
          <w:kern w:val="1"/>
          <w:sz w:val="28"/>
          <w:szCs w:val="28"/>
          <w:lang w:eastAsia="ar-SA"/>
        </w:rPr>
        <w:t xml:space="preserve"> </w:t>
      </w:r>
      <w:r w:rsidRPr="00A42156">
        <w:rPr>
          <w:rFonts w:ascii="Times New Roman" w:hAnsi="Times New Roman"/>
          <w:color w:val="000000"/>
          <w:kern w:val="1"/>
          <w:sz w:val="28"/>
          <w:szCs w:val="28"/>
          <w:lang w:eastAsia="ar-SA"/>
        </w:rPr>
        <w:t>Анны Масляковой.</w:t>
      </w:r>
      <w:r w:rsidRPr="00520538">
        <w:rPr>
          <w:rFonts w:ascii="Times New Roman" w:hAnsi="Times New Roman"/>
          <w:b/>
          <w:noProof/>
          <w:sz w:val="28"/>
          <w:szCs w:val="28"/>
          <w:lang w:eastAsia="ru-RU"/>
        </w:rPr>
        <w:drawing>
          <wp:inline distT="0" distB="0" distL="0" distR="0" wp14:anchorId="5040C4DA" wp14:editId="2742D2E5">
            <wp:extent cx="5006106" cy="1848050"/>
            <wp:effectExtent l="0" t="0" r="4445"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ED7353" w14:textId="77777777" w:rsidR="000019BC" w:rsidRPr="001C626D" w:rsidRDefault="000019BC" w:rsidP="000019BC">
      <w:pPr>
        <w:ind w:firstLine="680"/>
        <w:rPr>
          <w:rFonts w:ascii="Times New Roman" w:hAnsi="Times New Roman"/>
          <w:color w:val="000000"/>
          <w:sz w:val="28"/>
          <w:szCs w:val="28"/>
        </w:rPr>
      </w:pPr>
      <w:r>
        <w:rPr>
          <w:rFonts w:ascii="Times New Roman" w:hAnsi="Times New Roman"/>
          <w:color w:val="000000"/>
          <w:sz w:val="28"/>
          <w:szCs w:val="28"/>
        </w:rPr>
        <w:t>Диаграмма №9</w:t>
      </w:r>
      <w:r w:rsidRPr="001C626D">
        <w:rPr>
          <w:rFonts w:ascii="Times New Roman" w:hAnsi="Times New Roman"/>
          <w:color w:val="000000"/>
          <w:sz w:val="28"/>
          <w:szCs w:val="28"/>
        </w:rPr>
        <w:t xml:space="preserve">. Главные качества </w:t>
      </w:r>
      <w:r>
        <w:rPr>
          <w:rFonts w:ascii="Times New Roman" w:hAnsi="Times New Roman"/>
          <w:color w:val="000000"/>
          <w:sz w:val="28"/>
          <w:szCs w:val="28"/>
        </w:rPr>
        <w:t>Президент</w:t>
      </w:r>
      <w:r w:rsidRPr="001C626D">
        <w:rPr>
          <w:rFonts w:ascii="Times New Roman" w:hAnsi="Times New Roman"/>
          <w:color w:val="000000"/>
          <w:sz w:val="28"/>
          <w:szCs w:val="28"/>
        </w:rPr>
        <w:t>а</w:t>
      </w:r>
    </w:p>
    <w:p w14:paraId="036E33D6" w14:textId="77777777" w:rsidR="000019BC" w:rsidRDefault="000019BC" w:rsidP="000019BC">
      <w:pPr>
        <w:pStyle w:val="Standard"/>
        <w:spacing w:line="360" w:lineRule="auto"/>
        <w:ind w:firstLine="680"/>
        <w:jc w:val="center"/>
        <w:rPr>
          <w:rFonts w:ascii="Times New Roman" w:hAnsi="Times New Roman"/>
          <w:b/>
          <w:sz w:val="28"/>
          <w:szCs w:val="28"/>
        </w:rPr>
      </w:pPr>
    </w:p>
    <w:p w14:paraId="35C755CF" w14:textId="7B34CE06" w:rsidR="000019BC" w:rsidRPr="00520538" w:rsidRDefault="000019BC" w:rsidP="001F0203">
      <w:pPr>
        <w:pStyle w:val="Standard"/>
        <w:spacing w:line="360" w:lineRule="auto"/>
        <w:ind w:right="-7" w:firstLine="680"/>
        <w:rPr>
          <w:rFonts w:ascii="Times New Roman" w:hAnsi="Times New Roman"/>
          <w:sz w:val="28"/>
          <w:szCs w:val="28"/>
        </w:rPr>
      </w:pPr>
      <w:r w:rsidRPr="00520538">
        <w:rPr>
          <w:rFonts w:ascii="Times New Roman" w:hAnsi="Times New Roman"/>
          <w:sz w:val="28"/>
          <w:szCs w:val="28"/>
        </w:rPr>
        <w:t xml:space="preserve">Мы видим, что </w:t>
      </w:r>
      <w:r>
        <w:rPr>
          <w:rFonts w:ascii="Times New Roman" w:hAnsi="Times New Roman"/>
          <w:sz w:val="28"/>
          <w:szCs w:val="28"/>
        </w:rPr>
        <w:t>качества не пересекаются, тут нужно учитывать</w:t>
      </w:r>
      <w:r w:rsidR="001F0203">
        <w:rPr>
          <w:rFonts w:ascii="Times New Roman" w:hAnsi="Times New Roman"/>
          <w:sz w:val="28"/>
          <w:szCs w:val="28"/>
        </w:rPr>
        <w:t xml:space="preserve"> </w:t>
      </w:r>
      <w:r>
        <w:rPr>
          <w:rFonts w:ascii="Times New Roman" w:hAnsi="Times New Roman"/>
          <w:sz w:val="28"/>
          <w:szCs w:val="28"/>
        </w:rPr>
        <w:t xml:space="preserve">субъективный фактор. </w:t>
      </w:r>
    </w:p>
    <w:p w14:paraId="3B33C176" w14:textId="77777777" w:rsidR="000019BC" w:rsidRPr="00520538" w:rsidRDefault="000019BC" w:rsidP="000019BC">
      <w:pPr>
        <w:pStyle w:val="Standard"/>
        <w:spacing w:line="360" w:lineRule="auto"/>
        <w:ind w:firstLine="680"/>
        <w:jc w:val="both"/>
        <w:rPr>
          <w:rFonts w:ascii="Times New Roman" w:hAnsi="Times New Roman"/>
          <w:sz w:val="28"/>
          <w:szCs w:val="28"/>
        </w:rPr>
      </w:pPr>
      <w:r w:rsidRPr="00520538">
        <w:rPr>
          <w:rFonts w:ascii="Times New Roman" w:hAnsi="Times New Roman"/>
          <w:sz w:val="28"/>
          <w:szCs w:val="28"/>
        </w:rPr>
        <w:t>Теперь посмотри</w:t>
      </w:r>
      <w:r>
        <w:rPr>
          <w:rFonts w:ascii="Times New Roman" w:hAnsi="Times New Roman"/>
          <w:sz w:val="28"/>
          <w:szCs w:val="28"/>
        </w:rPr>
        <w:t>м,</w:t>
      </w:r>
      <w:r w:rsidRPr="00520538">
        <w:rPr>
          <w:rFonts w:ascii="Times New Roman" w:hAnsi="Times New Roman"/>
          <w:sz w:val="28"/>
          <w:szCs w:val="28"/>
        </w:rPr>
        <w:t xml:space="preserve"> на что психологи в первую очередь обращали внимание</w:t>
      </w:r>
      <w:r>
        <w:rPr>
          <w:rFonts w:ascii="Times New Roman" w:hAnsi="Times New Roman"/>
          <w:sz w:val="28"/>
          <w:szCs w:val="28"/>
        </w:rPr>
        <w:t>,</w:t>
      </w:r>
      <w:r w:rsidRPr="00520538">
        <w:rPr>
          <w:rFonts w:ascii="Times New Roman" w:hAnsi="Times New Roman"/>
          <w:sz w:val="28"/>
          <w:szCs w:val="28"/>
        </w:rPr>
        <w:t xml:space="preserve"> и есть ли здесь пересечение. </w:t>
      </w:r>
      <w:proofErr w:type="gramStart"/>
      <w:r>
        <w:rPr>
          <w:rFonts w:ascii="Times New Roman" w:hAnsi="Times New Roman"/>
          <w:sz w:val="28"/>
          <w:szCs w:val="28"/>
        </w:rPr>
        <w:t>Главные сюжетные линии</w:t>
      </w:r>
      <w:proofErr w:type="gramEnd"/>
      <w:r>
        <w:rPr>
          <w:rFonts w:ascii="Times New Roman" w:hAnsi="Times New Roman"/>
          <w:sz w:val="28"/>
          <w:szCs w:val="28"/>
        </w:rPr>
        <w:t xml:space="preserve"> по мнению Марины Бичуриной.</w:t>
      </w:r>
    </w:p>
    <w:p w14:paraId="4B91AED9" w14:textId="77777777" w:rsidR="000019BC" w:rsidRDefault="000019BC" w:rsidP="000019BC">
      <w:pPr>
        <w:pStyle w:val="Standard"/>
        <w:spacing w:line="360" w:lineRule="auto"/>
        <w:ind w:firstLine="680"/>
        <w:jc w:val="center"/>
        <w:rPr>
          <w:rFonts w:ascii="Times New Roman" w:hAnsi="Times New Roman"/>
          <w:b/>
          <w:sz w:val="28"/>
          <w:szCs w:val="28"/>
        </w:rPr>
      </w:pPr>
      <w:r w:rsidRPr="00520538">
        <w:rPr>
          <w:rFonts w:ascii="Times New Roman" w:hAnsi="Times New Roman"/>
          <w:b/>
          <w:noProof/>
          <w:sz w:val="28"/>
          <w:szCs w:val="28"/>
          <w:lang w:eastAsia="ru-RU"/>
        </w:rPr>
        <w:drawing>
          <wp:inline distT="0" distB="0" distL="0" distR="0" wp14:anchorId="4A76505E" wp14:editId="37F5F1D4">
            <wp:extent cx="5486035" cy="2066884"/>
            <wp:effectExtent l="19050" t="0" r="19415"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ED92A6" w14:textId="77777777" w:rsidR="000019BC" w:rsidRPr="00CB7ED2"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10</w:t>
      </w:r>
      <w:r w:rsidRPr="001C626D">
        <w:rPr>
          <w:rFonts w:ascii="Times New Roman" w:hAnsi="Times New Roman"/>
          <w:color w:val="000000"/>
          <w:sz w:val="28"/>
          <w:szCs w:val="28"/>
        </w:rPr>
        <w:t>. Главные</w:t>
      </w:r>
      <w:r w:rsidR="00FD0696">
        <w:rPr>
          <w:rFonts w:ascii="Times New Roman" w:hAnsi="Times New Roman"/>
          <w:color w:val="000000"/>
          <w:sz w:val="28"/>
          <w:szCs w:val="28"/>
        </w:rPr>
        <w:t xml:space="preserve"> </w:t>
      </w:r>
      <w:r>
        <w:rPr>
          <w:rFonts w:ascii="Times New Roman" w:hAnsi="Times New Roman"/>
          <w:color w:val="000000"/>
          <w:sz w:val="28"/>
          <w:szCs w:val="28"/>
        </w:rPr>
        <w:t>сюжетные линии</w:t>
      </w:r>
    </w:p>
    <w:p w14:paraId="6B1FBFA5" w14:textId="77777777" w:rsidR="000019BC" w:rsidRPr="00CB7ED2" w:rsidRDefault="000019BC" w:rsidP="000019BC">
      <w:pPr>
        <w:pStyle w:val="Standard"/>
        <w:spacing w:line="360" w:lineRule="auto"/>
        <w:ind w:firstLine="680"/>
        <w:jc w:val="center"/>
        <w:rPr>
          <w:rFonts w:ascii="Times New Roman" w:hAnsi="Times New Roman"/>
          <w:b/>
          <w:sz w:val="28"/>
          <w:szCs w:val="28"/>
        </w:rPr>
      </w:pPr>
    </w:p>
    <w:p w14:paraId="3C0818E0" w14:textId="77777777" w:rsidR="000019BC" w:rsidRPr="00E101FE" w:rsidRDefault="000019BC" w:rsidP="000019BC">
      <w:pPr>
        <w:pStyle w:val="Standard"/>
        <w:spacing w:line="360" w:lineRule="auto"/>
        <w:ind w:firstLine="680"/>
        <w:jc w:val="both"/>
        <w:rPr>
          <w:rFonts w:ascii="Times New Roman" w:hAnsi="Times New Roman"/>
          <w:sz w:val="28"/>
          <w:szCs w:val="28"/>
        </w:rPr>
      </w:pPr>
      <w:proofErr w:type="gramStart"/>
      <w:r w:rsidRPr="00E101FE">
        <w:rPr>
          <w:rFonts w:ascii="Times New Roman" w:hAnsi="Times New Roman"/>
          <w:sz w:val="28"/>
          <w:szCs w:val="28"/>
        </w:rPr>
        <w:t>Главные сюжетные линии</w:t>
      </w:r>
      <w:proofErr w:type="gramEnd"/>
      <w:r w:rsidRPr="00E101FE">
        <w:rPr>
          <w:rFonts w:ascii="Times New Roman" w:hAnsi="Times New Roman"/>
          <w:sz w:val="28"/>
          <w:szCs w:val="28"/>
        </w:rPr>
        <w:t xml:space="preserve"> по мнению Анны Масляковой</w:t>
      </w:r>
      <w:r>
        <w:rPr>
          <w:rFonts w:ascii="Times New Roman" w:hAnsi="Times New Roman"/>
          <w:sz w:val="28"/>
          <w:szCs w:val="28"/>
        </w:rPr>
        <w:t>.</w:t>
      </w:r>
    </w:p>
    <w:p w14:paraId="1DAF0DA3" w14:textId="77777777" w:rsidR="000019BC" w:rsidRDefault="000019BC" w:rsidP="000019BC">
      <w:pPr>
        <w:pStyle w:val="Standard"/>
        <w:spacing w:line="360" w:lineRule="auto"/>
        <w:ind w:firstLine="680"/>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14:anchorId="714B1706" wp14:editId="68BF262E">
            <wp:extent cx="5258165" cy="2107457"/>
            <wp:effectExtent l="19050" t="0" r="18685" b="7093"/>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AAEBE6" w14:textId="77777777" w:rsidR="000019BC" w:rsidRPr="00CB7ED2" w:rsidRDefault="000019BC" w:rsidP="000019BC">
      <w:pPr>
        <w:ind w:firstLine="680"/>
        <w:contextualSpacing/>
        <w:rPr>
          <w:rFonts w:ascii="Times New Roman" w:hAnsi="Times New Roman"/>
          <w:color w:val="000000"/>
          <w:sz w:val="28"/>
          <w:szCs w:val="28"/>
        </w:rPr>
      </w:pPr>
      <w:r w:rsidRPr="001C626D">
        <w:rPr>
          <w:rFonts w:ascii="Times New Roman" w:hAnsi="Times New Roman"/>
          <w:color w:val="000000"/>
          <w:sz w:val="28"/>
          <w:szCs w:val="28"/>
        </w:rPr>
        <w:t>Диаграмма №</w:t>
      </w:r>
      <w:r>
        <w:rPr>
          <w:rFonts w:ascii="Times New Roman" w:hAnsi="Times New Roman"/>
          <w:color w:val="000000"/>
          <w:sz w:val="28"/>
          <w:szCs w:val="28"/>
        </w:rPr>
        <w:t>11</w:t>
      </w:r>
      <w:r w:rsidRPr="001C626D">
        <w:rPr>
          <w:rFonts w:ascii="Times New Roman" w:hAnsi="Times New Roman"/>
          <w:color w:val="000000"/>
          <w:sz w:val="28"/>
          <w:szCs w:val="28"/>
        </w:rPr>
        <w:t xml:space="preserve">. Главные </w:t>
      </w:r>
      <w:r>
        <w:rPr>
          <w:rFonts w:ascii="Times New Roman" w:hAnsi="Times New Roman"/>
          <w:color w:val="000000"/>
          <w:sz w:val="28"/>
          <w:szCs w:val="28"/>
        </w:rPr>
        <w:t>сюжетные линии</w:t>
      </w:r>
    </w:p>
    <w:p w14:paraId="3B28AD8C" w14:textId="77777777" w:rsidR="000019BC" w:rsidRDefault="000019BC" w:rsidP="000019BC">
      <w:pPr>
        <w:pStyle w:val="Standard"/>
        <w:spacing w:line="360" w:lineRule="auto"/>
        <w:rPr>
          <w:rFonts w:ascii="Times New Roman" w:hAnsi="Times New Roman"/>
          <w:b/>
          <w:sz w:val="28"/>
          <w:szCs w:val="28"/>
        </w:rPr>
      </w:pPr>
    </w:p>
    <w:p w14:paraId="2296A948" w14:textId="77777777" w:rsidR="000019BC" w:rsidRPr="00E101FE"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Показав фотографии двум </w:t>
      </w:r>
      <w:r>
        <w:rPr>
          <w:rFonts w:ascii="Times New Roman" w:hAnsi="Times New Roman"/>
          <w:color w:val="000000"/>
          <w:sz w:val="28"/>
          <w:szCs w:val="28"/>
        </w:rPr>
        <w:t>разным психологам, мы получили два</w:t>
      </w:r>
      <w:r w:rsidRPr="00D65FE3">
        <w:rPr>
          <w:rFonts w:ascii="Times New Roman" w:hAnsi="Times New Roman"/>
          <w:color w:val="000000"/>
          <w:sz w:val="28"/>
          <w:szCs w:val="28"/>
        </w:rPr>
        <w:t xml:space="preserve"> диаметрально противоположных мнения. Однако в некоторых вопросах оба психолога сошлись</w:t>
      </w:r>
      <w:r w:rsidRPr="00E101FE">
        <w:rPr>
          <w:rFonts w:ascii="Times New Roman" w:hAnsi="Times New Roman"/>
          <w:color w:val="000000"/>
          <w:sz w:val="28"/>
          <w:szCs w:val="28"/>
        </w:rPr>
        <w:t>.</w:t>
      </w:r>
    </w:p>
    <w:p w14:paraId="08E8E555" w14:textId="77777777" w:rsidR="000019BC" w:rsidRDefault="000019BC" w:rsidP="000019BC">
      <w:pPr>
        <w:spacing w:line="360" w:lineRule="auto"/>
        <w:ind w:firstLine="680"/>
        <w:jc w:val="both"/>
        <w:rPr>
          <w:rFonts w:ascii="Times New Roman" w:hAnsi="Times New Roman"/>
          <w:color w:val="000000"/>
          <w:sz w:val="28"/>
          <w:szCs w:val="28"/>
        </w:rPr>
      </w:pPr>
      <w:r w:rsidRPr="00D65FE3">
        <w:rPr>
          <w:rFonts w:ascii="Times New Roman" w:hAnsi="Times New Roman"/>
          <w:color w:val="000000"/>
          <w:sz w:val="28"/>
          <w:szCs w:val="28"/>
        </w:rPr>
        <w:t xml:space="preserve">В следующей </w:t>
      </w:r>
      <w:proofErr w:type="spellStart"/>
      <w:r w:rsidRPr="00D65FE3">
        <w:rPr>
          <w:rFonts w:ascii="Times New Roman" w:hAnsi="Times New Roman"/>
          <w:color w:val="000000"/>
          <w:sz w:val="28"/>
          <w:szCs w:val="28"/>
        </w:rPr>
        <w:t>подглаве</w:t>
      </w:r>
      <w:proofErr w:type="spellEnd"/>
      <w:r w:rsidRPr="00D65FE3">
        <w:rPr>
          <w:rFonts w:ascii="Times New Roman" w:hAnsi="Times New Roman"/>
          <w:color w:val="000000"/>
          <w:sz w:val="28"/>
          <w:szCs w:val="28"/>
        </w:rPr>
        <w:t xml:space="preserve"> мы обратимся к экспертам в области фотографии.</w:t>
      </w:r>
    </w:p>
    <w:p w14:paraId="69B2ADDE" w14:textId="77777777" w:rsidR="000019BC" w:rsidRDefault="000019BC" w:rsidP="000019BC">
      <w:pPr>
        <w:pStyle w:val="Standard"/>
        <w:spacing w:line="360" w:lineRule="auto"/>
        <w:ind w:firstLine="680"/>
        <w:jc w:val="center"/>
        <w:rPr>
          <w:rFonts w:ascii="Times New Roman" w:hAnsi="Times New Roman"/>
          <w:b/>
          <w:sz w:val="28"/>
          <w:szCs w:val="28"/>
        </w:rPr>
      </w:pPr>
    </w:p>
    <w:p w14:paraId="06C4FC23" w14:textId="77777777" w:rsidR="000019BC" w:rsidRPr="007240A5" w:rsidRDefault="000019BC" w:rsidP="000019BC">
      <w:pPr>
        <w:pStyle w:val="Standard"/>
        <w:jc w:val="both"/>
      </w:pPr>
    </w:p>
    <w:p w14:paraId="4E098010" w14:textId="77777777" w:rsidR="000019BC" w:rsidRPr="0064087A" w:rsidRDefault="000019BC" w:rsidP="0030576B">
      <w:pPr>
        <w:pStyle w:val="2"/>
        <w:jc w:val="center"/>
        <w:rPr>
          <w:rFonts w:ascii="Times New Roman" w:hAnsi="Times New Roman" w:cs="Times New Roman"/>
          <w:sz w:val="28"/>
          <w:szCs w:val="28"/>
        </w:rPr>
      </w:pPr>
      <w:bookmarkStart w:id="29" w:name="_Toc451431834"/>
      <w:bookmarkStart w:id="30" w:name="_Toc451432608"/>
      <w:bookmarkStart w:id="31" w:name="_Toc451613450"/>
      <w:r w:rsidRPr="0064087A">
        <w:rPr>
          <w:rFonts w:ascii="Times New Roman" w:hAnsi="Times New Roman" w:cs="Times New Roman"/>
          <w:sz w:val="28"/>
          <w:szCs w:val="28"/>
        </w:rPr>
        <w:t>3.2 Профессиональный взгляд фотографов (Александр Коряков, Артем Чернов)</w:t>
      </w:r>
      <w:bookmarkEnd w:id="29"/>
      <w:bookmarkEnd w:id="30"/>
      <w:bookmarkEnd w:id="31"/>
    </w:p>
    <w:p w14:paraId="5D82CC3D" w14:textId="77777777" w:rsidR="000019BC" w:rsidRDefault="000019BC" w:rsidP="000019BC">
      <w:pPr>
        <w:pStyle w:val="Standard"/>
        <w:spacing w:line="360" w:lineRule="auto"/>
        <w:ind w:firstLine="680"/>
        <w:jc w:val="both"/>
        <w:rPr>
          <w:rFonts w:ascii="Times New Roman" w:hAnsi="Times New Roman"/>
          <w:sz w:val="28"/>
          <w:szCs w:val="28"/>
        </w:rPr>
      </w:pPr>
      <w:r>
        <w:rPr>
          <w:rFonts w:ascii="Times New Roman" w:hAnsi="Times New Roman"/>
          <w:sz w:val="28"/>
          <w:szCs w:val="28"/>
        </w:rPr>
        <w:t xml:space="preserve">Мы показали </w:t>
      </w:r>
      <w:proofErr w:type="spellStart"/>
      <w:r>
        <w:rPr>
          <w:rFonts w:ascii="Times New Roman" w:hAnsi="Times New Roman"/>
          <w:sz w:val="28"/>
          <w:szCs w:val="28"/>
        </w:rPr>
        <w:t>фотоподборки</w:t>
      </w:r>
      <w:proofErr w:type="spellEnd"/>
      <w:r>
        <w:rPr>
          <w:rFonts w:ascii="Times New Roman" w:hAnsi="Times New Roman"/>
          <w:sz w:val="28"/>
          <w:szCs w:val="28"/>
        </w:rPr>
        <w:t xml:space="preserve"> </w:t>
      </w:r>
      <w:r w:rsidRPr="0095511D">
        <w:rPr>
          <w:rFonts w:ascii="Times New Roman" w:hAnsi="Times New Roman"/>
          <w:color w:val="000000" w:themeColor="text1"/>
          <w:sz w:val="28"/>
          <w:szCs w:val="28"/>
        </w:rPr>
        <w:t>двум</w:t>
      </w:r>
      <w:r>
        <w:rPr>
          <w:rFonts w:ascii="Times New Roman" w:hAnsi="Times New Roman"/>
          <w:sz w:val="28"/>
          <w:szCs w:val="28"/>
        </w:rPr>
        <w:t xml:space="preserve"> экспертам в области фотографии: Александру </w:t>
      </w:r>
      <w:proofErr w:type="spellStart"/>
      <w:r>
        <w:rPr>
          <w:rFonts w:ascii="Times New Roman" w:hAnsi="Times New Roman"/>
          <w:sz w:val="28"/>
          <w:szCs w:val="28"/>
        </w:rPr>
        <w:t>Корякову</w:t>
      </w:r>
      <w:proofErr w:type="spellEnd"/>
      <w:r>
        <w:rPr>
          <w:rFonts w:ascii="Times New Roman" w:hAnsi="Times New Roman"/>
          <w:sz w:val="28"/>
          <w:szCs w:val="28"/>
        </w:rPr>
        <w:t xml:space="preserve"> и Артему Чернову. Сначала остановимся на анализе Артема Чернова, экс-</w:t>
      </w:r>
      <w:proofErr w:type="spellStart"/>
      <w:r>
        <w:rPr>
          <w:rFonts w:ascii="Times New Roman" w:hAnsi="Times New Roman"/>
          <w:sz w:val="28"/>
          <w:szCs w:val="28"/>
        </w:rPr>
        <w:t>бильд</w:t>
      </w:r>
      <w:proofErr w:type="spellEnd"/>
      <w:r>
        <w:rPr>
          <w:rFonts w:ascii="Times New Roman" w:hAnsi="Times New Roman"/>
          <w:sz w:val="28"/>
          <w:szCs w:val="28"/>
        </w:rPr>
        <w:t>-редактора журнала «Русский Репортер».</w:t>
      </w:r>
    </w:p>
    <w:p w14:paraId="7DE2259C" w14:textId="77777777" w:rsidR="000019BC" w:rsidRDefault="000019BC" w:rsidP="000019BC">
      <w:pPr>
        <w:pStyle w:val="Standard"/>
        <w:spacing w:line="360" w:lineRule="auto"/>
        <w:ind w:firstLine="680"/>
        <w:jc w:val="both"/>
        <w:rPr>
          <w:rFonts w:ascii="Times New Roman" w:hAnsi="Times New Roman"/>
          <w:sz w:val="28"/>
          <w:szCs w:val="28"/>
        </w:rPr>
      </w:pPr>
      <w:r>
        <w:rPr>
          <w:rFonts w:ascii="Times New Roman" w:hAnsi="Times New Roman"/>
          <w:sz w:val="28"/>
          <w:szCs w:val="28"/>
        </w:rPr>
        <w:t xml:space="preserve">Главные </w:t>
      </w:r>
      <w:r w:rsidRPr="00943A77">
        <w:rPr>
          <w:rFonts w:ascii="Times New Roman" w:hAnsi="Times New Roman"/>
          <w:sz w:val="28"/>
          <w:szCs w:val="28"/>
          <w:u w:val="single"/>
        </w:rPr>
        <w:t xml:space="preserve">особенности </w:t>
      </w:r>
      <w:proofErr w:type="spellStart"/>
      <w:r w:rsidRPr="00943A77">
        <w:rPr>
          <w:rFonts w:ascii="Times New Roman" w:hAnsi="Times New Roman"/>
          <w:sz w:val="28"/>
          <w:szCs w:val="28"/>
          <w:u w:val="single"/>
        </w:rPr>
        <w:t>фотоподборки</w:t>
      </w:r>
      <w:proofErr w:type="spellEnd"/>
      <w:r>
        <w:rPr>
          <w:rFonts w:ascii="Times New Roman" w:hAnsi="Times New Roman"/>
          <w:sz w:val="28"/>
          <w:szCs w:val="28"/>
        </w:rPr>
        <w:t xml:space="preserve"> по мнению эксперта:</w:t>
      </w:r>
    </w:p>
    <w:p w14:paraId="67C9CFA0" w14:textId="77777777" w:rsidR="000019BC" w:rsidRPr="001A0698" w:rsidRDefault="000019BC" w:rsidP="00815190">
      <w:pPr>
        <w:pStyle w:val="Standard"/>
        <w:numPr>
          <w:ilvl w:val="0"/>
          <w:numId w:val="27"/>
        </w:numPr>
        <w:spacing w:line="360" w:lineRule="auto"/>
        <w:ind w:firstLine="680"/>
        <w:jc w:val="both"/>
      </w:pPr>
      <w:r>
        <w:rPr>
          <w:rFonts w:ascii="Times New Roman" w:hAnsi="Times New Roman"/>
          <w:sz w:val="28"/>
          <w:szCs w:val="28"/>
        </w:rPr>
        <w:t>блог</w:t>
      </w:r>
      <w:r>
        <w:t xml:space="preserve">/ </w:t>
      </w:r>
      <w:r w:rsidRPr="0095511D">
        <w:rPr>
          <w:rFonts w:ascii="Times New Roman" w:hAnsi="Times New Roman"/>
          <w:sz w:val="28"/>
          <w:szCs w:val="28"/>
        </w:rPr>
        <w:t>«Семейный альбом»</w:t>
      </w:r>
      <w:r>
        <w:rPr>
          <w:rFonts w:ascii="Times New Roman" w:hAnsi="Times New Roman"/>
          <w:sz w:val="28"/>
          <w:szCs w:val="28"/>
        </w:rPr>
        <w:t>;</w:t>
      </w:r>
    </w:p>
    <w:p w14:paraId="442F1400" w14:textId="77777777" w:rsidR="000019BC" w:rsidRPr="001A0698" w:rsidRDefault="000019BC" w:rsidP="00815190">
      <w:pPr>
        <w:pStyle w:val="Standard"/>
        <w:numPr>
          <w:ilvl w:val="0"/>
          <w:numId w:val="27"/>
        </w:numPr>
        <w:spacing w:line="360" w:lineRule="auto"/>
        <w:ind w:firstLine="680"/>
        <w:jc w:val="both"/>
        <w:rPr>
          <w:sz w:val="28"/>
          <w:szCs w:val="28"/>
        </w:rPr>
      </w:pPr>
      <w:r>
        <w:rPr>
          <w:rFonts w:ascii="Times New Roman" w:hAnsi="Times New Roman"/>
          <w:sz w:val="28"/>
          <w:szCs w:val="28"/>
        </w:rPr>
        <w:t>отсутствие пафоса и офици</w:t>
      </w:r>
      <w:r w:rsidRPr="001A0698">
        <w:rPr>
          <w:rFonts w:ascii="Times New Roman" w:hAnsi="Times New Roman"/>
          <w:sz w:val="28"/>
          <w:szCs w:val="28"/>
        </w:rPr>
        <w:t>оза</w:t>
      </w:r>
      <w:r>
        <w:rPr>
          <w:rFonts w:ascii="Times New Roman" w:hAnsi="Times New Roman"/>
          <w:sz w:val="28"/>
          <w:szCs w:val="28"/>
          <w:lang w:val="en-US"/>
        </w:rPr>
        <w:t>;</w:t>
      </w:r>
    </w:p>
    <w:p w14:paraId="5D1F2CE6" w14:textId="77777777" w:rsidR="000019BC" w:rsidRPr="001A0698" w:rsidRDefault="000019BC" w:rsidP="00815190">
      <w:pPr>
        <w:pStyle w:val="Standard"/>
        <w:numPr>
          <w:ilvl w:val="0"/>
          <w:numId w:val="27"/>
        </w:numPr>
        <w:spacing w:line="360" w:lineRule="auto"/>
        <w:ind w:firstLine="680"/>
        <w:jc w:val="both"/>
        <w:rPr>
          <w:sz w:val="28"/>
          <w:szCs w:val="28"/>
        </w:rPr>
      </w:pPr>
      <w:r>
        <w:rPr>
          <w:rFonts w:ascii="Times New Roman" w:hAnsi="Times New Roman"/>
          <w:sz w:val="28"/>
          <w:szCs w:val="28"/>
        </w:rPr>
        <w:t>яркие эмоциональные фазы перс</w:t>
      </w:r>
      <w:r w:rsidRPr="001A0698">
        <w:rPr>
          <w:rFonts w:ascii="Times New Roman" w:hAnsi="Times New Roman"/>
          <w:sz w:val="28"/>
          <w:szCs w:val="28"/>
        </w:rPr>
        <w:t>онажей</w:t>
      </w:r>
      <w:r>
        <w:rPr>
          <w:rFonts w:ascii="Times New Roman" w:hAnsi="Times New Roman"/>
          <w:sz w:val="28"/>
          <w:szCs w:val="28"/>
        </w:rPr>
        <w:t>;</w:t>
      </w:r>
    </w:p>
    <w:p w14:paraId="100A58C9" w14:textId="77777777" w:rsidR="000019BC" w:rsidRPr="001A0698" w:rsidRDefault="000019BC" w:rsidP="00815190">
      <w:pPr>
        <w:pStyle w:val="Standard"/>
        <w:numPr>
          <w:ilvl w:val="0"/>
          <w:numId w:val="27"/>
        </w:numPr>
        <w:spacing w:line="360" w:lineRule="auto"/>
        <w:ind w:firstLine="680"/>
        <w:jc w:val="both"/>
        <w:rPr>
          <w:sz w:val="28"/>
          <w:szCs w:val="28"/>
        </w:rPr>
      </w:pPr>
      <w:r>
        <w:rPr>
          <w:rFonts w:ascii="Times New Roman" w:hAnsi="Times New Roman"/>
          <w:sz w:val="28"/>
          <w:szCs w:val="28"/>
        </w:rPr>
        <w:t>с</w:t>
      </w:r>
      <w:r w:rsidRPr="001A0698">
        <w:rPr>
          <w:rFonts w:ascii="Times New Roman" w:hAnsi="Times New Roman"/>
          <w:sz w:val="28"/>
          <w:szCs w:val="28"/>
        </w:rPr>
        <w:t>трогая композиция</w:t>
      </w:r>
      <w:r>
        <w:rPr>
          <w:rFonts w:ascii="Times New Roman" w:hAnsi="Times New Roman"/>
          <w:sz w:val="28"/>
          <w:szCs w:val="28"/>
        </w:rPr>
        <w:t>;</w:t>
      </w:r>
    </w:p>
    <w:p w14:paraId="77FCD9B4" w14:textId="77777777" w:rsidR="000019BC" w:rsidRPr="001A0698" w:rsidRDefault="000019BC" w:rsidP="00815190">
      <w:pPr>
        <w:pStyle w:val="Standard"/>
        <w:numPr>
          <w:ilvl w:val="0"/>
          <w:numId w:val="27"/>
        </w:numPr>
        <w:spacing w:line="360" w:lineRule="auto"/>
        <w:ind w:firstLine="680"/>
        <w:jc w:val="both"/>
        <w:rPr>
          <w:sz w:val="28"/>
          <w:szCs w:val="28"/>
        </w:rPr>
      </w:pPr>
      <w:r>
        <w:rPr>
          <w:rFonts w:ascii="Times New Roman" w:hAnsi="Times New Roman"/>
          <w:sz w:val="28"/>
          <w:szCs w:val="28"/>
        </w:rPr>
        <w:lastRenderedPageBreak/>
        <w:t>искренние проявления чувств;</w:t>
      </w:r>
    </w:p>
    <w:p w14:paraId="3A38C18E" w14:textId="77777777" w:rsidR="000019BC" w:rsidRPr="00943A77" w:rsidRDefault="000019BC" w:rsidP="00815190">
      <w:pPr>
        <w:pStyle w:val="Standard"/>
        <w:numPr>
          <w:ilvl w:val="0"/>
          <w:numId w:val="27"/>
        </w:numPr>
        <w:spacing w:line="360" w:lineRule="auto"/>
        <w:ind w:firstLine="680"/>
        <w:jc w:val="both"/>
        <w:rPr>
          <w:sz w:val="28"/>
          <w:szCs w:val="28"/>
        </w:rPr>
      </w:pPr>
      <w:r>
        <w:rPr>
          <w:rFonts w:ascii="Times New Roman" w:hAnsi="Times New Roman"/>
          <w:sz w:val="28"/>
          <w:szCs w:val="28"/>
        </w:rPr>
        <w:t>дистанция между автором и героем;</w:t>
      </w:r>
    </w:p>
    <w:p w14:paraId="2E664578" w14:textId="77777777" w:rsidR="000019BC" w:rsidRPr="001A0698" w:rsidRDefault="000019BC" w:rsidP="00815190">
      <w:pPr>
        <w:pStyle w:val="Standard"/>
        <w:numPr>
          <w:ilvl w:val="0"/>
          <w:numId w:val="27"/>
        </w:numPr>
        <w:spacing w:line="360" w:lineRule="auto"/>
        <w:ind w:firstLine="680"/>
        <w:jc w:val="both"/>
        <w:rPr>
          <w:sz w:val="28"/>
          <w:szCs w:val="28"/>
        </w:rPr>
      </w:pPr>
      <w:r>
        <w:rPr>
          <w:rFonts w:ascii="Times New Roman" w:hAnsi="Times New Roman"/>
          <w:sz w:val="28"/>
          <w:szCs w:val="28"/>
        </w:rPr>
        <w:t>различие в подходах американского и русского фотографов.</w:t>
      </w:r>
    </w:p>
    <w:p w14:paraId="2483E11D" w14:textId="77777777" w:rsidR="000019BC" w:rsidRDefault="000019BC" w:rsidP="000019BC">
      <w:pPr>
        <w:pStyle w:val="Standard"/>
        <w:spacing w:line="360" w:lineRule="auto"/>
        <w:ind w:firstLine="680"/>
        <w:jc w:val="both"/>
        <w:rPr>
          <w:rFonts w:ascii="Times New Roman" w:hAnsi="Times New Roman"/>
          <w:sz w:val="28"/>
          <w:szCs w:val="28"/>
        </w:rPr>
      </w:pPr>
      <w:r>
        <w:rPr>
          <w:rFonts w:ascii="Times New Roman" w:hAnsi="Times New Roman"/>
          <w:sz w:val="28"/>
          <w:szCs w:val="28"/>
        </w:rPr>
        <w:t xml:space="preserve">По мнению эксперта, Питер </w:t>
      </w:r>
      <w:proofErr w:type="spellStart"/>
      <w:r>
        <w:rPr>
          <w:rFonts w:ascii="Times New Roman" w:hAnsi="Times New Roman"/>
          <w:sz w:val="28"/>
          <w:szCs w:val="28"/>
        </w:rPr>
        <w:t>Соуза</w:t>
      </w:r>
      <w:proofErr w:type="spellEnd"/>
      <w:r>
        <w:rPr>
          <w:rFonts w:ascii="Times New Roman" w:hAnsi="Times New Roman"/>
          <w:sz w:val="28"/>
          <w:szCs w:val="28"/>
        </w:rPr>
        <w:t xml:space="preserve"> делает «семейный альбом», то есть собственно красивых кадров мало, почти нет, да и в этой верстке они не очень выигрышно смотрятся. Тогда возникает вопрос, где </w:t>
      </w:r>
      <w:proofErr w:type="spellStart"/>
      <w:r>
        <w:rPr>
          <w:rFonts w:ascii="Times New Roman" w:hAnsi="Times New Roman"/>
          <w:sz w:val="28"/>
          <w:szCs w:val="28"/>
        </w:rPr>
        <w:t>Соуза</w:t>
      </w:r>
      <w:proofErr w:type="spellEnd"/>
      <w:r>
        <w:rPr>
          <w:rFonts w:ascii="Times New Roman" w:hAnsi="Times New Roman"/>
          <w:sz w:val="28"/>
          <w:szCs w:val="28"/>
        </w:rPr>
        <w:t xml:space="preserve"> размещает, так называемые, красивые фотографии, потому что биографии Президента, которые стоят на российских книжных полках, не изобилуют красочными иллюстрациями, а представляют скорее сухой текст. Что же касается фотографий в </w:t>
      </w:r>
      <w:proofErr w:type="spellStart"/>
      <w:r>
        <w:rPr>
          <w:rFonts w:ascii="Times New Roman" w:hAnsi="Times New Roman"/>
          <w:sz w:val="28"/>
          <w:szCs w:val="28"/>
        </w:rPr>
        <w:t>фотоподборке</w:t>
      </w:r>
      <w:proofErr w:type="spellEnd"/>
      <w:r>
        <w:rPr>
          <w:rFonts w:ascii="Times New Roman" w:hAnsi="Times New Roman"/>
          <w:sz w:val="28"/>
          <w:szCs w:val="28"/>
        </w:rPr>
        <w:t xml:space="preserve">, Артем Чернов называет это личным блогом, статистикой фотографий на память о встрече. </w:t>
      </w:r>
    </w:p>
    <w:p w14:paraId="725FEB2D" w14:textId="77777777" w:rsidR="000019BC" w:rsidRDefault="000019BC" w:rsidP="000019BC">
      <w:pPr>
        <w:pStyle w:val="Standard"/>
        <w:spacing w:line="360" w:lineRule="auto"/>
        <w:ind w:firstLine="680"/>
        <w:jc w:val="both"/>
        <w:rPr>
          <w:rFonts w:ascii="Times New Roman" w:hAnsi="Times New Roman"/>
          <w:sz w:val="28"/>
          <w:szCs w:val="28"/>
        </w:rPr>
      </w:pPr>
      <w:r>
        <w:rPr>
          <w:rFonts w:ascii="Times New Roman" w:hAnsi="Times New Roman"/>
          <w:sz w:val="28"/>
          <w:szCs w:val="28"/>
        </w:rPr>
        <w:t>Фотограф отмечает следующие черты Президента:</w:t>
      </w:r>
    </w:p>
    <w:p w14:paraId="64CE0ECA" w14:textId="77777777" w:rsidR="000019BC" w:rsidRDefault="000019BC" w:rsidP="00815190">
      <w:pPr>
        <w:pStyle w:val="Standard"/>
        <w:numPr>
          <w:ilvl w:val="0"/>
          <w:numId w:val="28"/>
        </w:numPr>
        <w:spacing w:line="360" w:lineRule="auto"/>
        <w:ind w:firstLine="680"/>
        <w:jc w:val="both"/>
        <w:rPr>
          <w:rFonts w:ascii="Times New Roman" w:hAnsi="Times New Roman"/>
          <w:sz w:val="28"/>
          <w:szCs w:val="28"/>
        </w:rPr>
      </w:pPr>
      <w:r>
        <w:rPr>
          <w:rFonts w:ascii="Times New Roman" w:hAnsi="Times New Roman"/>
          <w:sz w:val="28"/>
          <w:szCs w:val="28"/>
        </w:rPr>
        <w:t>раскованность</w:t>
      </w:r>
      <w:r>
        <w:rPr>
          <w:rFonts w:ascii="Times New Roman" w:hAnsi="Times New Roman"/>
          <w:sz w:val="28"/>
          <w:szCs w:val="28"/>
          <w:lang w:val="en-US"/>
        </w:rPr>
        <w:t>;</w:t>
      </w:r>
    </w:p>
    <w:p w14:paraId="501A3585" w14:textId="77777777" w:rsidR="000019BC" w:rsidRDefault="000019BC" w:rsidP="00815190">
      <w:pPr>
        <w:pStyle w:val="Standard"/>
        <w:numPr>
          <w:ilvl w:val="0"/>
          <w:numId w:val="28"/>
        </w:numPr>
        <w:spacing w:line="360" w:lineRule="auto"/>
        <w:ind w:firstLine="680"/>
        <w:jc w:val="both"/>
        <w:rPr>
          <w:rFonts w:ascii="Times New Roman" w:hAnsi="Times New Roman"/>
          <w:sz w:val="28"/>
          <w:szCs w:val="28"/>
        </w:rPr>
      </w:pPr>
      <w:r>
        <w:rPr>
          <w:rFonts w:ascii="Times New Roman" w:hAnsi="Times New Roman"/>
          <w:sz w:val="28"/>
          <w:szCs w:val="28"/>
        </w:rPr>
        <w:t>приветливость</w:t>
      </w:r>
      <w:r>
        <w:rPr>
          <w:rFonts w:ascii="Times New Roman" w:hAnsi="Times New Roman"/>
          <w:sz w:val="28"/>
          <w:szCs w:val="28"/>
          <w:lang w:val="en-US"/>
        </w:rPr>
        <w:t>;</w:t>
      </w:r>
    </w:p>
    <w:p w14:paraId="18841CDD" w14:textId="77777777" w:rsidR="000019BC" w:rsidRDefault="000019BC" w:rsidP="00815190">
      <w:pPr>
        <w:pStyle w:val="Standard"/>
        <w:numPr>
          <w:ilvl w:val="0"/>
          <w:numId w:val="28"/>
        </w:numPr>
        <w:spacing w:line="360" w:lineRule="auto"/>
        <w:ind w:firstLine="680"/>
        <w:jc w:val="both"/>
        <w:rPr>
          <w:rFonts w:ascii="Times New Roman" w:hAnsi="Times New Roman"/>
          <w:sz w:val="28"/>
          <w:szCs w:val="28"/>
        </w:rPr>
      </w:pPr>
      <w:r>
        <w:rPr>
          <w:rFonts w:ascii="Times New Roman" w:hAnsi="Times New Roman"/>
          <w:sz w:val="28"/>
          <w:szCs w:val="28"/>
        </w:rPr>
        <w:t>демократичность</w:t>
      </w:r>
      <w:r>
        <w:rPr>
          <w:rFonts w:ascii="Times New Roman" w:hAnsi="Times New Roman"/>
          <w:sz w:val="28"/>
          <w:szCs w:val="28"/>
          <w:lang w:val="en-US"/>
        </w:rPr>
        <w:t>;</w:t>
      </w:r>
    </w:p>
    <w:p w14:paraId="1F541331" w14:textId="77777777" w:rsidR="000019BC" w:rsidRDefault="000019BC" w:rsidP="00815190">
      <w:pPr>
        <w:pStyle w:val="Standard"/>
        <w:numPr>
          <w:ilvl w:val="0"/>
          <w:numId w:val="28"/>
        </w:numPr>
        <w:spacing w:line="360" w:lineRule="auto"/>
        <w:ind w:firstLine="680"/>
        <w:jc w:val="both"/>
        <w:rPr>
          <w:rFonts w:ascii="Times New Roman" w:hAnsi="Times New Roman"/>
          <w:sz w:val="28"/>
          <w:szCs w:val="28"/>
        </w:rPr>
      </w:pPr>
      <w:r>
        <w:rPr>
          <w:rFonts w:ascii="Times New Roman" w:hAnsi="Times New Roman"/>
          <w:sz w:val="28"/>
          <w:szCs w:val="28"/>
        </w:rPr>
        <w:t>изящество</w:t>
      </w:r>
      <w:r>
        <w:rPr>
          <w:rFonts w:ascii="Times New Roman" w:hAnsi="Times New Roman"/>
          <w:sz w:val="28"/>
          <w:szCs w:val="28"/>
          <w:lang w:val="en-US"/>
        </w:rPr>
        <w:t>;</w:t>
      </w:r>
    </w:p>
    <w:p w14:paraId="77710E85" w14:textId="77777777" w:rsidR="000019BC" w:rsidRDefault="000019BC" w:rsidP="00815190">
      <w:pPr>
        <w:pStyle w:val="Standard"/>
        <w:numPr>
          <w:ilvl w:val="0"/>
          <w:numId w:val="28"/>
        </w:numPr>
        <w:spacing w:line="360" w:lineRule="auto"/>
        <w:ind w:firstLine="680"/>
        <w:jc w:val="both"/>
        <w:rPr>
          <w:rFonts w:ascii="Times New Roman" w:hAnsi="Times New Roman"/>
          <w:sz w:val="28"/>
          <w:szCs w:val="28"/>
        </w:rPr>
      </w:pPr>
      <w:r>
        <w:rPr>
          <w:rFonts w:ascii="Times New Roman" w:hAnsi="Times New Roman"/>
          <w:sz w:val="28"/>
          <w:szCs w:val="28"/>
        </w:rPr>
        <w:t>самоирония.</w:t>
      </w:r>
    </w:p>
    <w:p w14:paraId="47470EB5" w14:textId="77777777" w:rsidR="000019BC" w:rsidRDefault="000019BC" w:rsidP="000019BC">
      <w:pPr>
        <w:pStyle w:val="Standard"/>
        <w:spacing w:line="360" w:lineRule="auto"/>
        <w:ind w:left="1440" w:firstLine="68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828AD39" wp14:editId="1B8A1683">
            <wp:extent cx="3829050" cy="1809750"/>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0C227A" w14:textId="77777777" w:rsidR="000019BC" w:rsidRPr="00670787" w:rsidRDefault="000019BC" w:rsidP="000019BC">
      <w:pPr>
        <w:ind w:firstLine="680"/>
        <w:rPr>
          <w:rFonts w:ascii="Times New Roman" w:hAnsi="Times New Roman"/>
          <w:color w:val="000000"/>
          <w:sz w:val="28"/>
          <w:szCs w:val="28"/>
        </w:rPr>
      </w:pPr>
      <w:r w:rsidRPr="001C626D">
        <w:rPr>
          <w:rFonts w:ascii="Times New Roman" w:hAnsi="Times New Roman"/>
          <w:color w:val="000000"/>
          <w:sz w:val="28"/>
          <w:szCs w:val="28"/>
        </w:rPr>
        <w:lastRenderedPageBreak/>
        <w:t>Диаграмма №</w:t>
      </w:r>
      <w:r>
        <w:rPr>
          <w:rFonts w:ascii="Times New Roman" w:hAnsi="Times New Roman"/>
          <w:color w:val="000000"/>
          <w:sz w:val="28"/>
          <w:szCs w:val="28"/>
        </w:rPr>
        <w:t>12</w:t>
      </w:r>
      <w:r w:rsidRPr="001C626D">
        <w:rPr>
          <w:rFonts w:ascii="Times New Roman" w:hAnsi="Times New Roman"/>
          <w:color w:val="000000"/>
          <w:sz w:val="28"/>
          <w:szCs w:val="28"/>
        </w:rPr>
        <w:t xml:space="preserve">. Главные качества </w:t>
      </w:r>
      <w:r>
        <w:rPr>
          <w:rFonts w:ascii="Times New Roman" w:hAnsi="Times New Roman"/>
          <w:color w:val="000000"/>
          <w:sz w:val="28"/>
          <w:szCs w:val="28"/>
        </w:rPr>
        <w:t>Президент</w:t>
      </w:r>
      <w:r w:rsidRPr="001C626D">
        <w:rPr>
          <w:rFonts w:ascii="Times New Roman" w:hAnsi="Times New Roman"/>
          <w:color w:val="000000"/>
          <w:sz w:val="28"/>
          <w:szCs w:val="28"/>
        </w:rPr>
        <w:t>а</w:t>
      </w:r>
    </w:p>
    <w:p w14:paraId="48936B4D" w14:textId="77777777" w:rsidR="000019BC" w:rsidRDefault="000019BC" w:rsidP="000019BC">
      <w:pPr>
        <w:pStyle w:val="Standard"/>
        <w:spacing w:line="360" w:lineRule="auto"/>
        <w:ind w:left="1440" w:firstLine="680"/>
        <w:jc w:val="both"/>
        <w:rPr>
          <w:rFonts w:ascii="Times New Roman" w:hAnsi="Times New Roman"/>
          <w:sz w:val="28"/>
          <w:szCs w:val="28"/>
        </w:rPr>
      </w:pPr>
    </w:p>
    <w:p w14:paraId="5A883FAA" w14:textId="77777777" w:rsidR="000019BC" w:rsidRDefault="000019BC" w:rsidP="000019BC">
      <w:pPr>
        <w:pStyle w:val="Standard"/>
        <w:spacing w:line="360" w:lineRule="auto"/>
        <w:ind w:firstLine="680"/>
        <w:jc w:val="both"/>
      </w:pPr>
      <w:r>
        <w:rPr>
          <w:rFonts w:ascii="Times New Roman" w:hAnsi="Times New Roman"/>
          <w:sz w:val="28"/>
          <w:szCs w:val="28"/>
        </w:rPr>
        <w:t xml:space="preserve"> Ирония допускается и по отношению к другим героям: «живые, иногда забавные фазы движений, иногда забавная мимика» </w:t>
      </w:r>
      <w:r>
        <w:rPr>
          <w:rFonts w:ascii="Times New Roman" w:hAnsi="Times New Roman"/>
          <w:color w:val="000000"/>
          <w:sz w:val="28"/>
          <w:szCs w:val="28"/>
        </w:rPr>
        <w:t>–</w:t>
      </w:r>
      <w:r>
        <w:rPr>
          <w:rFonts w:ascii="Times New Roman" w:hAnsi="Times New Roman"/>
          <w:sz w:val="28"/>
          <w:szCs w:val="28"/>
        </w:rPr>
        <w:t xml:space="preserve"> Артем Чернов. Вместе с тем, фотограф отмечает отсутствие официоза и пафоса, хотя мы помним из предыдущей главы, что психолог, наоборот, указывала на этот самый пафос. Эксперт предполагает, что если кто-то повесит эти кадры на стенку, то это будет не ради красоты картинки, а именно «на добрую память о встрече».</w:t>
      </w:r>
    </w:p>
    <w:p w14:paraId="37FF3CAB" w14:textId="77777777" w:rsidR="000019BC" w:rsidRDefault="000019BC" w:rsidP="000019BC">
      <w:pPr>
        <w:pStyle w:val="Standard"/>
        <w:spacing w:line="360" w:lineRule="auto"/>
        <w:ind w:firstLine="680"/>
        <w:jc w:val="both"/>
      </w:pPr>
      <w:r>
        <w:rPr>
          <w:rFonts w:ascii="Times New Roman" w:hAnsi="Times New Roman"/>
          <w:sz w:val="28"/>
          <w:szCs w:val="28"/>
        </w:rPr>
        <w:t xml:space="preserve">Еще Артем Чернов отметил очень тонкое попадание в яркие эмоциональные фазы движений и мимики персонажей, внимание к искренности проявления чувств. Также не скрылось от взгляда </w:t>
      </w:r>
      <w:proofErr w:type="spellStart"/>
      <w:r>
        <w:rPr>
          <w:rFonts w:ascii="Times New Roman" w:hAnsi="Times New Roman"/>
          <w:sz w:val="28"/>
          <w:szCs w:val="28"/>
        </w:rPr>
        <w:t>бильд</w:t>
      </w:r>
      <w:proofErr w:type="spellEnd"/>
      <w:r>
        <w:rPr>
          <w:rFonts w:ascii="Times New Roman" w:hAnsi="Times New Roman"/>
          <w:sz w:val="28"/>
          <w:szCs w:val="28"/>
        </w:rPr>
        <w:t xml:space="preserve">-редактора пренебрежение строгими композициями, строгими построениями в кадре.  </w:t>
      </w:r>
    </w:p>
    <w:p w14:paraId="55C732C7" w14:textId="77777777" w:rsidR="000019BC" w:rsidRDefault="000019BC" w:rsidP="000019BC">
      <w:pPr>
        <w:pStyle w:val="Standard"/>
        <w:spacing w:line="360" w:lineRule="auto"/>
        <w:ind w:firstLine="680"/>
        <w:jc w:val="both"/>
      </w:pPr>
      <w:r>
        <w:rPr>
          <w:rFonts w:ascii="Times New Roman" w:hAnsi="Times New Roman"/>
          <w:sz w:val="28"/>
          <w:szCs w:val="28"/>
        </w:rPr>
        <w:t xml:space="preserve">В </w:t>
      </w:r>
      <w:proofErr w:type="spellStart"/>
      <w:r>
        <w:rPr>
          <w:rFonts w:ascii="Times New Roman" w:hAnsi="Times New Roman"/>
          <w:sz w:val="28"/>
          <w:szCs w:val="28"/>
        </w:rPr>
        <w:t>фотоподборке</w:t>
      </w:r>
      <w:proofErr w:type="spellEnd"/>
      <w:r>
        <w:rPr>
          <w:rFonts w:ascii="Times New Roman" w:hAnsi="Times New Roman"/>
          <w:sz w:val="28"/>
          <w:szCs w:val="28"/>
        </w:rPr>
        <w:t xml:space="preserve"> фотограф стремился показать не столько самого себя, сколько модель. «Если </w:t>
      </w:r>
      <w:proofErr w:type="spellStart"/>
      <w:r>
        <w:rPr>
          <w:rFonts w:ascii="Times New Roman" w:hAnsi="Times New Roman"/>
          <w:sz w:val="28"/>
          <w:szCs w:val="28"/>
        </w:rPr>
        <w:t>фотоподборку</w:t>
      </w:r>
      <w:proofErr w:type="spellEnd"/>
      <w:r>
        <w:rPr>
          <w:rFonts w:ascii="Times New Roman" w:hAnsi="Times New Roman"/>
          <w:sz w:val="28"/>
          <w:szCs w:val="28"/>
        </w:rPr>
        <w:t xml:space="preserve"> правда делал сам автор, то он решал очень трудную для фотографа задачу: показать не себя-автора талантливого, а вехи жизни тех, кого он снимает». – Артем Чернов. Эксперт </w:t>
      </w:r>
      <w:r w:rsidRPr="00F6682C">
        <w:rPr>
          <w:rFonts w:ascii="Times New Roman" w:hAnsi="Times New Roman"/>
          <w:sz w:val="28"/>
          <w:szCs w:val="28"/>
        </w:rPr>
        <w:t>добави</w:t>
      </w:r>
      <w:r>
        <w:rPr>
          <w:rFonts w:ascii="Times New Roman" w:hAnsi="Times New Roman"/>
          <w:sz w:val="28"/>
          <w:szCs w:val="28"/>
        </w:rPr>
        <w:t>л, что он не следит за жизнью Белого Дома, но может предположить, что это просто отражение вех</w:t>
      </w:r>
      <w:r w:rsidRPr="0095511D">
        <w:rPr>
          <w:rFonts w:ascii="Times New Roman" w:hAnsi="Times New Roman"/>
          <w:sz w:val="28"/>
          <w:szCs w:val="28"/>
        </w:rPr>
        <w:t xml:space="preserve"> как веселых</w:t>
      </w:r>
      <w:r>
        <w:rPr>
          <w:rFonts w:ascii="Times New Roman" w:hAnsi="Times New Roman"/>
          <w:sz w:val="28"/>
          <w:szCs w:val="28"/>
        </w:rPr>
        <w:t>, так и серьезных.</w:t>
      </w:r>
    </w:p>
    <w:p w14:paraId="55F3E125" w14:textId="77777777" w:rsidR="000019BC" w:rsidRDefault="000019BC" w:rsidP="000019BC">
      <w:pPr>
        <w:pStyle w:val="Standard"/>
        <w:spacing w:line="360" w:lineRule="auto"/>
        <w:ind w:firstLine="680"/>
        <w:jc w:val="both"/>
      </w:pPr>
      <w:r>
        <w:rPr>
          <w:rFonts w:ascii="Times New Roman" w:hAnsi="Times New Roman"/>
          <w:sz w:val="28"/>
          <w:szCs w:val="28"/>
        </w:rPr>
        <w:t xml:space="preserve">Если говорить о нашей стране, фотограф категорично уверен, что в России в Кремле такая подборка немыслима из-за большей дистанции. Фотограф припомнил сцены «отдыха Владимира Путина», которые снимали со многими дублями, повторами и репетициями. В отличие от российского Президента, по мнению эксперта, Барак Обама не рискует быть живым и раскованным перед камерой, как и его окружение. В России принципиально другой подход, </w:t>
      </w:r>
      <w:proofErr w:type="spellStart"/>
      <w:r>
        <w:rPr>
          <w:rFonts w:ascii="Times New Roman" w:hAnsi="Times New Roman"/>
          <w:sz w:val="28"/>
          <w:szCs w:val="28"/>
        </w:rPr>
        <w:t>Соуза</w:t>
      </w:r>
      <w:proofErr w:type="spellEnd"/>
      <w:r>
        <w:rPr>
          <w:rFonts w:ascii="Times New Roman" w:hAnsi="Times New Roman"/>
          <w:sz w:val="28"/>
          <w:szCs w:val="28"/>
        </w:rPr>
        <w:t xml:space="preserve"> с такой манерой съемки, скорее всего, нервировал бы героев и фотографии бы шли «в стол», а не на публику.</w:t>
      </w:r>
    </w:p>
    <w:p w14:paraId="08113504" w14:textId="77777777" w:rsidR="000019BC" w:rsidRDefault="000019BC" w:rsidP="000019BC">
      <w:pPr>
        <w:pStyle w:val="Standard"/>
        <w:spacing w:line="360" w:lineRule="auto"/>
        <w:ind w:firstLine="680"/>
        <w:jc w:val="both"/>
        <w:rPr>
          <w:rFonts w:ascii="Times New Roman" w:hAnsi="Times New Roman"/>
          <w:sz w:val="28"/>
          <w:szCs w:val="28"/>
        </w:rPr>
      </w:pPr>
      <w:r>
        <w:rPr>
          <w:rFonts w:ascii="Times New Roman" w:hAnsi="Times New Roman"/>
          <w:sz w:val="28"/>
          <w:szCs w:val="28"/>
        </w:rPr>
        <w:lastRenderedPageBreak/>
        <w:t xml:space="preserve">Обратимся к следующему эксперту. У фоторедактора Издательского дома </w:t>
      </w:r>
      <w:r w:rsidRPr="009360A1">
        <w:rPr>
          <w:rFonts w:ascii="Times New Roman" w:hAnsi="Times New Roman"/>
          <w:color w:val="000000" w:themeColor="text1"/>
          <w:sz w:val="28"/>
          <w:szCs w:val="28"/>
        </w:rPr>
        <w:t>«</w:t>
      </w:r>
      <w:proofErr w:type="spellStart"/>
      <w:r w:rsidRPr="009360A1">
        <w:rPr>
          <w:rFonts w:ascii="Times New Roman" w:hAnsi="Times New Roman"/>
          <w:color w:val="000000" w:themeColor="text1"/>
          <w:sz w:val="28"/>
          <w:szCs w:val="28"/>
        </w:rPr>
        <w:t>КоммерсантЪ</w:t>
      </w:r>
      <w:proofErr w:type="spellEnd"/>
      <w:r>
        <w:rPr>
          <w:rFonts w:ascii="Times New Roman" w:hAnsi="Times New Roman"/>
          <w:sz w:val="28"/>
          <w:szCs w:val="28"/>
        </w:rPr>
        <w:t xml:space="preserve">» была цель не только проанализировать </w:t>
      </w:r>
      <w:proofErr w:type="spellStart"/>
      <w:r>
        <w:rPr>
          <w:rFonts w:ascii="Times New Roman" w:hAnsi="Times New Roman"/>
          <w:sz w:val="28"/>
          <w:szCs w:val="28"/>
        </w:rPr>
        <w:t>фотоподборки</w:t>
      </w:r>
      <w:proofErr w:type="spellEnd"/>
      <w:r>
        <w:rPr>
          <w:rFonts w:ascii="Times New Roman" w:hAnsi="Times New Roman"/>
          <w:sz w:val="28"/>
          <w:szCs w:val="28"/>
        </w:rPr>
        <w:t xml:space="preserve"> за различные годы, но и сравнить их с </w:t>
      </w:r>
      <w:proofErr w:type="spellStart"/>
      <w:r>
        <w:rPr>
          <w:rFonts w:ascii="Times New Roman" w:hAnsi="Times New Roman"/>
          <w:sz w:val="28"/>
          <w:szCs w:val="28"/>
        </w:rPr>
        <w:t>фотоподборками</w:t>
      </w:r>
      <w:proofErr w:type="spellEnd"/>
      <w:r>
        <w:rPr>
          <w:rFonts w:ascii="Times New Roman" w:hAnsi="Times New Roman"/>
          <w:sz w:val="28"/>
          <w:szCs w:val="28"/>
        </w:rPr>
        <w:t xml:space="preserve"> личного фотографа российского Президента, размещенными на сайте Кремля. Александр Коряков отметил следующие особенности:</w:t>
      </w:r>
    </w:p>
    <w:p w14:paraId="172B9580" w14:textId="77777777" w:rsidR="000019BC" w:rsidRDefault="000019BC" w:rsidP="00815190">
      <w:pPr>
        <w:pStyle w:val="Standard"/>
        <w:numPr>
          <w:ilvl w:val="0"/>
          <w:numId w:val="30"/>
        </w:numPr>
        <w:spacing w:line="360" w:lineRule="auto"/>
        <w:ind w:firstLine="680"/>
        <w:jc w:val="both"/>
        <w:rPr>
          <w:rFonts w:ascii="Times New Roman" w:hAnsi="Times New Roman"/>
          <w:sz w:val="28"/>
          <w:szCs w:val="28"/>
        </w:rPr>
      </w:pPr>
      <w:r>
        <w:rPr>
          <w:rFonts w:ascii="Times New Roman" w:hAnsi="Times New Roman"/>
          <w:sz w:val="28"/>
          <w:szCs w:val="28"/>
        </w:rPr>
        <w:t>искренность Президента на кадрах</w:t>
      </w:r>
      <w:r>
        <w:rPr>
          <w:rFonts w:ascii="Times New Roman" w:hAnsi="Times New Roman"/>
          <w:sz w:val="28"/>
          <w:szCs w:val="28"/>
          <w:lang w:val="en-US"/>
        </w:rPr>
        <w:t>;</w:t>
      </w:r>
    </w:p>
    <w:p w14:paraId="7E130811" w14:textId="77777777" w:rsidR="000019BC" w:rsidRDefault="000019BC" w:rsidP="00815190">
      <w:pPr>
        <w:pStyle w:val="Standard"/>
        <w:numPr>
          <w:ilvl w:val="0"/>
          <w:numId w:val="29"/>
        </w:numPr>
        <w:spacing w:line="360" w:lineRule="auto"/>
        <w:ind w:firstLine="680"/>
        <w:jc w:val="both"/>
        <w:rPr>
          <w:rFonts w:ascii="Times New Roman" w:hAnsi="Times New Roman"/>
          <w:sz w:val="28"/>
          <w:szCs w:val="28"/>
        </w:rPr>
      </w:pPr>
      <w:r>
        <w:rPr>
          <w:rFonts w:ascii="Times New Roman" w:hAnsi="Times New Roman"/>
          <w:sz w:val="28"/>
          <w:szCs w:val="28"/>
        </w:rPr>
        <w:t xml:space="preserve">окружение людьми. Президент почти никогда не предстает один; </w:t>
      </w:r>
    </w:p>
    <w:p w14:paraId="3B2979B3" w14:textId="77777777" w:rsidR="000019BC" w:rsidRDefault="000019BC" w:rsidP="00815190">
      <w:pPr>
        <w:pStyle w:val="Standard"/>
        <w:numPr>
          <w:ilvl w:val="0"/>
          <w:numId w:val="29"/>
        </w:numPr>
        <w:spacing w:line="360" w:lineRule="auto"/>
        <w:ind w:firstLine="680"/>
        <w:jc w:val="both"/>
        <w:rPr>
          <w:rFonts w:ascii="Times New Roman" w:hAnsi="Times New Roman"/>
          <w:sz w:val="28"/>
          <w:szCs w:val="28"/>
        </w:rPr>
      </w:pPr>
      <w:r>
        <w:rPr>
          <w:rFonts w:ascii="Times New Roman" w:hAnsi="Times New Roman"/>
          <w:sz w:val="28"/>
          <w:szCs w:val="28"/>
        </w:rPr>
        <w:t>отсутствие идеальной композиции</w:t>
      </w:r>
      <w:r>
        <w:rPr>
          <w:rFonts w:ascii="Times New Roman" w:hAnsi="Times New Roman"/>
          <w:sz w:val="28"/>
          <w:szCs w:val="28"/>
          <w:lang w:val="en-US"/>
        </w:rPr>
        <w:t>;</w:t>
      </w:r>
    </w:p>
    <w:p w14:paraId="412E95E1" w14:textId="77777777" w:rsidR="000019BC" w:rsidRDefault="000019BC" w:rsidP="00815190">
      <w:pPr>
        <w:pStyle w:val="Standard"/>
        <w:numPr>
          <w:ilvl w:val="0"/>
          <w:numId w:val="29"/>
        </w:numPr>
        <w:spacing w:line="360" w:lineRule="auto"/>
        <w:ind w:firstLine="680"/>
        <w:jc w:val="both"/>
        <w:rPr>
          <w:rFonts w:ascii="Times New Roman" w:hAnsi="Times New Roman"/>
          <w:sz w:val="28"/>
          <w:szCs w:val="28"/>
        </w:rPr>
      </w:pPr>
      <w:r>
        <w:rPr>
          <w:rFonts w:ascii="Times New Roman" w:hAnsi="Times New Roman"/>
          <w:sz w:val="28"/>
          <w:szCs w:val="28"/>
        </w:rPr>
        <w:t>подписи к фотографиям.</w:t>
      </w:r>
    </w:p>
    <w:p w14:paraId="3338A803" w14:textId="77777777" w:rsidR="000019BC" w:rsidRDefault="000019BC" w:rsidP="000019BC">
      <w:pPr>
        <w:pStyle w:val="Standard"/>
        <w:spacing w:line="360" w:lineRule="auto"/>
        <w:ind w:firstLine="680"/>
        <w:jc w:val="both"/>
      </w:pPr>
      <w:r>
        <w:rPr>
          <w:rFonts w:ascii="Times New Roman" w:hAnsi="Times New Roman"/>
          <w:sz w:val="28"/>
          <w:szCs w:val="28"/>
        </w:rPr>
        <w:t xml:space="preserve"> Он сделал следующий вывод: подборка была сделана личным фотографом Белого Дома Питером </w:t>
      </w:r>
      <w:proofErr w:type="spellStart"/>
      <w:r>
        <w:rPr>
          <w:rFonts w:ascii="Times New Roman" w:hAnsi="Times New Roman"/>
          <w:sz w:val="28"/>
          <w:szCs w:val="28"/>
        </w:rPr>
        <w:t>Соузой</w:t>
      </w:r>
      <w:proofErr w:type="spellEnd"/>
      <w:r>
        <w:rPr>
          <w:rFonts w:ascii="Times New Roman" w:hAnsi="Times New Roman"/>
          <w:sz w:val="28"/>
          <w:szCs w:val="28"/>
        </w:rPr>
        <w:t xml:space="preserve"> и никакого редактирования помимо </w:t>
      </w:r>
      <w:r w:rsidRPr="009360A1">
        <w:rPr>
          <w:rFonts w:ascii="Times New Roman" w:hAnsi="Times New Roman"/>
          <w:color w:val="000000" w:themeColor="text1"/>
          <w:sz w:val="28"/>
          <w:szCs w:val="28"/>
        </w:rPr>
        <w:t xml:space="preserve">этого </w:t>
      </w:r>
      <w:r>
        <w:rPr>
          <w:rFonts w:ascii="Times New Roman" w:hAnsi="Times New Roman"/>
          <w:sz w:val="28"/>
          <w:szCs w:val="28"/>
        </w:rPr>
        <w:t>не происходило. Другие фотографы из пула Президента не принимали участие в выборке. Эксперт сравнил сайт Президента нашей страны и США. И выявил, что цели подборок очень сильно отличаются. Главные отличия:</w:t>
      </w:r>
    </w:p>
    <w:p w14:paraId="1F925BAD" w14:textId="77777777" w:rsidR="000019BC" w:rsidRDefault="000019BC" w:rsidP="00815190">
      <w:pPr>
        <w:pStyle w:val="a6"/>
        <w:numPr>
          <w:ilvl w:val="0"/>
          <w:numId w:val="22"/>
        </w:numPr>
        <w:suppressAutoHyphens/>
        <w:autoSpaceDN w:val="0"/>
        <w:spacing w:line="360" w:lineRule="auto"/>
        <w:ind w:left="851" w:firstLine="680"/>
        <w:contextualSpacing w:val="0"/>
        <w:jc w:val="both"/>
        <w:textAlignment w:val="baseline"/>
      </w:pPr>
      <w:r>
        <w:rPr>
          <w:rFonts w:ascii="Times New Roman" w:hAnsi="Times New Roman"/>
          <w:sz w:val="28"/>
          <w:szCs w:val="28"/>
        </w:rPr>
        <w:t>Президенту РФ не нужно «продавать» себя, и, следовательно, фотографии с Владимиром Путиным только лишь информируют нас о том, где был Президент в тот или иной момент. Этим объясняется практически отсутствие фотографий с членами семьи, детьми, а также домашними животными.</w:t>
      </w:r>
    </w:p>
    <w:p w14:paraId="4CD3B47E" w14:textId="77777777" w:rsidR="000019BC" w:rsidRDefault="000019BC" w:rsidP="00815190">
      <w:pPr>
        <w:pStyle w:val="a6"/>
        <w:numPr>
          <w:ilvl w:val="0"/>
          <w:numId w:val="21"/>
        </w:numPr>
        <w:suppressAutoHyphens/>
        <w:autoSpaceDN w:val="0"/>
        <w:spacing w:line="360" w:lineRule="auto"/>
        <w:ind w:firstLine="680"/>
        <w:contextualSpacing w:val="0"/>
        <w:jc w:val="both"/>
        <w:textAlignment w:val="baseline"/>
      </w:pPr>
      <w:r>
        <w:rPr>
          <w:rFonts w:ascii="Times New Roman" w:hAnsi="Times New Roman"/>
          <w:sz w:val="28"/>
          <w:szCs w:val="28"/>
        </w:rPr>
        <w:t>Большая часть снимков с Бараком Обамой посвящена  цели – понравиться народу, показав, что он – один из народа, что он такой же, как и все. Пример этого – фотография, на которой Барак Обама убивает сложенной газетой муху в Белом Доме. Он окружен людьми, которые просто сидят рядом и беззаботно смеются. Мы совершенно не сможем представить такого у Владимира Владимировича Путина.</w:t>
      </w:r>
    </w:p>
    <w:p w14:paraId="70C02BE6" w14:textId="77777777" w:rsidR="000019BC" w:rsidRDefault="000019BC" w:rsidP="00815190">
      <w:pPr>
        <w:pStyle w:val="a6"/>
        <w:numPr>
          <w:ilvl w:val="0"/>
          <w:numId w:val="21"/>
        </w:numPr>
        <w:suppressAutoHyphens/>
        <w:autoSpaceDN w:val="0"/>
        <w:spacing w:line="360" w:lineRule="auto"/>
        <w:ind w:firstLine="680"/>
        <w:contextualSpacing w:val="0"/>
        <w:jc w:val="both"/>
        <w:textAlignment w:val="baseline"/>
      </w:pPr>
      <w:r>
        <w:rPr>
          <w:rFonts w:ascii="Times New Roman" w:hAnsi="Times New Roman"/>
          <w:sz w:val="28"/>
          <w:szCs w:val="28"/>
        </w:rPr>
        <w:lastRenderedPageBreak/>
        <w:t>Еще одно из отличий: у Барака Обамы почти не встречается портретных снимков, на которых он представлен один. Он всегда с кем-нибудь. Встречается лишь одна</w:t>
      </w:r>
      <w:r w:rsidR="003C69C0">
        <w:rPr>
          <w:rFonts w:ascii="Times New Roman" w:hAnsi="Times New Roman"/>
          <w:sz w:val="28"/>
          <w:szCs w:val="28"/>
        </w:rPr>
        <w:t xml:space="preserve"> фотография</w:t>
      </w:r>
      <w:r>
        <w:rPr>
          <w:rFonts w:ascii="Times New Roman" w:hAnsi="Times New Roman"/>
          <w:sz w:val="28"/>
          <w:szCs w:val="28"/>
        </w:rPr>
        <w:t>, но на ней важна эмоция Президента.</w:t>
      </w:r>
    </w:p>
    <w:p w14:paraId="17610680" w14:textId="77777777" w:rsidR="000019BC" w:rsidRDefault="000019BC" w:rsidP="00815190">
      <w:pPr>
        <w:pStyle w:val="a6"/>
        <w:numPr>
          <w:ilvl w:val="0"/>
          <w:numId w:val="21"/>
        </w:numPr>
        <w:suppressAutoHyphens/>
        <w:autoSpaceDN w:val="0"/>
        <w:spacing w:line="360" w:lineRule="auto"/>
        <w:ind w:firstLine="680"/>
        <w:contextualSpacing w:val="0"/>
        <w:jc w:val="both"/>
        <w:textAlignment w:val="baseline"/>
      </w:pPr>
      <w:r>
        <w:rPr>
          <w:rFonts w:ascii="Times New Roman" w:hAnsi="Times New Roman"/>
          <w:sz w:val="28"/>
          <w:szCs w:val="28"/>
        </w:rPr>
        <w:t xml:space="preserve">Не все фотографии Президента идеально </w:t>
      </w:r>
      <w:proofErr w:type="spellStart"/>
      <w:r>
        <w:rPr>
          <w:rFonts w:ascii="Times New Roman" w:hAnsi="Times New Roman"/>
          <w:sz w:val="28"/>
          <w:szCs w:val="28"/>
        </w:rPr>
        <w:t>скадрированы</w:t>
      </w:r>
      <w:proofErr w:type="spellEnd"/>
      <w:r>
        <w:rPr>
          <w:rFonts w:ascii="Times New Roman" w:hAnsi="Times New Roman"/>
          <w:sz w:val="28"/>
          <w:szCs w:val="28"/>
        </w:rPr>
        <w:t xml:space="preserve">. Главное для фотографа было передать атмосферу. Так фотография с маленьким ребенком в Белом Доме с точки зрения композиции не является идеальной, однако тут на первый план опять-таки выходит эмоция самого Президента. Тем более Пит </w:t>
      </w:r>
      <w:proofErr w:type="spellStart"/>
      <w:r>
        <w:rPr>
          <w:rFonts w:ascii="Times New Roman" w:hAnsi="Times New Roman"/>
          <w:sz w:val="28"/>
          <w:szCs w:val="28"/>
        </w:rPr>
        <w:t>Соуза</w:t>
      </w:r>
      <w:proofErr w:type="spellEnd"/>
      <w:r>
        <w:rPr>
          <w:rFonts w:ascii="Times New Roman" w:hAnsi="Times New Roman"/>
          <w:sz w:val="28"/>
          <w:szCs w:val="28"/>
        </w:rPr>
        <w:t xml:space="preserve"> оговаривается, что он не гнался за идеально-выстроенным кадром: «Несмотря на несколько неудачное кадрирование, мне нравится выражение лица у Президента и годовалой Линкольн </w:t>
      </w:r>
      <w:proofErr w:type="spellStart"/>
      <w:r>
        <w:rPr>
          <w:rFonts w:ascii="Times New Roman" w:hAnsi="Times New Roman"/>
          <w:sz w:val="28"/>
          <w:szCs w:val="28"/>
        </w:rPr>
        <w:t>Роуз</w:t>
      </w:r>
      <w:proofErr w:type="spellEnd"/>
      <w:r>
        <w:rPr>
          <w:rFonts w:ascii="Times New Roman" w:hAnsi="Times New Roman"/>
          <w:sz w:val="28"/>
          <w:szCs w:val="28"/>
        </w:rPr>
        <w:t xml:space="preserve"> Смит, которая учится ходить по Овальному офису. Это произошло, когда бывший заместитель пресс-секретаря Джейми Смит и ее семья пришли попрощаться и сфотографироваться с Президентом».</w:t>
      </w:r>
    </w:p>
    <w:p w14:paraId="00431E5E" w14:textId="77777777" w:rsidR="000019BC" w:rsidRDefault="000019BC" w:rsidP="00815190">
      <w:pPr>
        <w:pStyle w:val="a6"/>
        <w:numPr>
          <w:ilvl w:val="0"/>
          <w:numId w:val="21"/>
        </w:numPr>
        <w:suppressAutoHyphens/>
        <w:autoSpaceDN w:val="0"/>
        <w:spacing w:line="360" w:lineRule="auto"/>
        <w:ind w:firstLine="680"/>
        <w:contextualSpacing w:val="0"/>
        <w:jc w:val="both"/>
        <w:textAlignment w:val="baseline"/>
      </w:pPr>
      <w:r>
        <w:rPr>
          <w:rFonts w:ascii="Times New Roman" w:hAnsi="Times New Roman"/>
          <w:sz w:val="28"/>
          <w:szCs w:val="28"/>
        </w:rPr>
        <w:t>И самое главное – все фотографии сопровождены обширными подписями, что мы уже разбирали в нашей работе раннее.</w:t>
      </w:r>
    </w:p>
    <w:p w14:paraId="29F0A2AA" w14:textId="77777777" w:rsidR="000019BC" w:rsidRDefault="000019BC" w:rsidP="000019BC">
      <w:pPr>
        <w:pStyle w:val="Standard"/>
        <w:spacing w:line="360" w:lineRule="auto"/>
        <w:ind w:firstLine="680"/>
        <w:jc w:val="both"/>
      </w:pPr>
      <w:r>
        <w:rPr>
          <w:rFonts w:ascii="Times New Roman" w:hAnsi="Times New Roman"/>
          <w:sz w:val="28"/>
          <w:szCs w:val="28"/>
        </w:rPr>
        <w:t xml:space="preserve">Что касается подборок за более ранние годы, по мнению эксперта, подборка за 2014 год является одной из самых неудачных за все годы. При просмотре фотографий за 2012 и 2013 годы складывается впечатление, что работы фотографа с каждым годом все слабее и слабее. Встречаются и повторяющие фотографии, что также характеризует Пита </w:t>
      </w:r>
      <w:proofErr w:type="spellStart"/>
      <w:r>
        <w:rPr>
          <w:rFonts w:ascii="Times New Roman" w:hAnsi="Times New Roman"/>
          <w:sz w:val="28"/>
          <w:szCs w:val="28"/>
        </w:rPr>
        <w:t>Соузу</w:t>
      </w:r>
      <w:proofErr w:type="spellEnd"/>
      <w:r>
        <w:rPr>
          <w:rFonts w:ascii="Times New Roman" w:hAnsi="Times New Roman"/>
          <w:sz w:val="28"/>
          <w:szCs w:val="28"/>
        </w:rPr>
        <w:t xml:space="preserve"> не с самой лучшей стороны. Причина этого в том, что глаз фоторепортера «</w:t>
      </w:r>
      <w:proofErr w:type="spellStart"/>
      <w:r>
        <w:rPr>
          <w:rFonts w:ascii="Times New Roman" w:hAnsi="Times New Roman"/>
          <w:sz w:val="28"/>
          <w:szCs w:val="28"/>
        </w:rPr>
        <w:t>замыливается</w:t>
      </w:r>
      <w:proofErr w:type="spellEnd"/>
      <w:r>
        <w:rPr>
          <w:rFonts w:ascii="Times New Roman" w:hAnsi="Times New Roman"/>
          <w:sz w:val="28"/>
          <w:szCs w:val="28"/>
        </w:rPr>
        <w:t>», и он уже не так остро воспринимает окружающие события.</w:t>
      </w:r>
    </w:p>
    <w:p w14:paraId="0F9D152D" w14:textId="77777777" w:rsidR="000019BC" w:rsidRDefault="000019BC" w:rsidP="000019BC">
      <w:pPr>
        <w:pStyle w:val="Standard"/>
        <w:spacing w:line="360" w:lineRule="auto"/>
        <w:ind w:firstLine="680"/>
        <w:jc w:val="both"/>
        <w:rPr>
          <w:rFonts w:ascii="Times New Roman" w:hAnsi="Times New Roman"/>
          <w:sz w:val="28"/>
          <w:szCs w:val="28"/>
        </w:rPr>
      </w:pPr>
      <w:r w:rsidRPr="009943E3">
        <w:rPr>
          <w:rFonts w:ascii="Times New Roman" w:hAnsi="Times New Roman"/>
          <w:sz w:val="28"/>
          <w:szCs w:val="28"/>
        </w:rPr>
        <w:t>Теперь расс</w:t>
      </w:r>
      <w:r>
        <w:rPr>
          <w:rFonts w:ascii="Times New Roman" w:hAnsi="Times New Roman"/>
          <w:sz w:val="28"/>
          <w:szCs w:val="28"/>
        </w:rPr>
        <w:t>м</w:t>
      </w:r>
      <w:r w:rsidRPr="009943E3">
        <w:rPr>
          <w:rFonts w:ascii="Times New Roman" w:hAnsi="Times New Roman"/>
          <w:sz w:val="28"/>
          <w:szCs w:val="28"/>
        </w:rPr>
        <w:t>отрим</w:t>
      </w:r>
      <w:r>
        <w:rPr>
          <w:rFonts w:ascii="Times New Roman" w:hAnsi="Times New Roman"/>
          <w:sz w:val="28"/>
          <w:szCs w:val="28"/>
        </w:rPr>
        <w:t>,</w:t>
      </w:r>
      <w:r w:rsidRPr="009943E3">
        <w:rPr>
          <w:rFonts w:ascii="Times New Roman" w:hAnsi="Times New Roman"/>
          <w:sz w:val="28"/>
          <w:szCs w:val="28"/>
        </w:rPr>
        <w:t xml:space="preserve"> в чем же сошлись редактор</w:t>
      </w:r>
      <w:r>
        <w:rPr>
          <w:rFonts w:ascii="Times New Roman" w:hAnsi="Times New Roman"/>
          <w:sz w:val="28"/>
          <w:szCs w:val="28"/>
        </w:rPr>
        <w:t>ы,</w:t>
      </w:r>
      <w:r w:rsidRPr="009943E3">
        <w:rPr>
          <w:rFonts w:ascii="Times New Roman" w:hAnsi="Times New Roman"/>
          <w:sz w:val="28"/>
          <w:szCs w:val="28"/>
        </w:rPr>
        <w:t xml:space="preserve"> и на что их взгляд диаметрал</w:t>
      </w:r>
      <w:r>
        <w:rPr>
          <w:rFonts w:ascii="Times New Roman" w:hAnsi="Times New Roman"/>
          <w:sz w:val="28"/>
          <w:szCs w:val="28"/>
        </w:rPr>
        <w:t>ьно разошелся. Начнем с общего:</w:t>
      </w:r>
    </w:p>
    <w:p w14:paraId="184210CE" w14:textId="77777777" w:rsidR="000019BC" w:rsidRDefault="000019BC" w:rsidP="00815190">
      <w:pPr>
        <w:pStyle w:val="Standard"/>
        <w:numPr>
          <w:ilvl w:val="0"/>
          <w:numId w:val="31"/>
        </w:numPr>
        <w:spacing w:line="360" w:lineRule="auto"/>
        <w:ind w:firstLine="680"/>
        <w:jc w:val="both"/>
        <w:rPr>
          <w:rFonts w:ascii="Times New Roman" w:hAnsi="Times New Roman"/>
          <w:sz w:val="28"/>
          <w:szCs w:val="28"/>
        </w:rPr>
      </w:pPr>
      <w:r>
        <w:rPr>
          <w:rFonts w:ascii="Times New Roman" w:hAnsi="Times New Roman"/>
          <w:sz w:val="28"/>
          <w:szCs w:val="28"/>
        </w:rPr>
        <w:lastRenderedPageBreak/>
        <w:t xml:space="preserve">Оба эксперта предположили, что Пит </w:t>
      </w:r>
      <w:proofErr w:type="spellStart"/>
      <w:r>
        <w:rPr>
          <w:rFonts w:ascii="Times New Roman" w:hAnsi="Times New Roman"/>
          <w:sz w:val="28"/>
          <w:szCs w:val="28"/>
        </w:rPr>
        <w:t>Соуза</w:t>
      </w:r>
      <w:proofErr w:type="spellEnd"/>
      <w:r>
        <w:rPr>
          <w:rFonts w:ascii="Times New Roman" w:hAnsi="Times New Roman"/>
          <w:sz w:val="28"/>
          <w:szCs w:val="28"/>
        </w:rPr>
        <w:t xml:space="preserve"> лично делает выборку фотографий.</w:t>
      </w:r>
    </w:p>
    <w:p w14:paraId="398B5DD1" w14:textId="77777777" w:rsidR="000019BC" w:rsidRDefault="000019BC" w:rsidP="00815190">
      <w:pPr>
        <w:pStyle w:val="Standard"/>
        <w:numPr>
          <w:ilvl w:val="0"/>
          <w:numId w:val="31"/>
        </w:numPr>
        <w:spacing w:line="360" w:lineRule="auto"/>
        <w:ind w:firstLine="680"/>
        <w:jc w:val="both"/>
        <w:rPr>
          <w:rFonts w:ascii="Times New Roman" w:hAnsi="Times New Roman"/>
          <w:sz w:val="28"/>
          <w:szCs w:val="28"/>
          <w:lang w:val="en-US"/>
        </w:rPr>
      </w:pPr>
      <w:proofErr w:type="spellStart"/>
      <w:r>
        <w:rPr>
          <w:rFonts w:ascii="Times New Roman" w:hAnsi="Times New Roman"/>
          <w:sz w:val="28"/>
          <w:szCs w:val="28"/>
          <w:lang w:val="en-US"/>
        </w:rPr>
        <w:t>Искренность</w:t>
      </w:r>
      <w:proofErr w:type="spellEnd"/>
      <w:r w:rsidR="003C69C0">
        <w:rPr>
          <w:rFonts w:ascii="Times New Roman" w:hAnsi="Times New Roman"/>
          <w:sz w:val="28"/>
          <w:szCs w:val="28"/>
        </w:rPr>
        <w:t xml:space="preserve"> </w:t>
      </w:r>
      <w:proofErr w:type="spellStart"/>
      <w:r>
        <w:rPr>
          <w:rFonts w:ascii="Times New Roman" w:hAnsi="Times New Roman"/>
          <w:sz w:val="28"/>
          <w:szCs w:val="28"/>
          <w:lang w:val="en-US"/>
        </w:rPr>
        <w:t>Президента</w:t>
      </w:r>
      <w:proofErr w:type="spellEnd"/>
      <w:r w:rsidR="003C69C0">
        <w:rPr>
          <w:rFonts w:ascii="Times New Roman" w:hAnsi="Times New Roman"/>
          <w:sz w:val="28"/>
          <w:szCs w:val="28"/>
        </w:rPr>
        <w:t xml:space="preserve"> </w:t>
      </w:r>
      <w:proofErr w:type="spellStart"/>
      <w:r>
        <w:rPr>
          <w:rFonts w:ascii="Times New Roman" w:hAnsi="Times New Roman"/>
          <w:sz w:val="28"/>
          <w:szCs w:val="28"/>
          <w:lang w:val="en-US"/>
        </w:rPr>
        <w:t>на</w:t>
      </w:r>
      <w:proofErr w:type="spellEnd"/>
      <w:r w:rsidR="003C69C0">
        <w:rPr>
          <w:rFonts w:ascii="Times New Roman" w:hAnsi="Times New Roman"/>
          <w:sz w:val="28"/>
          <w:szCs w:val="28"/>
        </w:rPr>
        <w:t xml:space="preserve"> </w:t>
      </w:r>
      <w:proofErr w:type="spellStart"/>
      <w:r>
        <w:rPr>
          <w:rFonts w:ascii="Times New Roman" w:hAnsi="Times New Roman"/>
          <w:sz w:val="28"/>
          <w:szCs w:val="28"/>
          <w:lang w:val="en-US"/>
        </w:rPr>
        <w:t>фотографиях</w:t>
      </w:r>
      <w:proofErr w:type="spellEnd"/>
      <w:r>
        <w:rPr>
          <w:rFonts w:ascii="Times New Roman" w:hAnsi="Times New Roman"/>
          <w:sz w:val="28"/>
          <w:szCs w:val="28"/>
          <w:lang w:val="en-US"/>
        </w:rPr>
        <w:t>.</w:t>
      </w:r>
    </w:p>
    <w:p w14:paraId="329AF07F" w14:textId="77777777" w:rsidR="000019BC" w:rsidRPr="00861FB6" w:rsidRDefault="000019BC" w:rsidP="00815190">
      <w:pPr>
        <w:pStyle w:val="Standard"/>
        <w:numPr>
          <w:ilvl w:val="0"/>
          <w:numId w:val="31"/>
        </w:numPr>
        <w:spacing w:line="360" w:lineRule="auto"/>
        <w:ind w:firstLine="680"/>
        <w:jc w:val="both"/>
        <w:rPr>
          <w:rFonts w:ascii="Times New Roman" w:hAnsi="Times New Roman"/>
          <w:sz w:val="28"/>
          <w:szCs w:val="28"/>
        </w:rPr>
      </w:pPr>
      <w:r w:rsidRPr="00861FB6">
        <w:rPr>
          <w:rFonts w:ascii="Times New Roman" w:hAnsi="Times New Roman"/>
          <w:sz w:val="28"/>
          <w:szCs w:val="28"/>
        </w:rPr>
        <w:t xml:space="preserve">Отличие в подходах съемки Белого Дома от съемки Кремля. </w:t>
      </w:r>
    </w:p>
    <w:p w14:paraId="7D08FC3E" w14:textId="77777777" w:rsidR="000019BC" w:rsidRPr="00861FB6" w:rsidRDefault="000019BC" w:rsidP="000019BC">
      <w:pPr>
        <w:pStyle w:val="Standard"/>
        <w:spacing w:line="360" w:lineRule="auto"/>
        <w:ind w:firstLine="680"/>
        <w:jc w:val="both"/>
        <w:rPr>
          <w:rFonts w:ascii="Times New Roman" w:hAnsi="Times New Roman"/>
          <w:sz w:val="28"/>
          <w:szCs w:val="28"/>
        </w:rPr>
      </w:pPr>
      <w:r w:rsidRPr="00861FB6">
        <w:rPr>
          <w:rFonts w:ascii="Times New Roman" w:hAnsi="Times New Roman"/>
          <w:sz w:val="28"/>
          <w:szCs w:val="28"/>
        </w:rPr>
        <w:t>Разошлись фотографы во взгляде на композицию.</w:t>
      </w:r>
      <w:r w:rsidR="003C69C0">
        <w:rPr>
          <w:rFonts w:ascii="Times New Roman" w:hAnsi="Times New Roman"/>
          <w:sz w:val="28"/>
          <w:szCs w:val="28"/>
        </w:rPr>
        <w:t xml:space="preserve"> </w:t>
      </w:r>
      <w:r w:rsidRPr="00861FB6">
        <w:rPr>
          <w:rFonts w:ascii="Times New Roman" w:hAnsi="Times New Roman"/>
          <w:sz w:val="28"/>
          <w:szCs w:val="28"/>
        </w:rPr>
        <w:t xml:space="preserve">Стоит учитывать </w:t>
      </w:r>
      <w:r>
        <w:rPr>
          <w:rFonts w:ascii="Times New Roman" w:hAnsi="Times New Roman"/>
          <w:sz w:val="28"/>
          <w:szCs w:val="28"/>
        </w:rPr>
        <w:t xml:space="preserve">и </w:t>
      </w:r>
      <w:r w:rsidRPr="00861FB6">
        <w:rPr>
          <w:rFonts w:ascii="Times New Roman" w:hAnsi="Times New Roman"/>
          <w:sz w:val="28"/>
          <w:szCs w:val="28"/>
        </w:rPr>
        <w:t>специфику изданий, в которых работают эксперты.</w:t>
      </w:r>
    </w:p>
    <w:p w14:paraId="5CC1DAFF" w14:textId="77777777" w:rsidR="00012D2E" w:rsidRDefault="00012D2E" w:rsidP="00012D2E">
      <w:pPr>
        <w:tabs>
          <w:tab w:val="left" w:pos="3144"/>
          <w:tab w:val="center" w:pos="4150"/>
        </w:tabs>
        <w:rPr>
          <w:b/>
          <w:sz w:val="28"/>
          <w:szCs w:val="28"/>
        </w:rPr>
      </w:pPr>
      <w:r>
        <w:rPr>
          <w:b/>
          <w:sz w:val="28"/>
          <w:szCs w:val="28"/>
        </w:rPr>
        <w:tab/>
      </w:r>
    </w:p>
    <w:p w14:paraId="13FB47E0" w14:textId="77777777" w:rsidR="00012D2E" w:rsidRDefault="00012D2E" w:rsidP="00012D2E">
      <w:pPr>
        <w:tabs>
          <w:tab w:val="left" w:pos="3144"/>
          <w:tab w:val="center" w:pos="4150"/>
        </w:tabs>
        <w:rPr>
          <w:b/>
          <w:sz w:val="28"/>
          <w:szCs w:val="28"/>
        </w:rPr>
      </w:pPr>
    </w:p>
    <w:p w14:paraId="2A010AAF" w14:textId="77777777" w:rsidR="00012D2E" w:rsidRDefault="00012D2E" w:rsidP="00012D2E">
      <w:pPr>
        <w:tabs>
          <w:tab w:val="left" w:pos="3144"/>
          <w:tab w:val="center" w:pos="4150"/>
        </w:tabs>
        <w:rPr>
          <w:b/>
          <w:sz w:val="28"/>
          <w:szCs w:val="28"/>
        </w:rPr>
      </w:pPr>
    </w:p>
    <w:p w14:paraId="050398CB" w14:textId="77777777" w:rsidR="00012D2E" w:rsidRDefault="00012D2E" w:rsidP="00012D2E">
      <w:pPr>
        <w:tabs>
          <w:tab w:val="left" w:pos="3144"/>
          <w:tab w:val="center" w:pos="4150"/>
        </w:tabs>
        <w:rPr>
          <w:b/>
          <w:sz w:val="28"/>
          <w:szCs w:val="28"/>
        </w:rPr>
      </w:pPr>
    </w:p>
    <w:p w14:paraId="76096694" w14:textId="77777777" w:rsidR="00012D2E" w:rsidRDefault="00012D2E" w:rsidP="00012D2E">
      <w:pPr>
        <w:tabs>
          <w:tab w:val="left" w:pos="3144"/>
          <w:tab w:val="center" w:pos="4150"/>
        </w:tabs>
        <w:rPr>
          <w:b/>
          <w:sz w:val="28"/>
          <w:szCs w:val="28"/>
        </w:rPr>
      </w:pPr>
    </w:p>
    <w:p w14:paraId="61B13CDE" w14:textId="77777777" w:rsidR="00012D2E" w:rsidRDefault="00012D2E" w:rsidP="00012D2E">
      <w:pPr>
        <w:tabs>
          <w:tab w:val="left" w:pos="3144"/>
          <w:tab w:val="center" w:pos="4150"/>
        </w:tabs>
        <w:rPr>
          <w:b/>
          <w:sz w:val="28"/>
          <w:szCs w:val="28"/>
        </w:rPr>
      </w:pPr>
    </w:p>
    <w:p w14:paraId="6778E949" w14:textId="77777777" w:rsidR="00012D2E" w:rsidRDefault="00012D2E" w:rsidP="00012D2E">
      <w:pPr>
        <w:tabs>
          <w:tab w:val="left" w:pos="3144"/>
          <w:tab w:val="center" w:pos="4150"/>
        </w:tabs>
        <w:rPr>
          <w:b/>
          <w:sz w:val="28"/>
          <w:szCs w:val="28"/>
        </w:rPr>
      </w:pPr>
    </w:p>
    <w:p w14:paraId="249A9127" w14:textId="77777777" w:rsidR="00012D2E" w:rsidRDefault="00012D2E" w:rsidP="00012D2E">
      <w:pPr>
        <w:tabs>
          <w:tab w:val="left" w:pos="3144"/>
          <w:tab w:val="center" w:pos="4150"/>
        </w:tabs>
        <w:rPr>
          <w:b/>
          <w:sz w:val="28"/>
          <w:szCs w:val="28"/>
        </w:rPr>
      </w:pPr>
    </w:p>
    <w:p w14:paraId="58BF53C4" w14:textId="77777777" w:rsidR="00012D2E" w:rsidRDefault="00012D2E" w:rsidP="00012D2E">
      <w:pPr>
        <w:tabs>
          <w:tab w:val="left" w:pos="3144"/>
          <w:tab w:val="center" w:pos="4150"/>
        </w:tabs>
        <w:rPr>
          <w:b/>
          <w:sz w:val="28"/>
          <w:szCs w:val="28"/>
        </w:rPr>
      </w:pPr>
    </w:p>
    <w:p w14:paraId="3EFD74CC" w14:textId="77777777" w:rsidR="00837791" w:rsidRDefault="00837791" w:rsidP="00012D2E">
      <w:pPr>
        <w:tabs>
          <w:tab w:val="left" w:pos="3144"/>
          <w:tab w:val="center" w:pos="4150"/>
        </w:tabs>
        <w:rPr>
          <w:b/>
          <w:sz w:val="28"/>
          <w:szCs w:val="28"/>
        </w:rPr>
      </w:pPr>
    </w:p>
    <w:p w14:paraId="1C7693D9" w14:textId="77777777" w:rsidR="0030576B" w:rsidRDefault="0030576B" w:rsidP="00012D2E">
      <w:pPr>
        <w:tabs>
          <w:tab w:val="left" w:pos="3144"/>
          <w:tab w:val="center" w:pos="4150"/>
        </w:tabs>
        <w:rPr>
          <w:b/>
          <w:sz w:val="28"/>
          <w:szCs w:val="28"/>
        </w:rPr>
      </w:pPr>
    </w:p>
    <w:p w14:paraId="0C12A83A" w14:textId="77777777" w:rsidR="00837791" w:rsidRDefault="00837791" w:rsidP="00012D2E">
      <w:pPr>
        <w:tabs>
          <w:tab w:val="left" w:pos="3144"/>
          <w:tab w:val="center" w:pos="4150"/>
        </w:tabs>
        <w:rPr>
          <w:b/>
          <w:sz w:val="28"/>
          <w:szCs w:val="28"/>
        </w:rPr>
      </w:pPr>
    </w:p>
    <w:p w14:paraId="7F7B8888" w14:textId="77777777" w:rsidR="00AB2606" w:rsidRDefault="00AB2606" w:rsidP="00012D2E">
      <w:pPr>
        <w:tabs>
          <w:tab w:val="left" w:pos="3144"/>
          <w:tab w:val="center" w:pos="4150"/>
        </w:tabs>
        <w:rPr>
          <w:b/>
          <w:sz w:val="28"/>
          <w:szCs w:val="28"/>
        </w:rPr>
      </w:pPr>
    </w:p>
    <w:p w14:paraId="4131BD52" w14:textId="77777777" w:rsidR="00AB2606" w:rsidRDefault="00AB2606" w:rsidP="00012D2E">
      <w:pPr>
        <w:tabs>
          <w:tab w:val="left" w:pos="3144"/>
          <w:tab w:val="center" w:pos="4150"/>
        </w:tabs>
        <w:rPr>
          <w:b/>
          <w:sz w:val="28"/>
          <w:szCs w:val="28"/>
        </w:rPr>
      </w:pPr>
    </w:p>
    <w:p w14:paraId="2C38CCA1" w14:textId="77777777" w:rsidR="00AB2606" w:rsidRDefault="00AB2606" w:rsidP="00012D2E">
      <w:pPr>
        <w:tabs>
          <w:tab w:val="left" w:pos="3144"/>
          <w:tab w:val="center" w:pos="4150"/>
        </w:tabs>
        <w:rPr>
          <w:b/>
          <w:sz w:val="28"/>
          <w:szCs w:val="28"/>
        </w:rPr>
      </w:pPr>
    </w:p>
    <w:p w14:paraId="1A0F0E2A" w14:textId="77777777" w:rsidR="00AB2606" w:rsidRDefault="00AB2606" w:rsidP="00012D2E">
      <w:pPr>
        <w:tabs>
          <w:tab w:val="left" w:pos="3144"/>
          <w:tab w:val="center" w:pos="4150"/>
        </w:tabs>
        <w:rPr>
          <w:b/>
          <w:sz w:val="28"/>
          <w:szCs w:val="28"/>
        </w:rPr>
      </w:pPr>
    </w:p>
    <w:p w14:paraId="4E9F1449" w14:textId="77777777" w:rsidR="00AB2606" w:rsidRDefault="00AB2606" w:rsidP="00012D2E">
      <w:pPr>
        <w:tabs>
          <w:tab w:val="left" w:pos="3144"/>
          <w:tab w:val="center" w:pos="4150"/>
        </w:tabs>
        <w:rPr>
          <w:b/>
          <w:sz w:val="28"/>
          <w:szCs w:val="28"/>
        </w:rPr>
      </w:pPr>
    </w:p>
    <w:p w14:paraId="42CC7BFB" w14:textId="77777777" w:rsidR="00012D2E" w:rsidRPr="0064087A" w:rsidRDefault="00012D2E" w:rsidP="0030576B">
      <w:pPr>
        <w:pStyle w:val="1"/>
        <w:jc w:val="center"/>
        <w:rPr>
          <w:rFonts w:ascii="Times New Roman" w:hAnsi="Times New Roman" w:cs="Times New Roman"/>
        </w:rPr>
      </w:pPr>
      <w:bookmarkStart w:id="32" w:name="_Toc451431835"/>
      <w:bookmarkStart w:id="33" w:name="_Toc451432609"/>
      <w:bookmarkStart w:id="34" w:name="_Toc451613451"/>
      <w:r w:rsidRPr="0064087A">
        <w:rPr>
          <w:rFonts w:ascii="Times New Roman" w:hAnsi="Times New Roman" w:cs="Times New Roman"/>
        </w:rPr>
        <w:lastRenderedPageBreak/>
        <w:t>Заключение</w:t>
      </w:r>
      <w:bookmarkEnd w:id="32"/>
      <w:bookmarkEnd w:id="33"/>
      <w:bookmarkEnd w:id="34"/>
    </w:p>
    <w:p w14:paraId="39BD2DE4" w14:textId="77777777" w:rsidR="00012D2E" w:rsidRPr="00D0388E" w:rsidRDefault="00012D2E" w:rsidP="00012D2E">
      <w:pPr>
        <w:jc w:val="center"/>
        <w:rPr>
          <w:b/>
          <w:sz w:val="28"/>
          <w:szCs w:val="28"/>
        </w:rPr>
      </w:pPr>
    </w:p>
    <w:p w14:paraId="29965846" w14:textId="77777777" w:rsidR="00012D2E" w:rsidRDefault="00012D2E" w:rsidP="00012D2E">
      <w:pPr>
        <w:spacing w:line="360" w:lineRule="auto"/>
        <w:ind w:firstLine="720"/>
        <w:jc w:val="both"/>
        <w:rPr>
          <w:rFonts w:ascii="Times New Roman" w:hAnsi="Times New Roman"/>
          <w:sz w:val="28"/>
          <w:szCs w:val="28"/>
        </w:rPr>
      </w:pPr>
      <w:r>
        <w:rPr>
          <w:rFonts w:ascii="Times New Roman" w:hAnsi="Times New Roman"/>
          <w:sz w:val="28"/>
          <w:szCs w:val="28"/>
        </w:rPr>
        <w:t xml:space="preserve">В </w:t>
      </w:r>
      <w:r w:rsidRPr="00C20336">
        <w:rPr>
          <w:rFonts w:ascii="Times New Roman" w:hAnsi="Times New Roman"/>
          <w:sz w:val="28"/>
          <w:szCs w:val="28"/>
        </w:rPr>
        <w:t>ходе выполнения работы</w:t>
      </w:r>
      <w:r>
        <w:rPr>
          <w:rFonts w:ascii="Times New Roman" w:hAnsi="Times New Roman"/>
          <w:sz w:val="28"/>
          <w:szCs w:val="28"/>
        </w:rPr>
        <w:t xml:space="preserve"> мы проанализировали многие факторы, оказывающие влияние на работу личных фотографов. Мы коснулись исторических аспектов зарождения фотографии и проследили изменения визуального языка репортажной фотографии от момента ее рождения до наших дней.</w:t>
      </w:r>
    </w:p>
    <w:p w14:paraId="07C5441C" w14:textId="77777777" w:rsidR="00012D2E" w:rsidRDefault="00012D2E" w:rsidP="00012D2E">
      <w:pPr>
        <w:spacing w:line="360" w:lineRule="auto"/>
        <w:ind w:firstLine="720"/>
        <w:jc w:val="both"/>
        <w:rPr>
          <w:rFonts w:ascii="Times New Roman" w:hAnsi="Times New Roman"/>
          <w:sz w:val="28"/>
          <w:szCs w:val="28"/>
        </w:rPr>
      </w:pPr>
      <w:r>
        <w:rPr>
          <w:rFonts w:ascii="Times New Roman" w:hAnsi="Times New Roman"/>
          <w:sz w:val="28"/>
          <w:szCs w:val="28"/>
        </w:rPr>
        <w:t xml:space="preserve">Через экспертные интервью мы попытались определить, что входит в понятие «личный фотограф» главы государства, а также определить его функции, особенности и график работы. Мы выяснили, какие личностные факторы влияют на то, каким образом фотографы приглашаются на такого рода работу. Нам удалось с помощью экспертов – журналистов, а также бывших и настоящих личных фотографов, работающих с президентами России определить возможный вектор стратегии и задачи такого рода общественных публикаций. </w:t>
      </w:r>
    </w:p>
    <w:p w14:paraId="35D28F02" w14:textId="77777777" w:rsidR="00012D2E" w:rsidRDefault="00012D2E" w:rsidP="00012D2E">
      <w:pPr>
        <w:spacing w:line="360" w:lineRule="auto"/>
        <w:ind w:firstLine="720"/>
        <w:jc w:val="both"/>
        <w:rPr>
          <w:rFonts w:ascii="Times New Roman" w:hAnsi="Times New Roman"/>
          <w:sz w:val="28"/>
          <w:szCs w:val="28"/>
        </w:rPr>
      </w:pPr>
      <w:r>
        <w:rPr>
          <w:rFonts w:ascii="Times New Roman" w:hAnsi="Times New Roman"/>
          <w:sz w:val="28"/>
          <w:szCs w:val="28"/>
        </w:rPr>
        <w:t xml:space="preserve">Мы исследовали фотографии с сайта Белого Дома за период с 2012 по 2015 год и провели контент анализ их визуальной составляющей. Мы обобщили результаты исследования и свели их в понятную и наглядную </w:t>
      </w:r>
      <w:proofErr w:type="spellStart"/>
      <w:r>
        <w:rPr>
          <w:rFonts w:ascii="Times New Roman" w:hAnsi="Times New Roman"/>
          <w:sz w:val="28"/>
          <w:szCs w:val="28"/>
        </w:rPr>
        <w:t>инфографику</w:t>
      </w:r>
      <w:proofErr w:type="spellEnd"/>
      <w:r>
        <w:rPr>
          <w:rFonts w:ascii="Times New Roman" w:hAnsi="Times New Roman"/>
          <w:sz w:val="28"/>
          <w:szCs w:val="28"/>
        </w:rPr>
        <w:t xml:space="preserve">. Благодаря помощи </w:t>
      </w:r>
      <w:proofErr w:type="gramStart"/>
      <w:r>
        <w:rPr>
          <w:rFonts w:ascii="Times New Roman" w:hAnsi="Times New Roman"/>
          <w:sz w:val="28"/>
          <w:szCs w:val="28"/>
        </w:rPr>
        <w:t>специалистов  -</w:t>
      </w:r>
      <w:proofErr w:type="gramEnd"/>
      <w:r>
        <w:rPr>
          <w:rFonts w:ascii="Times New Roman" w:hAnsi="Times New Roman"/>
          <w:sz w:val="28"/>
          <w:szCs w:val="28"/>
        </w:rPr>
        <w:t xml:space="preserve"> психологов мы проанализировали визуальную составляющую снимков с сайта Белого Дома и пришли к определенным выводам. </w:t>
      </w:r>
    </w:p>
    <w:p w14:paraId="69C51957" w14:textId="77777777" w:rsidR="00012D2E" w:rsidRDefault="00012D2E" w:rsidP="00012D2E">
      <w:pPr>
        <w:spacing w:line="360" w:lineRule="auto"/>
        <w:ind w:firstLine="720"/>
        <w:jc w:val="both"/>
        <w:rPr>
          <w:rFonts w:ascii="Times New Roman" w:hAnsi="Times New Roman"/>
          <w:sz w:val="28"/>
          <w:szCs w:val="28"/>
        </w:rPr>
      </w:pPr>
      <w:r>
        <w:rPr>
          <w:rFonts w:ascii="Times New Roman" w:hAnsi="Times New Roman"/>
          <w:sz w:val="28"/>
          <w:szCs w:val="28"/>
        </w:rPr>
        <w:t>Итак: функции личных фотографов и задачи, которые перед ними стоят, зависят от проводимой политики правительства и того образа первого лица государства, который необходимо сформировать такого рода фотографическими публикациями.</w:t>
      </w:r>
    </w:p>
    <w:p w14:paraId="5FF66A86" w14:textId="267DA0EF" w:rsidR="000019BC" w:rsidRDefault="00012D2E" w:rsidP="004B2B1C">
      <w:pPr>
        <w:spacing w:line="360" w:lineRule="auto"/>
        <w:ind w:firstLine="720"/>
        <w:jc w:val="both"/>
        <w:rPr>
          <w:rFonts w:ascii="Times New Roman" w:hAnsi="Times New Roman"/>
          <w:sz w:val="28"/>
          <w:szCs w:val="28"/>
        </w:rPr>
      </w:pPr>
      <w:r w:rsidRPr="00646355">
        <w:rPr>
          <w:rFonts w:ascii="Times New Roman" w:hAnsi="Times New Roman"/>
          <w:sz w:val="28"/>
          <w:szCs w:val="28"/>
        </w:rPr>
        <w:t xml:space="preserve">Фотографии на официальном сайте США видятся не </w:t>
      </w:r>
      <w:r>
        <w:rPr>
          <w:rFonts w:ascii="Times New Roman" w:hAnsi="Times New Roman"/>
          <w:sz w:val="28"/>
          <w:szCs w:val="28"/>
        </w:rPr>
        <w:t>сухим отчетом или</w:t>
      </w:r>
      <w:r w:rsidRPr="00646355">
        <w:rPr>
          <w:rFonts w:ascii="Times New Roman" w:hAnsi="Times New Roman"/>
          <w:sz w:val="28"/>
          <w:szCs w:val="28"/>
        </w:rPr>
        <w:t xml:space="preserve"> протоколом</w:t>
      </w:r>
      <w:r>
        <w:rPr>
          <w:rFonts w:ascii="Times New Roman" w:hAnsi="Times New Roman"/>
          <w:sz w:val="28"/>
          <w:szCs w:val="28"/>
        </w:rPr>
        <w:t xml:space="preserve"> с дипломатических или политических встреч, а, скорее, живым </w:t>
      </w:r>
      <w:r>
        <w:rPr>
          <w:rFonts w:ascii="Times New Roman" w:hAnsi="Times New Roman"/>
          <w:sz w:val="28"/>
          <w:szCs w:val="28"/>
        </w:rPr>
        <w:lastRenderedPageBreak/>
        <w:t>рассказом о повседневной жизни</w:t>
      </w:r>
      <w:r w:rsidRPr="00646355">
        <w:rPr>
          <w:rFonts w:ascii="Times New Roman" w:hAnsi="Times New Roman"/>
          <w:sz w:val="28"/>
          <w:szCs w:val="28"/>
        </w:rPr>
        <w:t xml:space="preserve"> Президент</w:t>
      </w:r>
      <w:r>
        <w:rPr>
          <w:rFonts w:ascii="Times New Roman" w:hAnsi="Times New Roman"/>
          <w:sz w:val="28"/>
          <w:szCs w:val="28"/>
        </w:rPr>
        <w:t>а США,</w:t>
      </w:r>
      <w:r w:rsidRPr="00646355">
        <w:rPr>
          <w:rFonts w:ascii="Times New Roman" w:hAnsi="Times New Roman"/>
          <w:sz w:val="28"/>
          <w:szCs w:val="28"/>
        </w:rPr>
        <w:t xml:space="preserve"> </w:t>
      </w:r>
      <w:r>
        <w:rPr>
          <w:rFonts w:ascii="Times New Roman" w:hAnsi="Times New Roman"/>
          <w:sz w:val="28"/>
          <w:szCs w:val="28"/>
        </w:rPr>
        <w:t xml:space="preserve">изложенным фотографическим наглядным языком. Личный фотограф президента формирует его образ, снимая не только рабочие и официальные сюжеты, но также во время встреч с общественностью, в моменты отдыха, общения в семейном кругу. Авторская стратегия </w:t>
      </w:r>
      <w:r w:rsidRPr="00646355">
        <w:rPr>
          <w:rFonts w:ascii="Times New Roman" w:hAnsi="Times New Roman"/>
          <w:sz w:val="28"/>
          <w:szCs w:val="28"/>
        </w:rPr>
        <w:t xml:space="preserve">команды Пита </w:t>
      </w:r>
      <w:proofErr w:type="spellStart"/>
      <w:r w:rsidRPr="00646355">
        <w:rPr>
          <w:rFonts w:ascii="Times New Roman" w:hAnsi="Times New Roman"/>
          <w:sz w:val="28"/>
          <w:szCs w:val="28"/>
        </w:rPr>
        <w:t>Соузы</w:t>
      </w:r>
      <w:proofErr w:type="spellEnd"/>
      <w:r>
        <w:rPr>
          <w:rFonts w:ascii="Times New Roman" w:hAnsi="Times New Roman"/>
          <w:sz w:val="28"/>
          <w:szCs w:val="28"/>
        </w:rPr>
        <w:t>, ф</w:t>
      </w:r>
      <w:r w:rsidRPr="00646355">
        <w:rPr>
          <w:rFonts w:ascii="Times New Roman" w:hAnsi="Times New Roman"/>
          <w:sz w:val="28"/>
          <w:szCs w:val="28"/>
        </w:rPr>
        <w:t>отограф</w:t>
      </w:r>
      <w:r>
        <w:rPr>
          <w:rFonts w:ascii="Times New Roman" w:hAnsi="Times New Roman"/>
          <w:sz w:val="28"/>
          <w:szCs w:val="28"/>
        </w:rPr>
        <w:t>а</w:t>
      </w:r>
      <w:r w:rsidRPr="00646355">
        <w:rPr>
          <w:rFonts w:ascii="Times New Roman" w:hAnsi="Times New Roman"/>
          <w:sz w:val="28"/>
          <w:szCs w:val="28"/>
        </w:rPr>
        <w:t xml:space="preserve"> </w:t>
      </w:r>
      <w:r>
        <w:rPr>
          <w:rFonts w:ascii="Times New Roman" w:hAnsi="Times New Roman"/>
          <w:sz w:val="28"/>
          <w:szCs w:val="28"/>
        </w:rPr>
        <w:t xml:space="preserve">Белого Дома, </w:t>
      </w:r>
      <w:r w:rsidRPr="00646355">
        <w:rPr>
          <w:rFonts w:ascii="Times New Roman" w:hAnsi="Times New Roman"/>
          <w:sz w:val="28"/>
          <w:szCs w:val="28"/>
        </w:rPr>
        <w:t>направлен</w:t>
      </w:r>
      <w:r>
        <w:rPr>
          <w:rFonts w:ascii="Times New Roman" w:hAnsi="Times New Roman"/>
          <w:sz w:val="28"/>
          <w:szCs w:val="28"/>
        </w:rPr>
        <w:t>а</w:t>
      </w:r>
      <w:r w:rsidRPr="00646355">
        <w:rPr>
          <w:rFonts w:ascii="Times New Roman" w:hAnsi="Times New Roman"/>
          <w:sz w:val="28"/>
          <w:szCs w:val="28"/>
        </w:rPr>
        <w:t xml:space="preserve"> на </w:t>
      </w:r>
      <w:r>
        <w:rPr>
          <w:rFonts w:ascii="Times New Roman" w:hAnsi="Times New Roman"/>
          <w:sz w:val="28"/>
          <w:szCs w:val="28"/>
        </w:rPr>
        <w:t xml:space="preserve">создание у </w:t>
      </w:r>
      <w:r w:rsidRPr="00646355">
        <w:rPr>
          <w:rFonts w:ascii="Times New Roman" w:hAnsi="Times New Roman"/>
          <w:sz w:val="28"/>
          <w:szCs w:val="28"/>
        </w:rPr>
        <w:t>зрител</w:t>
      </w:r>
      <w:r>
        <w:rPr>
          <w:rFonts w:ascii="Times New Roman" w:hAnsi="Times New Roman"/>
          <w:sz w:val="28"/>
          <w:szCs w:val="28"/>
        </w:rPr>
        <w:t>я</w:t>
      </w:r>
      <w:r w:rsidRPr="00646355">
        <w:rPr>
          <w:rFonts w:ascii="Times New Roman" w:hAnsi="Times New Roman"/>
          <w:sz w:val="28"/>
          <w:szCs w:val="28"/>
        </w:rPr>
        <w:t xml:space="preserve"> гуманистического образа </w:t>
      </w:r>
      <w:r>
        <w:rPr>
          <w:rFonts w:ascii="Times New Roman" w:hAnsi="Times New Roman"/>
          <w:sz w:val="28"/>
          <w:szCs w:val="28"/>
        </w:rPr>
        <w:t>Барака Обамы, как сильного президента</w:t>
      </w:r>
      <w:r w:rsidRPr="00646355">
        <w:rPr>
          <w:rFonts w:ascii="Times New Roman" w:hAnsi="Times New Roman"/>
          <w:sz w:val="28"/>
          <w:szCs w:val="28"/>
        </w:rPr>
        <w:t>, лидера</w:t>
      </w:r>
      <w:r>
        <w:rPr>
          <w:rFonts w:ascii="Times New Roman" w:hAnsi="Times New Roman"/>
          <w:sz w:val="28"/>
          <w:szCs w:val="28"/>
        </w:rPr>
        <w:t xml:space="preserve"> </w:t>
      </w:r>
      <w:r w:rsidRPr="00646355">
        <w:rPr>
          <w:rFonts w:ascii="Times New Roman" w:hAnsi="Times New Roman"/>
          <w:sz w:val="28"/>
          <w:szCs w:val="28"/>
        </w:rPr>
        <w:t>демократической страны</w:t>
      </w:r>
      <w:r>
        <w:rPr>
          <w:rFonts w:ascii="Times New Roman" w:hAnsi="Times New Roman"/>
          <w:sz w:val="28"/>
          <w:szCs w:val="28"/>
        </w:rPr>
        <w:t xml:space="preserve"> и в то же время обычного человека и хорошего семьянина.</w:t>
      </w:r>
      <w:r w:rsidRPr="00646355">
        <w:rPr>
          <w:rFonts w:ascii="Times New Roman" w:hAnsi="Times New Roman"/>
          <w:sz w:val="28"/>
          <w:szCs w:val="28"/>
        </w:rPr>
        <w:t xml:space="preserve"> </w:t>
      </w:r>
    </w:p>
    <w:p w14:paraId="2B9B2526" w14:textId="77777777" w:rsidR="004B2B1C" w:rsidRDefault="004B2B1C" w:rsidP="004B2B1C">
      <w:pPr>
        <w:spacing w:line="360" w:lineRule="auto"/>
        <w:ind w:firstLine="720"/>
        <w:jc w:val="both"/>
        <w:rPr>
          <w:rFonts w:ascii="Times New Roman" w:hAnsi="Times New Roman"/>
          <w:sz w:val="28"/>
          <w:szCs w:val="28"/>
        </w:rPr>
      </w:pPr>
    </w:p>
    <w:p w14:paraId="24923594" w14:textId="62933721" w:rsidR="004B2B1C" w:rsidRPr="004B2B1C" w:rsidRDefault="004B2B1C" w:rsidP="004B2B1C">
      <w:pPr>
        <w:rPr>
          <w:rFonts w:ascii="Times New Roman" w:hAnsi="Times New Roman"/>
          <w:sz w:val="28"/>
          <w:szCs w:val="28"/>
        </w:rPr>
      </w:pPr>
      <w:r>
        <w:rPr>
          <w:rFonts w:ascii="Times New Roman" w:hAnsi="Times New Roman"/>
          <w:sz w:val="28"/>
          <w:szCs w:val="28"/>
        </w:rPr>
        <w:br w:type="page"/>
      </w:r>
    </w:p>
    <w:bookmarkStart w:id="35" w:name="_Toc451613452" w:displacedByCustomXml="next"/>
    <w:sdt>
      <w:sdtPr>
        <w:rPr>
          <w:rFonts w:asciiTheme="minorHAnsi" w:eastAsiaTheme="minorEastAsia" w:hAnsiTheme="minorHAnsi" w:cstheme="minorBidi"/>
          <w:b w:val="0"/>
          <w:bCs w:val="0"/>
          <w:sz w:val="22"/>
          <w:szCs w:val="22"/>
        </w:rPr>
        <w:id w:val="-812718762"/>
        <w:docPartObj>
          <w:docPartGallery w:val="Bibliographies"/>
          <w:docPartUnique/>
        </w:docPartObj>
      </w:sdtPr>
      <w:sdtEndPr>
        <w:rPr>
          <w:sz w:val="20"/>
          <w:szCs w:val="20"/>
        </w:rPr>
      </w:sdtEndPr>
      <w:sdtContent>
        <w:p w14:paraId="5E896853" w14:textId="77777777" w:rsidR="004B2B1C" w:rsidRDefault="004B2B1C" w:rsidP="004B2B1C">
          <w:pPr>
            <w:pStyle w:val="1"/>
          </w:pPr>
          <w:r>
            <w:t>Список литературы</w:t>
          </w:r>
          <w:bookmarkEnd w:id="35"/>
        </w:p>
        <w:p w14:paraId="58742972" w14:textId="77777777" w:rsidR="004B2B1C" w:rsidRPr="00B50707" w:rsidRDefault="004B2B1C" w:rsidP="004B2B1C"/>
        <w:p w14:paraId="7B66DD77" w14:textId="77777777" w:rsidR="004B2B1C" w:rsidRPr="00A67462" w:rsidRDefault="004B2B1C" w:rsidP="004B2B1C">
          <w:pPr>
            <w:jc w:val="center"/>
            <w:rPr>
              <w:rFonts w:ascii="Times New Roman" w:hAnsi="Times New Roman"/>
              <w:b/>
              <w:sz w:val="28"/>
              <w:szCs w:val="28"/>
            </w:rPr>
          </w:pPr>
          <w:r w:rsidRPr="00A67462">
            <w:rPr>
              <w:rFonts w:ascii="Times New Roman" w:hAnsi="Times New Roman"/>
              <w:b/>
              <w:sz w:val="28"/>
              <w:szCs w:val="28"/>
            </w:rPr>
            <w:t>Документы</w:t>
          </w:r>
        </w:p>
        <w:p w14:paraId="344B2361" w14:textId="77777777" w:rsidR="004B2B1C" w:rsidRPr="00A67462" w:rsidRDefault="004B2B1C" w:rsidP="004B2B1C">
          <w:pPr>
            <w:jc w:val="center"/>
            <w:rPr>
              <w:rFonts w:ascii="Times New Roman" w:hAnsi="Times New Roman"/>
              <w:b/>
              <w:sz w:val="28"/>
              <w:szCs w:val="28"/>
            </w:rPr>
          </w:pPr>
          <w:r w:rsidRPr="00A67462">
            <w:rPr>
              <w:rFonts w:ascii="Times New Roman" w:hAnsi="Times New Roman"/>
              <w:b/>
              <w:sz w:val="28"/>
              <w:szCs w:val="28"/>
            </w:rPr>
            <w:t xml:space="preserve">Книги, монографии, сборники </w:t>
          </w:r>
        </w:p>
        <w:p w14:paraId="41991189" w14:textId="77777777" w:rsidR="004B2B1C" w:rsidRDefault="004B2B1C" w:rsidP="004B2B1C">
          <w:pPr>
            <w:rPr>
              <w:rFonts w:ascii="Times New Roman" w:hAnsi="Times New Roman"/>
              <w:b/>
              <w:sz w:val="28"/>
              <w:szCs w:val="28"/>
            </w:rPr>
          </w:pPr>
          <w:r w:rsidRPr="00A67462">
            <w:rPr>
              <w:rFonts w:ascii="Times New Roman" w:hAnsi="Times New Roman"/>
              <w:b/>
              <w:sz w:val="28"/>
              <w:szCs w:val="28"/>
            </w:rPr>
            <w:tab/>
          </w:r>
        </w:p>
        <w:p w14:paraId="284291AF" w14:textId="77777777" w:rsidR="004B2B1C" w:rsidRPr="005554FA" w:rsidRDefault="004B2B1C" w:rsidP="004B2B1C">
          <w:pPr>
            <w:spacing w:line="360" w:lineRule="auto"/>
            <w:rPr>
              <w:rFonts w:ascii="Times New Roman" w:hAnsi="Times New Roman"/>
              <w:b/>
              <w:sz w:val="28"/>
              <w:szCs w:val="28"/>
            </w:rPr>
          </w:pPr>
          <w:r w:rsidRPr="00A67462">
            <w:rPr>
              <w:rFonts w:ascii="Times New Roman" w:hAnsi="Times New Roman"/>
              <w:b/>
              <w:sz w:val="28"/>
              <w:szCs w:val="28"/>
            </w:rPr>
            <w:t xml:space="preserve">На </w:t>
          </w:r>
          <w:r w:rsidRPr="005554FA">
            <w:rPr>
              <w:rFonts w:ascii="Times New Roman" w:hAnsi="Times New Roman"/>
              <w:b/>
              <w:sz w:val="28"/>
              <w:szCs w:val="28"/>
            </w:rPr>
            <w:t>русском языке:</w:t>
          </w:r>
        </w:p>
        <w:p w14:paraId="1CDBA30B" w14:textId="77777777" w:rsidR="004B2B1C" w:rsidRPr="005554FA" w:rsidRDefault="004B2B1C" w:rsidP="004B2B1C">
          <w:pPr>
            <w:pStyle w:val="a4"/>
            <w:numPr>
              <w:ilvl w:val="0"/>
              <w:numId w:val="34"/>
            </w:numPr>
            <w:spacing w:after="0" w:line="360" w:lineRule="auto"/>
            <w:rPr>
              <w:rFonts w:ascii="Times New Roman" w:hAnsi="Times New Roman"/>
              <w:sz w:val="28"/>
              <w:szCs w:val="28"/>
            </w:rPr>
          </w:pPr>
          <w:r>
            <w:rPr>
              <w:rFonts w:ascii="Times New Roman" w:hAnsi="Times New Roman"/>
              <w:sz w:val="28"/>
              <w:szCs w:val="28"/>
            </w:rPr>
            <w:t>Гуревич С.</w:t>
          </w:r>
          <w:r w:rsidRPr="005554FA">
            <w:rPr>
              <w:rFonts w:ascii="Times New Roman" w:hAnsi="Times New Roman"/>
              <w:sz w:val="28"/>
              <w:szCs w:val="28"/>
            </w:rPr>
            <w:t xml:space="preserve"> Репортаж в газете. M., 1963.</w:t>
          </w:r>
        </w:p>
        <w:p w14:paraId="310AA6E0" w14:textId="77777777" w:rsidR="004B2B1C" w:rsidRPr="005554FA" w:rsidRDefault="004B2B1C" w:rsidP="004B2B1C">
          <w:pPr>
            <w:numPr>
              <w:ilvl w:val="0"/>
              <w:numId w:val="34"/>
            </w:numPr>
            <w:spacing w:after="0" w:line="360" w:lineRule="auto"/>
            <w:rPr>
              <w:rFonts w:ascii="Times New Roman" w:hAnsi="Times New Roman"/>
              <w:sz w:val="28"/>
              <w:szCs w:val="28"/>
            </w:rPr>
          </w:pPr>
          <w:r w:rsidRPr="005554FA">
            <w:rPr>
              <w:rFonts w:ascii="Times New Roman" w:hAnsi="Times New Roman"/>
              <w:sz w:val="28"/>
              <w:szCs w:val="28"/>
            </w:rPr>
            <w:t>Морозов С. - Композиция в фоторепортаже. Фотохроника ТАСС, 1941.</w:t>
          </w:r>
        </w:p>
        <w:p w14:paraId="00B0BCF7" w14:textId="77777777" w:rsidR="004B2B1C" w:rsidRPr="005554FA" w:rsidRDefault="004B2B1C" w:rsidP="004B2B1C">
          <w:pPr>
            <w:numPr>
              <w:ilvl w:val="0"/>
              <w:numId w:val="34"/>
            </w:numPr>
            <w:spacing w:after="0" w:line="360" w:lineRule="auto"/>
            <w:rPr>
              <w:rFonts w:ascii="Times New Roman" w:hAnsi="Times New Roman"/>
              <w:sz w:val="28"/>
              <w:szCs w:val="28"/>
            </w:rPr>
          </w:pPr>
          <w:r w:rsidRPr="005554FA">
            <w:rPr>
              <w:rFonts w:ascii="Times New Roman" w:hAnsi="Times New Roman"/>
              <w:sz w:val="28"/>
              <w:szCs w:val="28"/>
            </w:rPr>
            <w:t xml:space="preserve">Никитин В. Вторая реальность: сб. ст. по проблемам фотографии и фотожурналистики. - </w:t>
          </w:r>
          <w:proofErr w:type="gramStart"/>
          <w:r w:rsidRPr="005554FA">
            <w:rPr>
              <w:rFonts w:ascii="Times New Roman" w:hAnsi="Times New Roman"/>
              <w:sz w:val="28"/>
              <w:szCs w:val="28"/>
            </w:rPr>
            <w:t>СПб.,</w:t>
          </w:r>
          <w:proofErr w:type="gramEnd"/>
          <w:r w:rsidRPr="005554FA">
            <w:rPr>
              <w:rFonts w:ascii="Times New Roman" w:hAnsi="Times New Roman"/>
              <w:sz w:val="28"/>
              <w:szCs w:val="28"/>
            </w:rPr>
            <w:t xml:space="preserve"> 1999. </w:t>
          </w:r>
        </w:p>
        <w:p w14:paraId="174DFE30" w14:textId="77777777" w:rsidR="004B2B1C" w:rsidRPr="005554FA" w:rsidRDefault="004B2B1C" w:rsidP="004B2B1C">
          <w:pPr>
            <w:pStyle w:val="a6"/>
            <w:numPr>
              <w:ilvl w:val="0"/>
              <w:numId w:val="34"/>
            </w:numPr>
            <w:spacing w:after="0" w:line="360" w:lineRule="auto"/>
            <w:rPr>
              <w:rFonts w:ascii="Times New Roman" w:hAnsi="Times New Roman"/>
              <w:sz w:val="28"/>
              <w:szCs w:val="28"/>
            </w:rPr>
          </w:pPr>
          <w:r w:rsidRPr="005554FA">
            <w:rPr>
              <w:rFonts w:ascii="Times New Roman" w:hAnsi="Times New Roman"/>
              <w:sz w:val="28"/>
              <w:szCs w:val="28"/>
            </w:rPr>
            <w:t xml:space="preserve">Розов Г. Искусство фотографии. </w:t>
          </w:r>
          <w:proofErr w:type="gramStart"/>
          <w:r w:rsidRPr="005554FA">
            <w:rPr>
              <w:rFonts w:ascii="Times New Roman" w:hAnsi="Times New Roman"/>
              <w:sz w:val="28"/>
              <w:szCs w:val="28"/>
            </w:rPr>
            <w:t>АСТ,  2006</w:t>
          </w:r>
          <w:proofErr w:type="gramEnd"/>
          <w:r w:rsidRPr="005554FA">
            <w:rPr>
              <w:rFonts w:ascii="Times New Roman" w:hAnsi="Times New Roman"/>
              <w:sz w:val="28"/>
              <w:szCs w:val="28"/>
            </w:rPr>
            <w:t>.</w:t>
          </w:r>
        </w:p>
        <w:p w14:paraId="261D4298" w14:textId="77777777" w:rsidR="004B2B1C" w:rsidRPr="005554FA" w:rsidRDefault="004B2B1C" w:rsidP="004B2B1C">
          <w:pPr>
            <w:numPr>
              <w:ilvl w:val="0"/>
              <w:numId w:val="34"/>
            </w:numPr>
            <w:spacing w:after="0" w:line="360" w:lineRule="auto"/>
            <w:jc w:val="both"/>
            <w:rPr>
              <w:rFonts w:ascii="Times New Roman" w:hAnsi="Times New Roman"/>
              <w:sz w:val="28"/>
              <w:szCs w:val="28"/>
            </w:rPr>
          </w:pPr>
          <w:proofErr w:type="spellStart"/>
          <w:r w:rsidRPr="005554FA">
            <w:rPr>
              <w:rFonts w:ascii="Times New Roman" w:hAnsi="Times New Roman"/>
              <w:sz w:val="28"/>
              <w:szCs w:val="28"/>
            </w:rPr>
            <w:t>Хэкинг</w:t>
          </w:r>
          <w:proofErr w:type="spellEnd"/>
          <w:r w:rsidRPr="005554FA">
            <w:rPr>
              <w:rFonts w:ascii="Times New Roman" w:hAnsi="Times New Roman"/>
              <w:sz w:val="28"/>
              <w:szCs w:val="28"/>
            </w:rPr>
            <w:t xml:space="preserve"> Д.  Фотография. Всемирная история. </w:t>
          </w:r>
          <w:proofErr w:type="spellStart"/>
          <w:r w:rsidRPr="005554FA">
            <w:rPr>
              <w:rFonts w:ascii="Times New Roman" w:hAnsi="Times New Roman"/>
              <w:sz w:val="28"/>
              <w:szCs w:val="28"/>
            </w:rPr>
            <w:t>Эксмо</w:t>
          </w:r>
          <w:proofErr w:type="spellEnd"/>
          <w:r w:rsidRPr="005554FA">
            <w:rPr>
              <w:rFonts w:ascii="Times New Roman" w:hAnsi="Times New Roman"/>
              <w:sz w:val="28"/>
              <w:szCs w:val="28"/>
            </w:rPr>
            <w:t xml:space="preserve">, 2012. </w:t>
          </w:r>
        </w:p>
        <w:p w14:paraId="4B908750" w14:textId="77777777" w:rsidR="004B2B1C" w:rsidRPr="005554FA" w:rsidRDefault="004B2B1C" w:rsidP="004B2B1C">
          <w:pPr>
            <w:numPr>
              <w:ilvl w:val="0"/>
              <w:numId w:val="34"/>
            </w:numPr>
            <w:spacing w:after="0" w:line="360" w:lineRule="auto"/>
            <w:jc w:val="both"/>
            <w:rPr>
              <w:rFonts w:ascii="Times New Roman" w:hAnsi="Times New Roman"/>
              <w:sz w:val="28"/>
              <w:szCs w:val="28"/>
            </w:rPr>
          </w:pPr>
          <w:proofErr w:type="spellStart"/>
          <w:r w:rsidRPr="005554FA">
            <w:rPr>
              <w:rFonts w:ascii="Times New Roman" w:hAnsi="Times New Roman"/>
              <w:sz w:val="28"/>
              <w:szCs w:val="28"/>
            </w:rPr>
            <w:t>Чапник</w:t>
          </w:r>
          <w:proofErr w:type="spellEnd"/>
          <w:r w:rsidRPr="005554FA">
            <w:rPr>
              <w:rFonts w:ascii="Times New Roman" w:hAnsi="Times New Roman"/>
              <w:sz w:val="28"/>
              <w:szCs w:val="28"/>
            </w:rPr>
            <w:t xml:space="preserve"> Г.  Правда не нуждается в союзниках. СПб: </w:t>
          </w:r>
          <w:proofErr w:type="spellStart"/>
          <w:r w:rsidRPr="005554FA">
            <w:rPr>
              <w:rFonts w:ascii="Times New Roman" w:hAnsi="Times New Roman"/>
              <w:sz w:val="28"/>
              <w:szCs w:val="28"/>
            </w:rPr>
            <w:t>Клаудберри</w:t>
          </w:r>
          <w:proofErr w:type="spellEnd"/>
          <w:r w:rsidRPr="005554FA">
            <w:rPr>
              <w:rFonts w:ascii="Times New Roman" w:hAnsi="Times New Roman"/>
              <w:sz w:val="28"/>
              <w:szCs w:val="28"/>
            </w:rPr>
            <w:t xml:space="preserve">, 2016. </w:t>
          </w:r>
        </w:p>
        <w:p w14:paraId="02A3F234" w14:textId="77777777" w:rsidR="004B2B1C" w:rsidRPr="005554FA" w:rsidRDefault="004B2B1C" w:rsidP="004B2B1C">
          <w:pPr>
            <w:spacing w:before="240" w:after="100" w:afterAutospacing="1" w:line="360" w:lineRule="auto"/>
            <w:rPr>
              <w:rFonts w:ascii="Times New Roman" w:eastAsia="Times New Roman" w:hAnsi="Times New Roman"/>
              <w:b/>
              <w:sz w:val="28"/>
              <w:szCs w:val="28"/>
              <w:lang w:val="en-US" w:eastAsia="ru-RU"/>
            </w:rPr>
          </w:pPr>
          <w:r w:rsidRPr="005554FA">
            <w:rPr>
              <w:rFonts w:ascii="Times New Roman" w:eastAsia="Times New Roman" w:hAnsi="Times New Roman"/>
              <w:b/>
              <w:sz w:val="28"/>
              <w:szCs w:val="28"/>
              <w:lang w:eastAsia="ru-RU"/>
            </w:rPr>
            <w:t>На иностранных языках:</w:t>
          </w:r>
        </w:p>
        <w:p w14:paraId="668F607F" w14:textId="77777777" w:rsidR="004B2B1C" w:rsidRPr="005554FA" w:rsidRDefault="004B2B1C" w:rsidP="004B2B1C">
          <w:pPr>
            <w:pStyle w:val="a6"/>
            <w:numPr>
              <w:ilvl w:val="0"/>
              <w:numId w:val="34"/>
            </w:numPr>
            <w:spacing w:after="0" w:line="360" w:lineRule="auto"/>
            <w:jc w:val="both"/>
            <w:rPr>
              <w:rFonts w:ascii="Times New Roman" w:eastAsia="Times New Roman" w:hAnsi="Times New Roman"/>
              <w:sz w:val="28"/>
              <w:szCs w:val="28"/>
              <w:lang w:val="en-US" w:eastAsia="ru-RU"/>
            </w:rPr>
          </w:pPr>
          <w:r w:rsidRPr="005554FA">
            <w:rPr>
              <w:rFonts w:ascii="Times New Roman" w:eastAsia="Times New Roman" w:hAnsi="Times New Roman"/>
              <w:sz w:val="28"/>
              <w:szCs w:val="28"/>
              <w:lang w:val="de-DE" w:eastAsia="ru-RU"/>
            </w:rPr>
            <w:t xml:space="preserve"> </w:t>
          </w:r>
          <w:r w:rsidRPr="005554FA">
            <w:rPr>
              <w:rFonts w:ascii="Times New Roman" w:eastAsia="Times New Roman" w:hAnsi="Times New Roman"/>
              <w:color w:val="000000"/>
              <w:sz w:val="28"/>
              <w:szCs w:val="28"/>
              <w:lang w:val="en-US"/>
            </w:rPr>
            <w:t>Michael F.O. Brien Norman Sibley - The Photographic Eye. 1996.</w:t>
          </w:r>
        </w:p>
        <w:p w14:paraId="2575DD67" w14:textId="77777777" w:rsidR="004B2B1C" w:rsidRPr="005554FA" w:rsidRDefault="004B2B1C" w:rsidP="004B2B1C">
          <w:pPr>
            <w:pStyle w:val="a6"/>
            <w:numPr>
              <w:ilvl w:val="0"/>
              <w:numId w:val="34"/>
            </w:numPr>
            <w:spacing w:after="0" w:line="360" w:lineRule="auto"/>
            <w:jc w:val="both"/>
            <w:rPr>
              <w:rFonts w:ascii="Times New Roman" w:eastAsia="Times New Roman" w:hAnsi="Times New Roman"/>
              <w:sz w:val="28"/>
              <w:szCs w:val="28"/>
              <w:lang w:val="en-US" w:eastAsia="ru-RU"/>
            </w:rPr>
          </w:pPr>
          <w:r w:rsidRPr="005554FA">
            <w:rPr>
              <w:rFonts w:ascii="Times New Roman" w:eastAsia="Times New Roman" w:hAnsi="Times New Roman"/>
              <w:sz w:val="28"/>
              <w:szCs w:val="28"/>
              <w:lang w:val="en-US" w:eastAsia="ru-RU"/>
            </w:rPr>
            <w:t>Rose G. Visual Methodologies, SAGE Publications, 2007.</w:t>
          </w:r>
        </w:p>
        <w:p w14:paraId="35BB8D2A" w14:textId="77777777" w:rsidR="004B2B1C" w:rsidRPr="007000B8" w:rsidRDefault="004B2B1C" w:rsidP="004B2B1C">
          <w:pPr>
            <w:spacing w:line="360" w:lineRule="auto"/>
            <w:jc w:val="center"/>
            <w:rPr>
              <w:rFonts w:ascii="Times New Roman" w:eastAsia="Times New Roman" w:hAnsi="Times New Roman"/>
              <w:b/>
              <w:sz w:val="28"/>
              <w:szCs w:val="28"/>
              <w:lang w:val="en-US"/>
            </w:rPr>
          </w:pPr>
        </w:p>
        <w:p w14:paraId="77234871" w14:textId="77777777" w:rsidR="004B2B1C" w:rsidRPr="005554FA" w:rsidRDefault="004B2B1C" w:rsidP="004B2B1C">
          <w:pPr>
            <w:spacing w:line="360" w:lineRule="auto"/>
            <w:jc w:val="center"/>
            <w:rPr>
              <w:rFonts w:ascii="Times New Roman" w:eastAsia="Times New Roman" w:hAnsi="Times New Roman"/>
              <w:b/>
              <w:sz w:val="28"/>
              <w:szCs w:val="28"/>
            </w:rPr>
          </w:pPr>
          <w:r w:rsidRPr="005554FA">
            <w:rPr>
              <w:rFonts w:ascii="Times New Roman" w:eastAsia="Times New Roman" w:hAnsi="Times New Roman"/>
              <w:b/>
              <w:sz w:val="28"/>
              <w:szCs w:val="28"/>
            </w:rPr>
            <w:t>Учебные пособия, лекции</w:t>
          </w:r>
        </w:p>
        <w:p w14:paraId="1F9EFC22" w14:textId="77777777" w:rsidR="004B2B1C" w:rsidRPr="005554FA" w:rsidRDefault="004B2B1C" w:rsidP="004B2B1C">
          <w:pPr>
            <w:pStyle w:val="a6"/>
            <w:numPr>
              <w:ilvl w:val="0"/>
              <w:numId w:val="34"/>
            </w:numPr>
            <w:spacing w:after="0" w:line="360" w:lineRule="auto"/>
            <w:rPr>
              <w:sz w:val="28"/>
              <w:szCs w:val="28"/>
            </w:rPr>
          </w:pPr>
          <w:r w:rsidRPr="005554FA">
            <w:rPr>
              <w:sz w:val="28"/>
              <w:szCs w:val="28"/>
            </w:rPr>
            <w:t xml:space="preserve">Грация </w:t>
          </w:r>
          <w:proofErr w:type="spellStart"/>
          <w:r w:rsidRPr="005554FA">
            <w:rPr>
              <w:sz w:val="28"/>
              <w:szCs w:val="28"/>
            </w:rPr>
            <w:t>Нери</w:t>
          </w:r>
          <w:proofErr w:type="spellEnd"/>
          <w:r w:rsidRPr="005554FA">
            <w:rPr>
              <w:sz w:val="28"/>
              <w:szCs w:val="28"/>
            </w:rPr>
            <w:t xml:space="preserve">. Лекции по фотожурналистике. [Электронный ресурс] </w:t>
          </w:r>
          <w:r w:rsidRPr="005554FA">
            <w:rPr>
              <w:sz w:val="28"/>
              <w:szCs w:val="28"/>
              <w:lang w:val="en-US"/>
            </w:rPr>
            <w:t>URL</w:t>
          </w:r>
          <w:r w:rsidRPr="005554FA">
            <w:rPr>
              <w:sz w:val="28"/>
              <w:szCs w:val="28"/>
            </w:rPr>
            <w:t>: </w:t>
          </w:r>
          <w:hyperlink r:id="rId20" w:history="1">
            <w:r w:rsidRPr="005554FA">
              <w:rPr>
                <w:rStyle w:val="a7"/>
                <w:sz w:val="28"/>
                <w:szCs w:val="28"/>
              </w:rPr>
              <w:t>http://www.photographer.ru/</w:t>
            </w:r>
          </w:hyperlink>
          <w:r w:rsidRPr="005554FA">
            <w:rPr>
              <w:sz w:val="28"/>
              <w:szCs w:val="28"/>
            </w:rPr>
            <w:t xml:space="preserve"> </w:t>
          </w:r>
        </w:p>
        <w:p w14:paraId="313B592D" w14:textId="77777777" w:rsidR="004B2B1C" w:rsidRPr="005554FA" w:rsidRDefault="004B2B1C" w:rsidP="004B2B1C">
          <w:pPr>
            <w:spacing w:line="360" w:lineRule="auto"/>
            <w:rPr>
              <w:rFonts w:ascii="Times New Roman" w:eastAsia="Times New Roman" w:hAnsi="Times New Roman"/>
              <w:sz w:val="28"/>
              <w:szCs w:val="28"/>
            </w:rPr>
          </w:pPr>
        </w:p>
        <w:p w14:paraId="4CD8EF5C" w14:textId="77777777" w:rsidR="004B2B1C" w:rsidRPr="005554FA" w:rsidRDefault="004B2B1C" w:rsidP="004B2B1C">
          <w:pPr>
            <w:spacing w:line="360" w:lineRule="auto"/>
            <w:jc w:val="center"/>
            <w:rPr>
              <w:rFonts w:ascii="Times New Roman" w:eastAsia="Times New Roman" w:hAnsi="Times New Roman"/>
              <w:b/>
              <w:sz w:val="28"/>
              <w:szCs w:val="28"/>
            </w:rPr>
          </w:pPr>
          <w:r w:rsidRPr="005554FA">
            <w:rPr>
              <w:rFonts w:ascii="Times New Roman" w:eastAsia="Times New Roman" w:hAnsi="Times New Roman"/>
              <w:b/>
              <w:bCs/>
              <w:sz w:val="28"/>
              <w:szCs w:val="28"/>
            </w:rPr>
            <w:t>Статьи в периодических изданиях</w:t>
          </w:r>
        </w:p>
        <w:p w14:paraId="3963785C" w14:textId="77777777" w:rsidR="004B2B1C" w:rsidRPr="005554FA" w:rsidRDefault="004B2B1C" w:rsidP="004B2B1C">
          <w:pPr>
            <w:pStyle w:val="a6"/>
            <w:numPr>
              <w:ilvl w:val="0"/>
              <w:numId w:val="34"/>
            </w:numPr>
            <w:spacing w:after="0" w:line="360" w:lineRule="auto"/>
            <w:jc w:val="both"/>
            <w:rPr>
              <w:rFonts w:ascii="Times New Roman" w:eastAsia="Times New Roman" w:hAnsi="Times New Roman"/>
              <w:sz w:val="28"/>
              <w:szCs w:val="28"/>
              <w:lang w:eastAsia="ru-RU"/>
            </w:rPr>
          </w:pPr>
          <w:proofErr w:type="spellStart"/>
          <w:r w:rsidRPr="005554FA">
            <w:rPr>
              <w:rFonts w:ascii="Times New Roman" w:hAnsi="Times New Roman"/>
              <w:sz w:val="28"/>
              <w:szCs w:val="28"/>
            </w:rPr>
            <w:t>Земляниченко</w:t>
          </w:r>
          <w:proofErr w:type="spellEnd"/>
          <w:r w:rsidRPr="005554FA">
            <w:rPr>
              <w:rFonts w:ascii="Times New Roman" w:hAnsi="Times New Roman"/>
              <w:sz w:val="28"/>
              <w:szCs w:val="28"/>
            </w:rPr>
            <w:t xml:space="preserve"> А. Это – репортаж.  Секреты мастеров фотографии, </w:t>
          </w:r>
          <w:proofErr w:type="spellStart"/>
          <w:r w:rsidRPr="005554FA">
            <w:rPr>
              <w:rFonts w:ascii="Times New Roman" w:hAnsi="Times New Roman"/>
              <w:sz w:val="28"/>
              <w:szCs w:val="28"/>
            </w:rPr>
            <w:t>спецвыпуск</w:t>
          </w:r>
          <w:proofErr w:type="spellEnd"/>
          <w:r w:rsidRPr="005554FA">
            <w:rPr>
              <w:rFonts w:ascii="Times New Roman" w:hAnsi="Times New Roman"/>
              <w:sz w:val="28"/>
              <w:szCs w:val="28"/>
            </w:rPr>
            <w:t xml:space="preserve"> </w:t>
          </w:r>
          <w:r w:rsidRPr="005554FA">
            <w:rPr>
              <w:rFonts w:ascii="Times New Roman" w:hAnsi="Times New Roman"/>
              <w:sz w:val="28"/>
              <w:szCs w:val="28"/>
              <w:lang w:val="en-US"/>
            </w:rPr>
            <w:t>Digital</w:t>
          </w:r>
          <w:r w:rsidRPr="005554FA">
            <w:rPr>
              <w:rFonts w:ascii="Times New Roman" w:hAnsi="Times New Roman"/>
              <w:sz w:val="28"/>
              <w:szCs w:val="28"/>
            </w:rPr>
            <w:t xml:space="preserve"> </w:t>
          </w:r>
          <w:r w:rsidRPr="005554FA">
            <w:rPr>
              <w:rFonts w:ascii="Times New Roman" w:hAnsi="Times New Roman"/>
              <w:sz w:val="28"/>
              <w:szCs w:val="28"/>
              <w:lang w:val="en-US"/>
            </w:rPr>
            <w:t>Photo</w:t>
          </w:r>
          <w:r w:rsidRPr="005554FA">
            <w:rPr>
              <w:rFonts w:ascii="Times New Roman" w:hAnsi="Times New Roman"/>
              <w:sz w:val="28"/>
              <w:szCs w:val="28"/>
            </w:rPr>
            <w:t>, 2007, № 2.</w:t>
          </w:r>
        </w:p>
        <w:p w14:paraId="380D3664" w14:textId="77777777" w:rsidR="004B2B1C" w:rsidRPr="005554FA" w:rsidRDefault="004B2B1C" w:rsidP="004B2B1C">
          <w:pPr>
            <w:pStyle w:val="a6"/>
            <w:spacing w:line="360" w:lineRule="auto"/>
            <w:jc w:val="center"/>
            <w:rPr>
              <w:rFonts w:ascii="Times New Roman" w:eastAsia="Times New Roman" w:hAnsi="Times New Roman"/>
              <w:b/>
              <w:sz w:val="28"/>
              <w:szCs w:val="28"/>
            </w:rPr>
          </w:pPr>
        </w:p>
        <w:p w14:paraId="6DEC736A" w14:textId="77777777" w:rsidR="004B2B1C" w:rsidRPr="00B009F6" w:rsidRDefault="004B2B1C" w:rsidP="004B2B1C">
          <w:pPr>
            <w:spacing w:line="360" w:lineRule="auto"/>
            <w:jc w:val="center"/>
            <w:rPr>
              <w:rFonts w:ascii="Times New Roman" w:eastAsia="Times New Roman" w:hAnsi="Times New Roman"/>
              <w:b/>
              <w:sz w:val="28"/>
              <w:szCs w:val="28"/>
            </w:rPr>
          </w:pPr>
          <w:r w:rsidRPr="00B009F6">
            <w:rPr>
              <w:rFonts w:ascii="Times New Roman" w:eastAsia="Times New Roman" w:hAnsi="Times New Roman"/>
              <w:b/>
              <w:sz w:val="28"/>
              <w:szCs w:val="28"/>
            </w:rPr>
            <w:lastRenderedPageBreak/>
            <w:t>Словари и энциклопедии</w:t>
          </w:r>
        </w:p>
        <w:p w14:paraId="2314A897" w14:textId="77777777" w:rsidR="004B2B1C" w:rsidRPr="005554FA" w:rsidRDefault="004B2B1C" w:rsidP="004B2B1C">
          <w:pPr>
            <w:pStyle w:val="a6"/>
            <w:numPr>
              <w:ilvl w:val="0"/>
              <w:numId w:val="34"/>
            </w:numPr>
            <w:spacing w:after="0" w:line="360" w:lineRule="auto"/>
            <w:ind w:left="714" w:hanging="357"/>
            <w:jc w:val="both"/>
            <w:rPr>
              <w:rFonts w:ascii="Times New Roman" w:eastAsia="Times New Roman" w:hAnsi="Times New Roman"/>
              <w:sz w:val="28"/>
              <w:szCs w:val="28"/>
              <w:lang w:val="en-US"/>
            </w:rPr>
          </w:pPr>
          <w:r w:rsidRPr="005554FA">
            <w:rPr>
              <w:rFonts w:ascii="Times New Roman" w:eastAsia="Times New Roman" w:hAnsi="Times New Roman"/>
              <w:sz w:val="28"/>
              <w:szCs w:val="28"/>
            </w:rPr>
            <w:t>Роберт</w:t>
          </w:r>
          <w:r w:rsidRPr="007000B8">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Д</w:t>
          </w:r>
          <w:r w:rsidRPr="007000B8">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Де</w:t>
          </w:r>
          <w:r w:rsidRPr="007000B8">
            <w:rPr>
              <w:rFonts w:ascii="Times New Roman" w:eastAsia="Times New Roman" w:hAnsi="Times New Roman"/>
              <w:sz w:val="28"/>
              <w:szCs w:val="28"/>
              <w:lang w:val="en-US"/>
            </w:rPr>
            <w:t xml:space="preserve"> </w:t>
          </w:r>
          <w:proofErr w:type="spellStart"/>
          <w:r w:rsidRPr="005554FA">
            <w:rPr>
              <w:rFonts w:ascii="Times New Roman" w:eastAsia="Times New Roman" w:hAnsi="Times New Roman"/>
              <w:sz w:val="28"/>
              <w:szCs w:val="28"/>
            </w:rPr>
            <w:t>Пьянт</w:t>
          </w:r>
          <w:proofErr w:type="spellEnd"/>
          <w:r w:rsidRPr="007000B8">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Справочник</w:t>
          </w:r>
          <w:r w:rsidRPr="005554FA">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для</w:t>
          </w:r>
          <w:r w:rsidRPr="005554FA">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журналистов</w:t>
          </w:r>
          <w:r w:rsidRPr="005554FA">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стран</w:t>
          </w:r>
          <w:r w:rsidRPr="005554FA">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Центральной</w:t>
          </w:r>
          <w:r w:rsidRPr="005554FA">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и</w:t>
          </w:r>
          <w:r w:rsidRPr="005554FA">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Восточной</w:t>
          </w:r>
          <w:r w:rsidRPr="005554FA">
            <w:rPr>
              <w:rFonts w:ascii="Times New Roman" w:eastAsia="Times New Roman" w:hAnsi="Times New Roman"/>
              <w:sz w:val="28"/>
              <w:szCs w:val="28"/>
              <w:lang w:val="en-US"/>
            </w:rPr>
            <w:t xml:space="preserve"> </w:t>
          </w:r>
          <w:r w:rsidRPr="005554FA">
            <w:rPr>
              <w:rFonts w:ascii="Times New Roman" w:eastAsia="Times New Roman" w:hAnsi="Times New Roman"/>
              <w:sz w:val="28"/>
              <w:szCs w:val="28"/>
            </w:rPr>
            <w:t>Европы</w:t>
          </w:r>
          <w:r w:rsidRPr="005554FA">
            <w:rPr>
              <w:rFonts w:ascii="Times New Roman" w:eastAsia="Times New Roman" w:hAnsi="Times New Roman"/>
              <w:sz w:val="28"/>
              <w:szCs w:val="28"/>
              <w:lang w:val="en-US"/>
            </w:rPr>
            <w:t xml:space="preserve"> 1990 Handbook for Journalists of Central and Eastern Europe World Press Freedom Committee The Newspaper Center</w:t>
          </w:r>
        </w:p>
        <w:p w14:paraId="6A945EBA" w14:textId="77777777" w:rsidR="004B2B1C" w:rsidRPr="007000B8" w:rsidRDefault="004B2B1C" w:rsidP="004B2B1C">
          <w:pPr>
            <w:pStyle w:val="a6"/>
            <w:spacing w:line="360" w:lineRule="auto"/>
            <w:jc w:val="center"/>
            <w:rPr>
              <w:rFonts w:ascii="Times New Roman" w:eastAsia="Times New Roman" w:hAnsi="Times New Roman"/>
              <w:b/>
              <w:sz w:val="28"/>
              <w:szCs w:val="28"/>
              <w:lang w:val="en-US"/>
            </w:rPr>
          </w:pPr>
        </w:p>
        <w:p w14:paraId="5902F669" w14:textId="77777777" w:rsidR="004B2B1C" w:rsidRPr="005554FA" w:rsidRDefault="004B2B1C" w:rsidP="004B2B1C">
          <w:pPr>
            <w:pStyle w:val="a6"/>
            <w:spacing w:line="360" w:lineRule="auto"/>
            <w:jc w:val="center"/>
            <w:rPr>
              <w:rFonts w:ascii="Times New Roman" w:eastAsia="Times New Roman" w:hAnsi="Times New Roman"/>
              <w:b/>
              <w:sz w:val="28"/>
              <w:szCs w:val="28"/>
              <w:lang w:val="en-US"/>
            </w:rPr>
          </w:pPr>
          <w:r w:rsidRPr="005554FA">
            <w:rPr>
              <w:rFonts w:ascii="Times New Roman" w:eastAsia="Times New Roman" w:hAnsi="Times New Roman"/>
              <w:b/>
              <w:sz w:val="28"/>
              <w:szCs w:val="28"/>
            </w:rPr>
            <w:t>Электронные ресурсы</w:t>
          </w:r>
        </w:p>
        <w:p w14:paraId="61B4091D" w14:textId="77777777" w:rsidR="004B2B1C" w:rsidRPr="00F95739" w:rsidRDefault="004B2B1C" w:rsidP="004B2B1C">
          <w:pPr>
            <w:pStyle w:val="a6"/>
            <w:numPr>
              <w:ilvl w:val="0"/>
              <w:numId w:val="34"/>
            </w:numPr>
            <w:spacing w:after="0" w:line="360" w:lineRule="auto"/>
            <w:jc w:val="both"/>
            <w:rPr>
              <w:sz w:val="28"/>
              <w:szCs w:val="28"/>
            </w:rPr>
          </w:pPr>
          <w:r>
            <w:rPr>
              <w:sz w:val="28"/>
              <w:szCs w:val="28"/>
            </w:rPr>
            <w:t xml:space="preserve">Караван историй. </w:t>
          </w:r>
          <w:r>
            <w:rPr>
              <w:sz w:val="28"/>
              <w:szCs w:val="28"/>
              <w:lang w:val="en-US"/>
            </w:rPr>
            <w:t>URL</w:t>
          </w:r>
          <w:r w:rsidRPr="00F95739">
            <w:rPr>
              <w:sz w:val="28"/>
              <w:szCs w:val="28"/>
            </w:rPr>
            <w:t xml:space="preserve">: </w:t>
          </w:r>
          <w:hyperlink r:id="rId21" w:history="1">
            <w:r w:rsidRPr="00837791">
              <w:rPr>
                <w:rStyle w:val="a7"/>
                <w:rFonts w:ascii="Times New Roman" w:hAnsi="Times New Roman"/>
                <w:lang w:val="en-US"/>
              </w:rPr>
              <w:t>http</w:t>
            </w:r>
            <w:r w:rsidRPr="00F95739">
              <w:rPr>
                <w:rStyle w:val="a7"/>
                <w:rFonts w:ascii="Times New Roman" w:hAnsi="Times New Roman"/>
              </w:rPr>
              <w:t>://7</w:t>
            </w:r>
            <w:r w:rsidRPr="00837791">
              <w:rPr>
                <w:rStyle w:val="a7"/>
                <w:rFonts w:ascii="Times New Roman" w:hAnsi="Times New Roman"/>
                <w:lang w:val="en-US"/>
              </w:rPr>
              <w:t>days</w:t>
            </w:r>
            <w:r w:rsidRPr="00F95739">
              <w:rPr>
                <w:rStyle w:val="a7"/>
                <w:rFonts w:ascii="Times New Roman" w:hAnsi="Times New Roman"/>
              </w:rPr>
              <w:t>.</w:t>
            </w:r>
            <w:proofErr w:type="spellStart"/>
            <w:r w:rsidRPr="00837791">
              <w:rPr>
                <w:rStyle w:val="a7"/>
                <w:rFonts w:ascii="Times New Roman" w:hAnsi="Times New Roman"/>
                <w:lang w:val="en-US"/>
              </w:rPr>
              <w:t>ru</w:t>
            </w:r>
            <w:proofErr w:type="spellEnd"/>
            <w:r w:rsidRPr="00F95739">
              <w:rPr>
                <w:rStyle w:val="a7"/>
                <w:rFonts w:ascii="Times New Roman" w:hAnsi="Times New Roman"/>
              </w:rPr>
              <w:t>/</w:t>
            </w:r>
            <w:r w:rsidRPr="00837791">
              <w:rPr>
                <w:rStyle w:val="a7"/>
                <w:rFonts w:ascii="Times New Roman" w:hAnsi="Times New Roman"/>
                <w:lang w:val="en-US"/>
              </w:rPr>
              <w:t>caravan</w:t>
            </w:r>
            <w:r w:rsidRPr="00F95739">
              <w:rPr>
                <w:rStyle w:val="a7"/>
                <w:rFonts w:ascii="Times New Roman" w:hAnsi="Times New Roman"/>
              </w:rPr>
              <w:t>-</w:t>
            </w:r>
            <w:r w:rsidRPr="00837791">
              <w:rPr>
                <w:rStyle w:val="a7"/>
                <w:rFonts w:ascii="Times New Roman" w:hAnsi="Times New Roman"/>
                <w:lang w:val="en-US"/>
              </w:rPr>
              <w:t>collection</w:t>
            </w:r>
            <w:r w:rsidRPr="00F95739">
              <w:rPr>
                <w:rStyle w:val="a7"/>
                <w:rFonts w:ascii="Times New Roman" w:hAnsi="Times New Roman"/>
              </w:rPr>
              <w:t>/2015/7/</w:t>
            </w:r>
            <w:proofErr w:type="spellStart"/>
            <w:r w:rsidRPr="00837791">
              <w:rPr>
                <w:rStyle w:val="a7"/>
                <w:rFonts w:ascii="Times New Roman" w:hAnsi="Times New Roman"/>
                <w:lang w:val="en-US"/>
              </w:rPr>
              <w:t>vladimir</w:t>
            </w:r>
            <w:proofErr w:type="spellEnd"/>
            <w:r w:rsidRPr="00F95739">
              <w:rPr>
                <w:rStyle w:val="a7"/>
                <w:rFonts w:ascii="Times New Roman" w:hAnsi="Times New Roman"/>
              </w:rPr>
              <w:t>-</w:t>
            </w:r>
            <w:proofErr w:type="spellStart"/>
            <w:r w:rsidRPr="00837791">
              <w:rPr>
                <w:rStyle w:val="a7"/>
                <w:rFonts w:ascii="Times New Roman" w:hAnsi="Times New Roman"/>
                <w:lang w:val="en-US"/>
              </w:rPr>
              <w:t>musaelyan</w:t>
            </w:r>
            <w:proofErr w:type="spellEnd"/>
            <w:r w:rsidRPr="00F95739">
              <w:rPr>
                <w:rStyle w:val="a7"/>
                <w:rFonts w:ascii="Times New Roman" w:hAnsi="Times New Roman"/>
              </w:rPr>
              <w:t>-</w:t>
            </w:r>
            <w:proofErr w:type="spellStart"/>
            <w:r w:rsidRPr="00837791">
              <w:rPr>
                <w:rStyle w:val="a7"/>
                <w:rFonts w:ascii="Times New Roman" w:hAnsi="Times New Roman"/>
                <w:lang w:val="en-US"/>
              </w:rPr>
              <w:t>brezhnev</w:t>
            </w:r>
            <w:proofErr w:type="spellEnd"/>
            <w:r w:rsidRPr="00F95739">
              <w:rPr>
                <w:rStyle w:val="a7"/>
                <w:rFonts w:ascii="Times New Roman" w:hAnsi="Times New Roman"/>
              </w:rPr>
              <w:t>-</w:t>
            </w:r>
            <w:proofErr w:type="spellStart"/>
            <w:r w:rsidRPr="00837791">
              <w:rPr>
                <w:rStyle w:val="a7"/>
                <w:rFonts w:ascii="Times New Roman" w:hAnsi="Times New Roman"/>
                <w:lang w:val="en-US"/>
              </w:rPr>
              <w:t>kotorogo</w:t>
            </w:r>
            <w:proofErr w:type="spellEnd"/>
            <w:r w:rsidRPr="00F95739">
              <w:rPr>
                <w:rStyle w:val="a7"/>
                <w:rFonts w:ascii="Times New Roman" w:hAnsi="Times New Roman"/>
              </w:rPr>
              <w:t>-</w:t>
            </w:r>
            <w:r w:rsidRPr="00837791">
              <w:rPr>
                <w:rStyle w:val="a7"/>
                <w:rFonts w:ascii="Times New Roman" w:hAnsi="Times New Roman"/>
                <w:lang w:val="en-US"/>
              </w:rPr>
              <w:t>ne</w:t>
            </w:r>
            <w:r w:rsidRPr="00F95739">
              <w:rPr>
                <w:rStyle w:val="a7"/>
                <w:rFonts w:ascii="Times New Roman" w:hAnsi="Times New Roman"/>
              </w:rPr>
              <w:t>-</w:t>
            </w:r>
            <w:proofErr w:type="spellStart"/>
            <w:r w:rsidRPr="00837791">
              <w:rPr>
                <w:rStyle w:val="a7"/>
                <w:rFonts w:ascii="Times New Roman" w:hAnsi="Times New Roman"/>
                <w:lang w:val="en-US"/>
              </w:rPr>
              <w:t>znali</w:t>
            </w:r>
            <w:proofErr w:type="spellEnd"/>
            <w:r w:rsidRPr="00F95739">
              <w:rPr>
                <w:rStyle w:val="a7"/>
                <w:rFonts w:ascii="Times New Roman" w:hAnsi="Times New Roman"/>
              </w:rPr>
              <w:t>.</w:t>
            </w:r>
            <w:proofErr w:type="spellStart"/>
            <w:r w:rsidRPr="00837791">
              <w:rPr>
                <w:rStyle w:val="a7"/>
                <w:rFonts w:ascii="Times New Roman" w:hAnsi="Times New Roman"/>
                <w:lang w:val="en-US"/>
              </w:rPr>
              <w:t>htm</w:t>
            </w:r>
            <w:proofErr w:type="spellEnd"/>
          </w:hyperlink>
        </w:p>
        <w:p w14:paraId="52CE77BF" w14:textId="77777777" w:rsidR="004B2B1C" w:rsidRPr="00837791" w:rsidRDefault="004B2B1C" w:rsidP="004B2B1C">
          <w:pPr>
            <w:pStyle w:val="a6"/>
            <w:numPr>
              <w:ilvl w:val="0"/>
              <w:numId w:val="34"/>
            </w:numPr>
            <w:spacing w:after="0" w:line="360" w:lineRule="auto"/>
            <w:jc w:val="both"/>
            <w:rPr>
              <w:sz w:val="28"/>
              <w:szCs w:val="28"/>
            </w:rPr>
          </w:pPr>
          <w:proofErr w:type="spellStart"/>
          <w:r w:rsidRPr="005554FA">
            <w:rPr>
              <w:rFonts w:ascii="Times New Roman" w:hAnsi="Times New Roman"/>
              <w:sz w:val="28"/>
              <w:szCs w:val="28"/>
            </w:rPr>
            <w:t>Лента</w:t>
          </w:r>
          <w:r w:rsidRPr="00837791">
            <w:rPr>
              <w:rFonts w:ascii="Times New Roman" w:hAnsi="Times New Roman"/>
              <w:sz w:val="28"/>
              <w:szCs w:val="28"/>
            </w:rPr>
            <w:t>.</w:t>
          </w:r>
          <w:r w:rsidRPr="005554FA">
            <w:rPr>
              <w:rFonts w:ascii="Times New Roman" w:hAnsi="Times New Roman"/>
              <w:sz w:val="28"/>
              <w:szCs w:val="28"/>
            </w:rPr>
            <w:t>ру</w:t>
          </w:r>
          <w:proofErr w:type="spellEnd"/>
          <w:r w:rsidRPr="00837791">
            <w:rPr>
              <w:rFonts w:ascii="Times New Roman" w:hAnsi="Times New Roman"/>
              <w:sz w:val="28"/>
              <w:szCs w:val="28"/>
            </w:rPr>
            <w:t xml:space="preserve">. </w:t>
          </w:r>
          <w:r w:rsidRPr="005554FA">
            <w:rPr>
              <w:rFonts w:ascii="Times New Roman" w:hAnsi="Times New Roman"/>
              <w:sz w:val="28"/>
              <w:szCs w:val="28"/>
              <w:lang w:val="en-US"/>
            </w:rPr>
            <w:t>URL</w:t>
          </w:r>
          <w:r w:rsidRPr="00837791">
            <w:rPr>
              <w:rFonts w:ascii="Times New Roman" w:hAnsi="Times New Roman"/>
              <w:sz w:val="28"/>
              <w:szCs w:val="28"/>
            </w:rPr>
            <w:t xml:space="preserve">: </w:t>
          </w:r>
          <w:hyperlink r:id="rId22" w:history="1">
            <w:r w:rsidRPr="002F2632">
              <w:rPr>
                <w:rStyle w:val="a7"/>
                <w:sz w:val="28"/>
                <w:szCs w:val="28"/>
                <w:lang w:val="en-US"/>
              </w:rPr>
              <w:t>https</w:t>
            </w:r>
            <w:r w:rsidRPr="00837791">
              <w:rPr>
                <w:rStyle w:val="a7"/>
                <w:sz w:val="28"/>
                <w:szCs w:val="28"/>
              </w:rPr>
              <w:t>://</w:t>
            </w:r>
            <w:proofErr w:type="spellStart"/>
            <w:r w:rsidRPr="002F2632">
              <w:rPr>
                <w:rStyle w:val="a7"/>
                <w:sz w:val="28"/>
                <w:szCs w:val="28"/>
                <w:lang w:val="en-US"/>
              </w:rPr>
              <w:t>lenta</w:t>
            </w:r>
            <w:proofErr w:type="spellEnd"/>
            <w:r w:rsidRPr="00837791">
              <w:rPr>
                <w:rStyle w:val="a7"/>
                <w:sz w:val="28"/>
                <w:szCs w:val="28"/>
              </w:rPr>
              <w:t>.</w:t>
            </w:r>
            <w:proofErr w:type="spellStart"/>
            <w:r w:rsidRPr="002F2632">
              <w:rPr>
                <w:rStyle w:val="a7"/>
                <w:sz w:val="28"/>
                <w:szCs w:val="28"/>
                <w:lang w:val="en-US"/>
              </w:rPr>
              <w:t>ru</w:t>
            </w:r>
            <w:proofErr w:type="spellEnd"/>
            <w:r w:rsidRPr="00837791">
              <w:rPr>
                <w:rStyle w:val="a7"/>
                <w:sz w:val="28"/>
                <w:szCs w:val="28"/>
              </w:rPr>
              <w:t>/</w:t>
            </w:r>
            <w:proofErr w:type="spellStart"/>
            <w:r w:rsidRPr="002F2632">
              <w:rPr>
                <w:rStyle w:val="a7"/>
                <w:sz w:val="28"/>
                <w:szCs w:val="28"/>
                <w:lang w:val="en-US"/>
              </w:rPr>
              <w:t>conf</w:t>
            </w:r>
            <w:proofErr w:type="spellEnd"/>
            <w:r w:rsidRPr="00837791">
              <w:rPr>
                <w:rStyle w:val="a7"/>
                <w:sz w:val="28"/>
                <w:szCs w:val="28"/>
              </w:rPr>
              <w:t>/</w:t>
            </w:r>
            <w:proofErr w:type="spellStart"/>
            <w:r w:rsidRPr="002F2632">
              <w:rPr>
                <w:rStyle w:val="a7"/>
                <w:sz w:val="28"/>
                <w:szCs w:val="28"/>
                <w:lang w:val="en-US"/>
              </w:rPr>
              <w:t>chumichev</w:t>
            </w:r>
            <w:proofErr w:type="spellEnd"/>
            <w:r w:rsidRPr="00837791">
              <w:rPr>
                <w:rStyle w:val="a7"/>
                <w:sz w:val="28"/>
                <w:szCs w:val="28"/>
              </w:rPr>
              <w:t>/</w:t>
            </w:r>
          </w:hyperlink>
        </w:p>
        <w:p w14:paraId="55D4CEE6" w14:textId="77777777" w:rsidR="004B2B1C" w:rsidRPr="007000B8" w:rsidRDefault="004B2B1C" w:rsidP="004B2B1C">
          <w:pPr>
            <w:pStyle w:val="a6"/>
            <w:numPr>
              <w:ilvl w:val="0"/>
              <w:numId w:val="34"/>
            </w:numPr>
            <w:spacing w:after="0" w:line="360" w:lineRule="auto"/>
            <w:jc w:val="both"/>
            <w:rPr>
              <w:rStyle w:val="a7"/>
              <w:rFonts w:ascii="Times New Roman" w:hAnsi="Times New Roman"/>
              <w:sz w:val="28"/>
              <w:szCs w:val="28"/>
            </w:rPr>
          </w:pPr>
          <w:proofErr w:type="spellStart"/>
          <w:r w:rsidRPr="005554FA">
            <w:rPr>
              <w:rFonts w:ascii="Times New Roman" w:hAnsi="Times New Roman"/>
              <w:sz w:val="28"/>
              <w:szCs w:val="28"/>
            </w:rPr>
            <w:t>Cайт</w:t>
          </w:r>
          <w:proofErr w:type="spellEnd"/>
          <w:r w:rsidRPr="005554FA">
            <w:rPr>
              <w:rFonts w:ascii="Times New Roman" w:hAnsi="Times New Roman"/>
              <w:sz w:val="28"/>
              <w:szCs w:val="28"/>
            </w:rPr>
            <w:t xml:space="preserve"> Белого Дома. </w:t>
          </w:r>
          <w:r w:rsidRPr="005554FA">
            <w:rPr>
              <w:rFonts w:ascii="Times New Roman" w:hAnsi="Times New Roman"/>
              <w:sz w:val="28"/>
              <w:szCs w:val="28"/>
              <w:lang w:val="en-US"/>
            </w:rPr>
            <w:t>URL</w:t>
          </w:r>
          <w:r w:rsidRPr="007000B8">
            <w:rPr>
              <w:rFonts w:ascii="Times New Roman" w:hAnsi="Times New Roman"/>
              <w:sz w:val="28"/>
              <w:szCs w:val="28"/>
            </w:rPr>
            <w:t xml:space="preserve">: </w:t>
          </w:r>
          <w:hyperlink r:id="rId23" w:history="1">
            <w:r w:rsidRPr="005554FA">
              <w:rPr>
                <w:rStyle w:val="a7"/>
                <w:rFonts w:ascii="Times New Roman" w:hAnsi="Times New Roman"/>
                <w:sz w:val="28"/>
                <w:szCs w:val="28"/>
                <w:lang w:val="en-US"/>
              </w:rPr>
              <w:t>https</w:t>
            </w:r>
            <w:r w:rsidRPr="007000B8">
              <w:rPr>
                <w:rStyle w:val="a7"/>
                <w:rFonts w:ascii="Times New Roman" w:hAnsi="Times New Roman"/>
                <w:sz w:val="28"/>
                <w:szCs w:val="28"/>
              </w:rPr>
              <w:t>://</w:t>
            </w:r>
            <w:r w:rsidRPr="005554FA">
              <w:rPr>
                <w:rStyle w:val="a7"/>
                <w:rFonts w:ascii="Times New Roman" w:hAnsi="Times New Roman"/>
                <w:sz w:val="28"/>
                <w:szCs w:val="28"/>
                <w:lang w:val="en-US"/>
              </w:rPr>
              <w:t>www</w:t>
            </w:r>
            <w:r w:rsidRPr="007000B8">
              <w:rPr>
                <w:rStyle w:val="a7"/>
                <w:rFonts w:ascii="Times New Roman" w:hAnsi="Times New Roman"/>
                <w:sz w:val="28"/>
                <w:szCs w:val="28"/>
              </w:rPr>
              <w:t>.</w:t>
            </w:r>
            <w:proofErr w:type="spellStart"/>
            <w:r w:rsidRPr="005554FA">
              <w:rPr>
                <w:rStyle w:val="a7"/>
                <w:rFonts w:ascii="Times New Roman" w:hAnsi="Times New Roman"/>
                <w:sz w:val="28"/>
                <w:szCs w:val="28"/>
                <w:lang w:val="en-US"/>
              </w:rPr>
              <w:t>whitehouse</w:t>
            </w:r>
            <w:proofErr w:type="spellEnd"/>
            <w:r w:rsidRPr="007000B8">
              <w:rPr>
                <w:rStyle w:val="a7"/>
                <w:rFonts w:ascii="Times New Roman" w:hAnsi="Times New Roman"/>
                <w:sz w:val="28"/>
                <w:szCs w:val="28"/>
              </w:rPr>
              <w:t>.</w:t>
            </w:r>
            <w:proofErr w:type="spellStart"/>
            <w:r w:rsidRPr="005554FA">
              <w:rPr>
                <w:rStyle w:val="a7"/>
                <w:rFonts w:ascii="Times New Roman" w:hAnsi="Times New Roman"/>
                <w:sz w:val="28"/>
                <w:szCs w:val="28"/>
                <w:lang w:val="en-US"/>
              </w:rPr>
              <w:t>gov</w:t>
            </w:r>
            <w:proofErr w:type="spellEnd"/>
            <w:r w:rsidRPr="007000B8">
              <w:rPr>
                <w:rStyle w:val="a7"/>
                <w:rFonts w:ascii="Times New Roman" w:hAnsi="Times New Roman"/>
                <w:sz w:val="28"/>
                <w:szCs w:val="28"/>
              </w:rPr>
              <w:t>/</w:t>
            </w:r>
          </w:hyperlink>
        </w:p>
        <w:p w14:paraId="601238B3" w14:textId="77777777" w:rsidR="004B2B1C" w:rsidRPr="005554FA" w:rsidRDefault="004B2B1C" w:rsidP="004B2B1C">
          <w:pPr>
            <w:pStyle w:val="a6"/>
            <w:numPr>
              <w:ilvl w:val="0"/>
              <w:numId w:val="34"/>
            </w:numPr>
            <w:spacing w:after="0" w:line="360" w:lineRule="auto"/>
            <w:jc w:val="both"/>
            <w:rPr>
              <w:rStyle w:val="a7"/>
              <w:rFonts w:ascii="Times New Roman" w:eastAsia="Times New Roman" w:hAnsi="Times New Roman"/>
              <w:sz w:val="28"/>
              <w:szCs w:val="28"/>
            </w:rPr>
          </w:pPr>
          <w:r w:rsidRPr="005554FA">
            <w:rPr>
              <w:rStyle w:val="a7"/>
              <w:rFonts w:ascii="Times New Roman" w:eastAsia="Times New Roman" w:hAnsi="Times New Roman"/>
              <w:sz w:val="28"/>
              <w:szCs w:val="28"/>
            </w:rPr>
            <w:t xml:space="preserve">Фонд "Общественное мнение". </w:t>
          </w:r>
          <w:r w:rsidRPr="005554FA">
            <w:rPr>
              <w:rFonts w:ascii="Times New Roman" w:hAnsi="Times New Roman"/>
              <w:sz w:val="28"/>
              <w:szCs w:val="28"/>
              <w:lang w:val="en-US"/>
            </w:rPr>
            <w:t>URL</w:t>
          </w:r>
          <w:r w:rsidRPr="005554FA">
            <w:rPr>
              <w:rFonts w:ascii="Times New Roman" w:hAnsi="Times New Roman"/>
              <w:sz w:val="28"/>
              <w:szCs w:val="28"/>
            </w:rPr>
            <w:t>:</w:t>
          </w:r>
          <w:r w:rsidRPr="005554FA">
            <w:rPr>
              <w:rStyle w:val="a7"/>
              <w:rFonts w:ascii="Times New Roman" w:eastAsia="Times New Roman" w:hAnsi="Times New Roman"/>
              <w:sz w:val="28"/>
              <w:szCs w:val="28"/>
            </w:rPr>
            <w:t xml:space="preserve"> </w:t>
          </w:r>
          <w:hyperlink r:id="rId24" w:history="1">
            <w:r w:rsidRPr="005554FA">
              <w:rPr>
                <w:rStyle w:val="a7"/>
                <w:rFonts w:ascii="Times New Roman" w:eastAsia="Times New Roman" w:hAnsi="Times New Roman"/>
                <w:sz w:val="28"/>
                <w:szCs w:val="28"/>
                <w:lang w:val="en-US"/>
              </w:rPr>
              <w:t>http</w:t>
            </w:r>
            <w:r w:rsidRPr="005554FA">
              <w:rPr>
                <w:rStyle w:val="a7"/>
                <w:rFonts w:ascii="Times New Roman" w:eastAsia="Times New Roman" w:hAnsi="Times New Roman"/>
                <w:sz w:val="28"/>
                <w:szCs w:val="28"/>
              </w:rPr>
              <w:t>://</w:t>
            </w:r>
            <w:r w:rsidRPr="005554FA">
              <w:rPr>
                <w:rStyle w:val="a7"/>
                <w:rFonts w:ascii="Times New Roman" w:eastAsia="Times New Roman" w:hAnsi="Times New Roman"/>
                <w:sz w:val="28"/>
                <w:szCs w:val="28"/>
                <w:lang w:val="en-US"/>
              </w:rPr>
              <w:t>www</w:t>
            </w:r>
            <w:r w:rsidRPr="005554FA">
              <w:rPr>
                <w:rStyle w:val="a7"/>
                <w:rFonts w:ascii="Times New Roman" w:eastAsia="Times New Roman" w:hAnsi="Times New Roman"/>
                <w:sz w:val="28"/>
                <w:szCs w:val="28"/>
              </w:rPr>
              <w:t>.</w:t>
            </w:r>
            <w:proofErr w:type="spellStart"/>
            <w:r w:rsidRPr="005554FA">
              <w:rPr>
                <w:rStyle w:val="a7"/>
                <w:rFonts w:ascii="Times New Roman" w:eastAsia="Times New Roman" w:hAnsi="Times New Roman"/>
                <w:sz w:val="28"/>
                <w:szCs w:val="28"/>
                <w:lang w:val="en-US"/>
              </w:rPr>
              <w:t>fom</w:t>
            </w:r>
            <w:proofErr w:type="spellEnd"/>
            <w:r w:rsidRPr="005554FA">
              <w:rPr>
                <w:rStyle w:val="a7"/>
                <w:rFonts w:ascii="Times New Roman" w:eastAsia="Times New Roman" w:hAnsi="Times New Roman"/>
                <w:sz w:val="28"/>
                <w:szCs w:val="28"/>
              </w:rPr>
              <w:t>.</w:t>
            </w:r>
            <w:proofErr w:type="spellStart"/>
            <w:r w:rsidRPr="005554FA">
              <w:rPr>
                <w:rStyle w:val="a7"/>
                <w:rFonts w:ascii="Times New Roman" w:eastAsia="Times New Roman" w:hAnsi="Times New Roman"/>
                <w:sz w:val="28"/>
                <w:szCs w:val="28"/>
                <w:lang w:val="en-US"/>
              </w:rPr>
              <w:t>ru</w:t>
            </w:r>
            <w:proofErr w:type="spellEnd"/>
          </w:hyperlink>
        </w:p>
        <w:p w14:paraId="3616217D" w14:textId="77777777" w:rsidR="004B2B1C" w:rsidRPr="006471BC" w:rsidRDefault="004B2B1C" w:rsidP="004B2B1C">
          <w:pPr>
            <w:pStyle w:val="a6"/>
            <w:numPr>
              <w:ilvl w:val="0"/>
              <w:numId w:val="34"/>
            </w:numPr>
            <w:spacing w:after="0" w:line="360" w:lineRule="auto"/>
            <w:jc w:val="both"/>
            <w:rPr>
              <w:rFonts w:ascii="Times New Roman" w:hAnsi="Times New Roman"/>
              <w:sz w:val="28"/>
              <w:szCs w:val="28"/>
              <w:lang w:val="en-US"/>
            </w:rPr>
          </w:pPr>
          <w:r w:rsidRPr="006471BC">
            <w:rPr>
              <w:rFonts w:ascii="Times New Roman" w:hAnsi="Times New Roman"/>
              <w:sz w:val="28"/>
              <w:szCs w:val="28"/>
              <w:lang w:val="en-US"/>
            </w:rPr>
            <w:t xml:space="preserve">Club foto.URL: </w:t>
          </w:r>
          <w:proofErr w:type="spellStart"/>
          <w:r w:rsidRPr="006471BC">
            <w:rPr>
              <w:rFonts w:ascii="Times New Roman" w:hAnsi="Times New Roman"/>
              <w:sz w:val="28"/>
              <w:szCs w:val="28"/>
            </w:rPr>
            <w:t>Ансель</w:t>
          </w:r>
          <w:proofErr w:type="spellEnd"/>
          <w:r w:rsidRPr="006471BC">
            <w:rPr>
              <w:rFonts w:ascii="Times New Roman" w:hAnsi="Times New Roman"/>
              <w:sz w:val="28"/>
              <w:szCs w:val="28"/>
              <w:lang w:val="en-US"/>
            </w:rPr>
            <w:t xml:space="preserve"> </w:t>
          </w:r>
          <w:hyperlink r:id="rId25" w:history="1">
            <w:r w:rsidRPr="006471BC">
              <w:rPr>
                <w:rStyle w:val="a7"/>
                <w:rFonts w:ascii="Times New Roman" w:hAnsi="Times New Roman"/>
                <w:sz w:val="28"/>
                <w:szCs w:val="28"/>
                <w:lang w:val="en-US"/>
              </w:rPr>
              <w:t>http://club.foto.ru/classics/life/44/</w:t>
            </w:r>
          </w:hyperlink>
          <w:r w:rsidRPr="006471BC">
            <w:rPr>
              <w:rFonts w:ascii="Times New Roman" w:hAnsi="Times New Roman"/>
              <w:sz w:val="28"/>
              <w:szCs w:val="28"/>
              <w:lang w:val="en-US"/>
            </w:rPr>
            <w:t xml:space="preserve"> </w:t>
          </w:r>
        </w:p>
        <w:p w14:paraId="0A0F98EC" w14:textId="77777777" w:rsidR="004B2B1C" w:rsidRPr="006471BC" w:rsidRDefault="004B2B1C" w:rsidP="004B2B1C">
          <w:pPr>
            <w:pStyle w:val="a6"/>
            <w:numPr>
              <w:ilvl w:val="0"/>
              <w:numId w:val="34"/>
            </w:numPr>
            <w:spacing w:after="0" w:line="360" w:lineRule="auto"/>
            <w:jc w:val="both"/>
            <w:rPr>
              <w:rFonts w:ascii="Times New Roman" w:eastAsia="Times New Roman" w:hAnsi="Times New Roman"/>
              <w:sz w:val="28"/>
              <w:szCs w:val="28"/>
              <w:lang w:val="en-US"/>
            </w:rPr>
          </w:pPr>
          <w:proofErr w:type="spellStart"/>
          <w:r w:rsidRPr="006471BC">
            <w:rPr>
              <w:rFonts w:ascii="Times New Roman" w:hAnsi="Times New Roman"/>
              <w:sz w:val="28"/>
              <w:szCs w:val="28"/>
              <w:lang w:val="en-US"/>
            </w:rPr>
            <w:t>Adme</w:t>
          </w:r>
          <w:proofErr w:type="spellEnd"/>
          <w:r w:rsidRPr="006471BC">
            <w:rPr>
              <w:rFonts w:ascii="Times New Roman" w:hAnsi="Times New Roman"/>
              <w:sz w:val="28"/>
              <w:szCs w:val="28"/>
              <w:lang w:val="en-US"/>
            </w:rPr>
            <w:t xml:space="preserve">. URL: </w:t>
          </w:r>
          <w:hyperlink r:id="rId26" w:history="1">
            <w:r w:rsidRPr="006471BC">
              <w:rPr>
                <w:rStyle w:val="a7"/>
                <w:rFonts w:ascii="Times New Roman" w:hAnsi="Times New Roman"/>
                <w:sz w:val="28"/>
                <w:szCs w:val="28"/>
                <w:lang w:val="en-US"/>
              </w:rPr>
              <w:t>http://www.adme.ru/zhizn-nostalgiya/bolshe-chem-fotograf-596455/</w:t>
            </w:r>
          </w:hyperlink>
          <w:r w:rsidRPr="006471BC">
            <w:rPr>
              <w:rFonts w:ascii="Times New Roman" w:hAnsi="Times New Roman"/>
              <w:sz w:val="28"/>
              <w:szCs w:val="28"/>
              <w:lang w:val="en-US"/>
            </w:rPr>
            <w:t xml:space="preserve"> </w:t>
          </w:r>
        </w:p>
        <w:p w14:paraId="136A476A" w14:textId="77777777" w:rsidR="004B2B1C" w:rsidRPr="006471BC" w:rsidRDefault="004B2B1C" w:rsidP="004B2B1C">
          <w:pPr>
            <w:pStyle w:val="a6"/>
            <w:numPr>
              <w:ilvl w:val="0"/>
              <w:numId w:val="34"/>
            </w:numPr>
            <w:spacing w:after="0" w:line="360" w:lineRule="auto"/>
            <w:rPr>
              <w:rFonts w:ascii="Times New Roman" w:hAnsi="Times New Roman"/>
              <w:sz w:val="28"/>
              <w:szCs w:val="28"/>
              <w:lang w:val="en-US"/>
            </w:rPr>
          </w:pPr>
          <w:r w:rsidRPr="005554FA">
            <w:rPr>
              <w:rFonts w:ascii="Times New Roman" w:hAnsi="Times New Roman"/>
              <w:sz w:val="28"/>
              <w:szCs w:val="28"/>
              <w:lang w:val="en-US"/>
            </w:rPr>
            <w:t>Bird in flight</w:t>
          </w:r>
          <w:r>
            <w:rPr>
              <w:rFonts w:ascii="Times New Roman" w:hAnsi="Times New Roman"/>
              <w:sz w:val="28"/>
              <w:szCs w:val="28"/>
              <w:lang w:val="en-US"/>
            </w:rPr>
            <w:t xml:space="preserve">. </w:t>
          </w:r>
          <w:r w:rsidRPr="005554FA">
            <w:rPr>
              <w:rFonts w:ascii="Times New Roman" w:hAnsi="Times New Roman"/>
              <w:sz w:val="28"/>
              <w:szCs w:val="28"/>
              <w:lang w:val="en-US"/>
            </w:rPr>
            <w:t>URL</w:t>
          </w:r>
          <w:r w:rsidRPr="006471BC">
            <w:rPr>
              <w:rFonts w:ascii="Times New Roman" w:hAnsi="Times New Roman"/>
              <w:sz w:val="28"/>
              <w:szCs w:val="28"/>
              <w:lang w:val="en-US"/>
            </w:rPr>
            <w:t>:</w:t>
          </w:r>
          <w:hyperlink r:id="rId27" w:history="1">
            <w:r w:rsidRPr="00AF5A97">
              <w:rPr>
                <w:rStyle w:val="a7"/>
                <w:rFonts w:ascii="Times New Roman" w:hAnsi="Times New Roman"/>
                <w:sz w:val="28"/>
                <w:szCs w:val="28"/>
                <w:lang w:val="en-US"/>
              </w:rPr>
              <w:t>https://birdinflight.com/ru/vdohnovenie/resursy/knizhnaya- polka-fotozhurnalistika-artura-rotshtejna.html</w:t>
            </w:r>
          </w:hyperlink>
        </w:p>
        <w:p w14:paraId="6F427164" w14:textId="77777777" w:rsidR="004B2B1C" w:rsidRPr="006471BC" w:rsidRDefault="004B2B1C" w:rsidP="004B2B1C">
          <w:pPr>
            <w:pStyle w:val="a6"/>
            <w:numPr>
              <w:ilvl w:val="0"/>
              <w:numId w:val="34"/>
            </w:numPr>
            <w:spacing w:after="0" w:line="360" w:lineRule="auto"/>
            <w:rPr>
              <w:rFonts w:ascii="Times New Roman" w:hAnsi="Times New Roman"/>
              <w:sz w:val="28"/>
              <w:szCs w:val="28"/>
              <w:lang w:val="en-US"/>
            </w:rPr>
          </w:pPr>
          <w:r w:rsidRPr="006471BC">
            <w:rPr>
              <w:rFonts w:ascii="Times New Roman" w:hAnsi="Times New Roman"/>
              <w:sz w:val="28"/>
              <w:szCs w:val="28"/>
              <w:lang w:val="en-US"/>
            </w:rPr>
            <w:t xml:space="preserve">Dailyculture.URL:http://www.dailyculture.ru/stati/mnenie/otets_sotsialnoy_fotografii_lyuis_uiks_khayn/ </w:t>
          </w:r>
        </w:p>
        <w:p w14:paraId="6304F8E5" w14:textId="77777777" w:rsidR="004B2B1C" w:rsidRPr="006471BC" w:rsidRDefault="004B2B1C" w:rsidP="004B2B1C">
          <w:pPr>
            <w:pStyle w:val="a6"/>
            <w:numPr>
              <w:ilvl w:val="0"/>
              <w:numId w:val="34"/>
            </w:numPr>
            <w:spacing w:after="0" w:line="360" w:lineRule="auto"/>
            <w:jc w:val="both"/>
            <w:rPr>
              <w:rFonts w:ascii="Times New Roman" w:eastAsia="Times New Roman" w:hAnsi="Times New Roman"/>
              <w:sz w:val="28"/>
              <w:szCs w:val="28"/>
              <w:lang w:val="en-US"/>
            </w:rPr>
          </w:pPr>
          <w:r w:rsidRPr="006471BC">
            <w:rPr>
              <w:rFonts w:ascii="Times New Roman" w:eastAsia="Times New Roman" w:hAnsi="Times New Roman"/>
              <w:sz w:val="28"/>
              <w:szCs w:val="28"/>
              <w:lang w:val="en-US"/>
            </w:rPr>
            <w:t>Daily</w:t>
          </w:r>
          <w:r w:rsidRPr="005554FA">
            <w:rPr>
              <w:rFonts w:ascii="Times New Roman" w:eastAsia="Times New Roman" w:hAnsi="Times New Roman"/>
              <w:sz w:val="28"/>
              <w:szCs w:val="28"/>
            </w:rPr>
            <w:t>Афиша</w:t>
          </w:r>
          <w:r w:rsidRPr="006471BC">
            <w:rPr>
              <w:rFonts w:ascii="Times New Roman" w:eastAsia="Times New Roman" w:hAnsi="Times New Roman"/>
              <w:sz w:val="28"/>
              <w:szCs w:val="28"/>
              <w:lang w:val="en-US"/>
            </w:rPr>
            <w:t xml:space="preserve">.URL:https://daily.afisha.ru/archive/vozduh/art/sergey-maksimishin-90-uspeha-fotografa-eto-umenie-rasskazyvat-bayki/ </w:t>
          </w:r>
        </w:p>
        <w:p w14:paraId="50CD54DD" w14:textId="77777777" w:rsidR="004B2B1C" w:rsidRDefault="004B2B1C" w:rsidP="004B2B1C">
          <w:pPr>
            <w:pStyle w:val="a6"/>
            <w:numPr>
              <w:ilvl w:val="0"/>
              <w:numId w:val="34"/>
            </w:numPr>
            <w:spacing w:after="0" w:line="360" w:lineRule="auto"/>
            <w:jc w:val="both"/>
            <w:rPr>
              <w:rFonts w:ascii="Times New Roman" w:hAnsi="Times New Roman"/>
              <w:sz w:val="28"/>
              <w:szCs w:val="28"/>
              <w:lang w:val="en-US"/>
            </w:rPr>
          </w:pPr>
          <w:proofErr w:type="spellStart"/>
          <w:r w:rsidRPr="006471BC">
            <w:rPr>
              <w:rFonts w:ascii="Times New Roman" w:hAnsi="Times New Roman"/>
              <w:sz w:val="28"/>
              <w:szCs w:val="28"/>
              <w:lang w:val="en-US"/>
            </w:rPr>
            <w:t>Klementeena</w:t>
          </w:r>
          <w:proofErr w:type="spellEnd"/>
          <w:r w:rsidRPr="006471BC">
            <w:rPr>
              <w:rFonts w:ascii="Times New Roman" w:hAnsi="Times New Roman"/>
              <w:sz w:val="28"/>
              <w:szCs w:val="28"/>
              <w:lang w:val="en-US"/>
            </w:rPr>
            <w:t xml:space="preserve"> URL: </w:t>
          </w:r>
          <w:hyperlink r:id="rId28" w:history="1">
            <w:r w:rsidRPr="006471BC">
              <w:rPr>
                <w:rStyle w:val="a7"/>
                <w:rFonts w:ascii="Times New Roman" w:hAnsi="Times New Roman"/>
                <w:sz w:val="28"/>
                <w:szCs w:val="28"/>
                <w:lang w:val="en-US"/>
              </w:rPr>
              <w:t>http://klementeena.ru/?p=1218</w:t>
            </w:r>
          </w:hyperlink>
          <w:r>
            <w:rPr>
              <w:sz w:val="28"/>
              <w:szCs w:val="28"/>
              <w:lang w:val="en-US"/>
            </w:rPr>
            <w:t>.</w:t>
          </w:r>
        </w:p>
        <w:p w14:paraId="703D7CCC" w14:textId="77777777" w:rsidR="004B2B1C" w:rsidRDefault="004B2B1C" w:rsidP="004B2B1C">
          <w:pPr>
            <w:pStyle w:val="a6"/>
            <w:numPr>
              <w:ilvl w:val="0"/>
              <w:numId w:val="34"/>
            </w:numPr>
            <w:spacing w:after="0" w:line="360" w:lineRule="auto"/>
            <w:jc w:val="both"/>
            <w:rPr>
              <w:rFonts w:ascii="Times New Roman" w:hAnsi="Times New Roman"/>
              <w:sz w:val="28"/>
              <w:szCs w:val="28"/>
              <w:lang w:val="en-US"/>
            </w:rPr>
          </w:pPr>
          <w:proofErr w:type="spellStart"/>
          <w:r w:rsidRPr="005554FA">
            <w:rPr>
              <w:rFonts w:ascii="Times New Roman" w:hAnsi="Times New Roman"/>
              <w:sz w:val="28"/>
              <w:szCs w:val="28"/>
              <w:lang w:val="en-US"/>
            </w:rPr>
            <w:t>Newslab</w:t>
          </w:r>
          <w:proofErr w:type="spellEnd"/>
          <w:r w:rsidRPr="005554FA">
            <w:rPr>
              <w:rFonts w:ascii="Times New Roman" w:hAnsi="Times New Roman"/>
              <w:sz w:val="28"/>
              <w:szCs w:val="28"/>
              <w:lang w:val="en-US"/>
            </w:rPr>
            <w:t xml:space="preserve">. URL: </w:t>
          </w:r>
          <w:hyperlink r:id="rId29" w:history="1">
            <w:r w:rsidRPr="005554FA">
              <w:rPr>
                <w:rStyle w:val="a7"/>
                <w:rFonts w:ascii="Times New Roman" w:hAnsi="Times New Roman"/>
                <w:sz w:val="28"/>
                <w:szCs w:val="28"/>
                <w:lang w:val="en-US"/>
              </w:rPr>
              <w:t>http://newslab.ru/article/505099</w:t>
            </w:r>
          </w:hyperlink>
          <w:r>
            <w:rPr>
              <w:rFonts w:ascii="Times New Roman" w:hAnsi="Times New Roman"/>
              <w:sz w:val="28"/>
              <w:szCs w:val="28"/>
              <w:lang w:val="en-US"/>
            </w:rPr>
            <w:t>.</w:t>
          </w:r>
        </w:p>
        <w:p w14:paraId="01E98823" w14:textId="77777777" w:rsidR="004B2B1C" w:rsidRPr="006471BC" w:rsidRDefault="004B2B1C" w:rsidP="004B2B1C">
          <w:pPr>
            <w:pStyle w:val="a6"/>
            <w:numPr>
              <w:ilvl w:val="0"/>
              <w:numId w:val="34"/>
            </w:numPr>
            <w:spacing w:after="0" w:line="360" w:lineRule="auto"/>
            <w:jc w:val="both"/>
            <w:rPr>
              <w:rFonts w:ascii="Times New Roman" w:hAnsi="Times New Roman"/>
              <w:sz w:val="28"/>
              <w:szCs w:val="28"/>
              <w:lang w:val="en-US"/>
            </w:rPr>
          </w:pPr>
          <w:proofErr w:type="spellStart"/>
          <w:r w:rsidRPr="006471BC">
            <w:rPr>
              <w:rFonts w:ascii="Times New Roman" w:hAnsi="Times New Roman"/>
              <w:sz w:val="28"/>
              <w:szCs w:val="28"/>
              <w:lang w:val="en-US"/>
            </w:rPr>
            <w:t>Prophotos.URL:</w:t>
          </w:r>
          <w:hyperlink r:id="rId30" w:history="1">
            <w:r w:rsidRPr="006471BC">
              <w:rPr>
                <w:rStyle w:val="a7"/>
                <w:rFonts w:ascii="Times New Roman" w:hAnsi="Times New Roman"/>
                <w:sz w:val="28"/>
                <w:szCs w:val="28"/>
                <w:lang w:val="en-US"/>
              </w:rPr>
              <w:t>http</w:t>
            </w:r>
            <w:proofErr w:type="spellEnd"/>
            <w:r w:rsidRPr="006471BC">
              <w:rPr>
                <w:rStyle w:val="a7"/>
                <w:rFonts w:ascii="Times New Roman" w:hAnsi="Times New Roman"/>
                <w:sz w:val="28"/>
                <w:szCs w:val="28"/>
                <w:lang w:val="en-US"/>
              </w:rPr>
              <w:t>://prophotos.ru/lessons/5458-piktorializm</w:t>
            </w:r>
          </w:hyperlink>
          <w:r>
            <w:rPr>
              <w:rFonts w:ascii="Times New Roman" w:hAnsi="Times New Roman"/>
              <w:sz w:val="28"/>
              <w:szCs w:val="28"/>
              <w:lang w:val="en-US"/>
            </w:rPr>
            <w:t>.</w:t>
          </w:r>
        </w:p>
        <w:p w14:paraId="77185B16" w14:textId="77777777" w:rsidR="004B2B1C" w:rsidRPr="006471BC" w:rsidRDefault="004B2B1C" w:rsidP="004B2B1C">
          <w:pPr>
            <w:pStyle w:val="a6"/>
            <w:numPr>
              <w:ilvl w:val="0"/>
              <w:numId w:val="34"/>
            </w:numPr>
            <w:spacing w:after="0" w:line="360" w:lineRule="auto"/>
            <w:rPr>
              <w:rFonts w:ascii="Times New Roman" w:hAnsi="Times New Roman"/>
              <w:sz w:val="28"/>
              <w:szCs w:val="28"/>
              <w:lang w:val="en-US"/>
            </w:rPr>
          </w:pPr>
          <w:proofErr w:type="spellStart"/>
          <w:r w:rsidRPr="006471BC">
            <w:rPr>
              <w:rFonts w:ascii="Times New Roman" w:hAnsi="Times New Roman"/>
              <w:sz w:val="28"/>
              <w:szCs w:val="28"/>
              <w:lang w:val="en-US"/>
            </w:rPr>
            <w:t>Photoisland</w:t>
          </w:r>
          <w:proofErr w:type="spellEnd"/>
          <w:r w:rsidRPr="006471BC">
            <w:rPr>
              <w:rFonts w:ascii="Times New Roman" w:hAnsi="Times New Roman"/>
              <w:sz w:val="28"/>
              <w:szCs w:val="28"/>
              <w:lang w:val="en-US"/>
            </w:rPr>
            <w:t>. URL:  http://www.fotoisland.ru/fotografi-mira/yakob-riis-i-ego-rasskaz-o-temnoj-storone-nyu-jorka.html</w:t>
          </w:r>
          <w:r>
            <w:rPr>
              <w:rFonts w:ascii="Times New Roman" w:hAnsi="Times New Roman"/>
              <w:sz w:val="28"/>
              <w:szCs w:val="28"/>
              <w:lang w:val="en-US"/>
            </w:rPr>
            <w:t>.</w:t>
          </w:r>
        </w:p>
        <w:p w14:paraId="7C6B59EB" w14:textId="77777777" w:rsidR="004B2B1C" w:rsidRPr="006471BC" w:rsidRDefault="004B2B1C" w:rsidP="004B2B1C">
          <w:pPr>
            <w:pStyle w:val="a4"/>
            <w:numPr>
              <w:ilvl w:val="0"/>
              <w:numId w:val="34"/>
            </w:numPr>
            <w:spacing w:after="0" w:line="360" w:lineRule="auto"/>
            <w:jc w:val="both"/>
            <w:rPr>
              <w:rFonts w:ascii="Times New Roman" w:hAnsi="Times New Roman"/>
              <w:sz w:val="28"/>
              <w:szCs w:val="28"/>
              <w:lang w:val="en-US"/>
            </w:rPr>
          </w:pPr>
          <w:r w:rsidRPr="006471BC">
            <w:rPr>
              <w:rFonts w:ascii="Times New Roman" w:hAnsi="Times New Roman"/>
              <w:sz w:val="28"/>
              <w:szCs w:val="28"/>
              <w:lang w:val="en-US"/>
            </w:rPr>
            <w:t>Photos.ru.URL:</w:t>
          </w:r>
          <w:hyperlink r:id="rId31" w:history="1">
            <w:r w:rsidRPr="006471BC">
              <w:rPr>
                <w:rStyle w:val="a7"/>
                <w:rFonts w:ascii="Times New Roman" w:hAnsi="Times New Roman"/>
                <w:sz w:val="28"/>
                <w:szCs w:val="28"/>
                <w:lang w:val="en-US"/>
              </w:rPr>
              <w:t>http://prophotos.ru/lessons/4430-dokumentalnaya-fotografiya</w:t>
            </w:r>
          </w:hyperlink>
          <w:r>
            <w:rPr>
              <w:rFonts w:ascii="Times New Roman" w:hAnsi="Times New Roman"/>
              <w:sz w:val="28"/>
              <w:szCs w:val="28"/>
              <w:lang w:val="en-US"/>
            </w:rPr>
            <w:t>.</w:t>
          </w:r>
        </w:p>
        <w:p w14:paraId="11A82524" w14:textId="1E282190" w:rsidR="00837791" w:rsidRPr="004B2B1C" w:rsidRDefault="004B2B1C" w:rsidP="00AB2606">
          <w:pPr>
            <w:pStyle w:val="a4"/>
            <w:numPr>
              <w:ilvl w:val="0"/>
              <w:numId w:val="34"/>
            </w:numPr>
            <w:spacing w:after="0" w:line="360" w:lineRule="auto"/>
            <w:jc w:val="both"/>
            <w:rPr>
              <w:rFonts w:ascii="Times New Roman" w:hAnsi="Times New Roman"/>
              <w:sz w:val="28"/>
              <w:szCs w:val="28"/>
              <w:lang w:val="en-US"/>
            </w:rPr>
          </w:pPr>
          <w:r w:rsidRPr="005554FA">
            <w:rPr>
              <w:rFonts w:ascii="Times New Roman" w:eastAsia="Times New Roman" w:hAnsi="Times New Roman"/>
              <w:sz w:val="28"/>
              <w:szCs w:val="28"/>
              <w:lang w:val="en-US"/>
            </w:rPr>
            <w:t>Photographer</w:t>
          </w:r>
          <w:r w:rsidRPr="006471BC">
            <w:rPr>
              <w:rFonts w:ascii="Times New Roman" w:eastAsia="Times New Roman" w:hAnsi="Times New Roman"/>
              <w:sz w:val="28"/>
              <w:szCs w:val="28"/>
              <w:lang w:val="en-US"/>
            </w:rPr>
            <w:t>.</w:t>
          </w:r>
          <w:r w:rsidRPr="005554FA">
            <w:rPr>
              <w:rFonts w:ascii="Times New Roman" w:eastAsia="Times New Roman" w:hAnsi="Times New Roman"/>
              <w:sz w:val="28"/>
              <w:szCs w:val="28"/>
              <w:lang w:val="en-US"/>
            </w:rPr>
            <w:t>URL</w:t>
          </w:r>
          <w:r w:rsidRPr="006471BC">
            <w:rPr>
              <w:rFonts w:ascii="Times New Roman" w:eastAsia="Times New Roman" w:hAnsi="Times New Roman"/>
              <w:sz w:val="28"/>
              <w:szCs w:val="28"/>
              <w:lang w:val="en-US"/>
            </w:rPr>
            <w:t>:</w:t>
          </w:r>
          <w:r w:rsidRPr="005554FA">
            <w:rPr>
              <w:rFonts w:ascii="Times New Roman" w:eastAsia="Times New Roman" w:hAnsi="Times New Roman"/>
              <w:sz w:val="28"/>
              <w:szCs w:val="28"/>
              <w:lang w:val="en-US"/>
            </w:rPr>
            <w:t>http</w:t>
          </w:r>
          <w:r w:rsidRPr="006471BC">
            <w:rPr>
              <w:rFonts w:ascii="Times New Roman" w:eastAsia="Times New Roman" w:hAnsi="Times New Roman"/>
              <w:sz w:val="28"/>
              <w:szCs w:val="28"/>
              <w:lang w:val="en-US"/>
            </w:rPr>
            <w:t>://</w:t>
          </w:r>
          <w:r w:rsidRPr="005554FA">
            <w:rPr>
              <w:rFonts w:ascii="Times New Roman" w:eastAsia="Times New Roman" w:hAnsi="Times New Roman"/>
              <w:sz w:val="28"/>
              <w:szCs w:val="28"/>
              <w:lang w:val="en-US"/>
            </w:rPr>
            <w:t>www</w:t>
          </w:r>
          <w:r w:rsidRPr="006471BC">
            <w:rPr>
              <w:rFonts w:ascii="Times New Roman" w:eastAsia="Times New Roman" w:hAnsi="Times New Roman"/>
              <w:sz w:val="28"/>
              <w:szCs w:val="28"/>
              <w:lang w:val="en-US"/>
            </w:rPr>
            <w:t>.</w:t>
          </w:r>
          <w:r w:rsidRPr="005554FA">
            <w:rPr>
              <w:rFonts w:ascii="Times New Roman" w:eastAsia="Times New Roman" w:hAnsi="Times New Roman"/>
              <w:sz w:val="28"/>
              <w:szCs w:val="28"/>
              <w:lang w:val="en-US"/>
            </w:rPr>
            <w:t>photographer</w:t>
          </w:r>
          <w:r w:rsidRPr="006471BC">
            <w:rPr>
              <w:rFonts w:ascii="Times New Roman" w:eastAsia="Times New Roman" w:hAnsi="Times New Roman"/>
              <w:sz w:val="28"/>
              <w:szCs w:val="28"/>
              <w:lang w:val="en-US"/>
            </w:rPr>
            <w:t>.</w:t>
          </w:r>
          <w:r w:rsidRPr="005554FA">
            <w:rPr>
              <w:rFonts w:ascii="Times New Roman" w:eastAsia="Times New Roman" w:hAnsi="Times New Roman"/>
              <w:sz w:val="28"/>
              <w:szCs w:val="28"/>
              <w:lang w:val="en-US"/>
            </w:rPr>
            <w:t>ru</w:t>
          </w:r>
          <w:r w:rsidRPr="006471BC">
            <w:rPr>
              <w:rFonts w:ascii="Times New Roman" w:eastAsia="Times New Roman" w:hAnsi="Times New Roman"/>
              <w:sz w:val="28"/>
              <w:szCs w:val="28"/>
              <w:lang w:val="en-US"/>
            </w:rPr>
            <w:t>/</w:t>
          </w:r>
          <w:r w:rsidRPr="005554FA">
            <w:rPr>
              <w:rFonts w:ascii="Times New Roman" w:eastAsia="Times New Roman" w:hAnsi="Times New Roman"/>
              <w:sz w:val="28"/>
              <w:szCs w:val="28"/>
              <w:lang w:val="en-US"/>
            </w:rPr>
            <w:t>cult</w:t>
          </w:r>
          <w:r w:rsidRPr="006471BC">
            <w:rPr>
              <w:rFonts w:ascii="Times New Roman" w:eastAsia="Times New Roman" w:hAnsi="Times New Roman"/>
              <w:sz w:val="28"/>
              <w:szCs w:val="28"/>
              <w:lang w:val="en-US"/>
            </w:rPr>
            <w:t>/</w:t>
          </w:r>
          <w:r w:rsidRPr="005554FA">
            <w:rPr>
              <w:rFonts w:ascii="Times New Roman" w:eastAsia="Times New Roman" w:hAnsi="Times New Roman"/>
              <w:sz w:val="28"/>
              <w:szCs w:val="28"/>
              <w:lang w:val="en-US"/>
            </w:rPr>
            <w:t>practice</w:t>
          </w:r>
          <w:r w:rsidRPr="006471BC">
            <w:rPr>
              <w:rFonts w:ascii="Times New Roman" w:eastAsia="Times New Roman" w:hAnsi="Times New Roman"/>
              <w:sz w:val="28"/>
              <w:szCs w:val="28"/>
              <w:lang w:val="en-US"/>
            </w:rPr>
            <w:t>/400.</w:t>
          </w:r>
          <w:r w:rsidRPr="005554FA">
            <w:rPr>
              <w:rFonts w:ascii="Times New Roman" w:eastAsia="Times New Roman" w:hAnsi="Times New Roman"/>
              <w:sz w:val="28"/>
              <w:szCs w:val="28"/>
              <w:lang w:val="en-US"/>
            </w:rPr>
            <w:t>htm</w:t>
          </w:r>
          <w:r>
            <w:rPr>
              <w:rFonts w:ascii="Times New Roman" w:eastAsia="Times New Roman" w:hAnsi="Times New Roman"/>
              <w:sz w:val="28"/>
              <w:szCs w:val="28"/>
              <w:lang w:val="en-US"/>
            </w:rPr>
            <w:t>.</w:t>
          </w:r>
        </w:p>
      </w:sdtContent>
    </w:sdt>
    <w:p w14:paraId="125CD48C" w14:textId="77777777" w:rsidR="004C2000" w:rsidRPr="0064087A" w:rsidRDefault="004C2000" w:rsidP="0030576B">
      <w:pPr>
        <w:pStyle w:val="1"/>
        <w:jc w:val="center"/>
        <w:rPr>
          <w:rFonts w:ascii="Times New Roman" w:hAnsi="Times New Roman" w:cs="Times New Roman"/>
          <w:lang w:val="en-US"/>
        </w:rPr>
      </w:pPr>
      <w:bookmarkStart w:id="36" w:name="_Toc451431836"/>
      <w:bookmarkStart w:id="37" w:name="_Toc451432610"/>
      <w:bookmarkStart w:id="38" w:name="_Toc451613453"/>
      <w:r w:rsidRPr="0064087A">
        <w:rPr>
          <w:rFonts w:ascii="Times New Roman" w:hAnsi="Times New Roman" w:cs="Times New Roman"/>
        </w:rPr>
        <w:lastRenderedPageBreak/>
        <w:t>Приложение</w:t>
      </w:r>
      <w:r w:rsidRPr="0064087A">
        <w:rPr>
          <w:rFonts w:ascii="Times New Roman" w:hAnsi="Times New Roman" w:cs="Times New Roman"/>
          <w:lang w:val="en-US"/>
        </w:rPr>
        <w:t xml:space="preserve"> 1</w:t>
      </w:r>
      <w:bookmarkEnd w:id="36"/>
      <w:bookmarkEnd w:id="37"/>
      <w:bookmarkEnd w:id="38"/>
    </w:p>
    <w:p w14:paraId="0E52CA3E" w14:textId="77777777" w:rsidR="004C2000" w:rsidRPr="00CF54CC" w:rsidRDefault="004C2000" w:rsidP="004C2000">
      <w:pPr>
        <w:spacing w:line="360" w:lineRule="auto"/>
        <w:rPr>
          <w:rFonts w:ascii="Times New Roman" w:hAnsi="Times New Roman"/>
          <w:sz w:val="28"/>
          <w:szCs w:val="28"/>
          <w:lang w:val="en-US"/>
        </w:rPr>
      </w:pPr>
      <w:r w:rsidRPr="00CF54CC">
        <w:rPr>
          <w:rFonts w:ascii="Times New Roman" w:hAnsi="Times New Roman"/>
          <w:sz w:val="28"/>
          <w:szCs w:val="28"/>
          <w:lang w:val="en-US"/>
        </w:rPr>
        <w:t xml:space="preserve">President Barack Obama &lt;info@mail.whitehouse.gov&gt; </w:t>
      </w:r>
    </w:p>
    <w:p w14:paraId="192555A9" w14:textId="77777777" w:rsidR="004C2000" w:rsidRPr="00CF54CC" w:rsidRDefault="004C2000" w:rsidP="004C2000">
      <w:pPr>
        <w:spacing w:line="360" w:lineRule="auto"/>
        <w:rPr>
          <w:rFonts w:ascii="Times New Roman" w:hAnsi="Times New Roman"/>
          <w:sz w:val="28"/>
          <w:szCs w:val="28"/>
        </w:rPr>
      </w:pPr>
      <w:r w:rsidRPr="00CF54CC">
        <w:rPr>
          <w:rFonts w:ascii="Times New Roman" w:hAnsi="Times New Roman"/>
          <w:sz w:val="28"/>
          <w:szCs w:val="28"/>
        </w:rPr>
        <w:t>07.12.15</w:t>
      </w:r>
    </w:p>
    <w:p w14:paraId="48540385" w14:textId="77777777" w:rsidR="004C2000" w:rsidRPr="00CF54CC" w:rsidRDefault="004C2000" w:rsidP="004C2000">
      <w:pPr>
        <w:spacing w:line="360" w:lineRule="auto"/>
        <w:rPr>
          <w:rFonts w:ascii="Times New Roman" w:hAnsi="Times New Roman"/>
          <w:sz w:val="28"/>
          <w:szCs w:val="28"/>
        </w:rPr>
      </w:pPr>
      <w:r w:rsidRPr="00CF54CC">
        <w:rPr>
          <w:rFonts w:ascii="Times New Roman" w:hAnsi="Times New Roman"/>
          <w:sz w:val="28"/>
          <w:szCs w:val="28"/>
        </w:rPr>
        <w:t>кому: мне</w:t>
      </w:r>
    </w:p>
    <w:p w14:paraId="5A17D7F6" w14:textId="77777777" w:rsidR="004C2000" w:rsidRPr="006B1FEB" w:rsidRDefault="004C2000" w:rsidP="004C2000">
      <w:pPr>
        <w:spacing w:line="360" w:lineRule="auto"/>
        <w:ind w:firstLine="680"/>
        <w:jc w:val="center"/>
        <w:rPr>
          <w:rFonts w:ascii="Times New Roman" w:hAnsi="Times New Roman"/>
          <w:b/>
          <w:sz w:val="28"/>
          <w:szCs w:val="28"/>
        </w:rPr>
      </w:pPr>
      <w:r>
        <w:rPr>
          <w:rFonts w:ascii="Georgia" w:hAnsi="Georgia"/>
          <w:noProof/>
          <w:color w:val="333333"/>
          <w:sz w:val="20"/>
          <w:szCs w:val="20"/>
          <w:lang w:eastAsia="ru-RU"/>
        </w:rPr>
        <w:drawing>
          <wp:inline distT="0" distB="0" distL="0" distR="0" wp14:anchorId="1B8E58EA" wp14:editId="3EF5BAC3">
            <wp:extent cx="2545517" cy="1990725"/>
            <wp:effectExtent l="0" t="0" r="0" b="0"/>
            <wp:docPr id="13" name="Рисунок 1" descr="C:\Users\user\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named.png"/>
                    <pic:cNvPicPr>
                      <a:picLocks noChangeAspect="1" noChangeArrowheads="1"/>
                    </pic:cNvPicPr>
                  </pic:nvPicPr>
                  <pic:blipFill>
                    <a:blip r:embed="rId32"/>
                    <a:srcRect/>
                    <a:stretch>
                      <a:fillRect/>
                    </a:stretch>
                  </pic:blipFill>
                  <pic:spPr bwMode="auto">
                    <a:xfrm>
                      <a:off x="0" y="0"/>
                      <a:ext cx="2545715" cy="1990880"/>
                    </a:xfrm>
                    <a:prstGeom prst="rect">
                      <a:avLst/>
                    </a:prstGeom>
                    <a:noFill/>
                    <a:ln w="9525">
                      <a:noFill/>
                      <a:miter lim="800000"/>
                      <a:headEnd/>
                      <a:tailEnd/>
                    </a:ln>
                  </pic:spPr>
                </pic:pic>
              </a:graphicData>
            </a:graphic>
          </wp:inline>
        </w:drawing>
      </w:r>
      <w:r w:rsidRPr="00382A49">
        <w:rPr>
          <w:rFonts w:ascii="Georgia" w:hAnsi="Georgia"/>
          <w:color w:val="333333"/>
          <w:sz w:val="20"/>
          <w:szCs w:val="20"/>
          <w:lang w:val="en-US"/>
        </w:rPr>
        <w:br/>
      </w:r>
    </w:p>
    <w:p w14:paraId="5FC4DF9E" w14:textId="77777777" w:rsidR="004C2000" w:rsidRPr="006B1FEB" w:rsidRDefault="004C2000" w:rsidP="004C2000">
      <w:pPr>
        <w:pStyle w:val="af7"/>
        <w:spacing w:line="300" w:lineRule="atLeast"/>
        <w:jc w:val="both"/>
        <w:rPr>
          <w:rFonts w:ascii="Georgia" w:hAnsi="Georgia"/>
          <w:color w:val="333333"/>
          <w:sz w:val="20"/>
          <w:szCs w:val="20"/>
          <w:lang w:val="en-US"/>
        </w:rPr>
      </w:pPr>
      <w:r w:rsidRPr="006B1FEB">
        <w:rPr>
          <w:rStyle w:val="il"/>
          <w:rFonts w:ascii="Georgia" w:eastAsia="MS ??" w:hAnsi="Georgia"/>
          <w:color w:val="333333"/>
          <w:lang w:val="en-US"/>
        </w:rPr>
        <w:t>Tonight</w:t>
      </w:r>
      <w:r w:rsidRPr="006B1FEB">
        <w:rPr>
          <w:rFonts w:ascii="Georgia" w:hAnsi="Georgia"/>
          <w:color w:val="333333"/>
          <w:sz w:val="20"/>
          <w:szCs w:val="20"/>
          <w:lang w:val="en-US"/>
        </w:rPr>
        <w:t>, I</w:t>
      </w:r>
      <w:r w:rsidRPr="006B1FEB">
        <w:rPr>
          <w:rStyle w:val="apple-converted-space"/>
          <w:rFonts w:ascii="Georgia" w:hAnsi="Georgia"/>
          <w:color w:val="333333"/>
          <w:sz w:val="20"/>
          <w:szCs w:val="20"/>
          <w:lang w:val="en-US"/>
        </w:rPr>
        <w:t> </w:t>
      </w:r>
      <w:r w:rsidRPr="006B1FEB">
        <w:rPr>
          <w:rStyle w:val="il"/>
          <w:rFonts w:ascii="Georgia" w:eastAsia="MS ??" w:hAnsi="Georgia"/>
          <w:color w:val="333333"/>
          <w:lang w:val="en-US"/>
        </w:rPr>
        <w:t>addressed</w:t>
      </w:r>
      <w:r w:rsidRPr="006B1FEB">
        <w:rPr>
          <w:rStyle w:val="apple-converted-space"/>
          <w:rFonts w:ascii="Georgia" w:hAnsi="Georgia"/>
          <w:color w:val="333333"/>
          <w:sz w:val="20"/>
          <w:szCs w:val="20"/>
          <w:lang w:val="en-US"/>
        </w:rPr>
        <w:t> </w:t>
      </w:r>
      <w:r w:rsidRPr="006B1FEB">
        <w:rPr>
          <w:rFonts w:ascii="Georgia" w:hAnsi="Georgia"/>
          <w:color w:val="333333"/>
          <w:sz w:val="20"/>
          <w:szCs w:val="20"/>
          <w:lang w:val="en-US"/>
        </w:rPr>
        <w:t>the</w:t>
      </w:r>
      <w:r w:rsidRPr="006B1FEB">
        <w:rPr>
          <w:rStyle w:val="apple-converted-space"/>
          <w:rFonts w:ascii="Georgia" w:hAnsi="Georgia"/>
          <w:color w:val="333333"/>
          <w:sz w:val="20"/>
          <w:szCs w:val="20"/>
          <w:lang w:val="en-US"/>
        </w:rPr>
        <w:t> </w:t>
      </w:r>
      <w:r w:rsidRPr="006B1FEB">
        <w:rPr>
          <w:rStyle w:val="il"/>
          <w:rFonts w:ascii="Georgia" w:eastAsia="MS ??" w:hAnsi="Georgia"/>
          <w:color w:val="333333"/>
          <w:lang w:val="en-US"/>
        </w:rPr>
        <w:t>nation</w:t>
      </w:r>
      <w:r w:rsidRPr="006B1FEB">
        <w:rPr>
          <w:rStyle w:val="apple-converted-space"/>
          <w:rFonts w:ascii="Georgia" w:hAnsi="Georgia"/>
          <w:color w:val="333333"/>
          <w:sz w:val="20"/>
          <w:szCs w:val="20"/>
          <w:lang w:val="en-US"/>
        </w:rPr>
        <w:t> </w:t>
      </w:r>
      <w:r w:rsidRPr="006B1FEB">
        <w:rPr>
          <w:rFonts w:ascii="Georgia" w:hAnsi="Georgia"/>
          <w:color w:val="333333"/>
          <w:sz w:val="20"/>
          <w:szCs w:val="20"/>
          <w:lang w:val="en-US"/>
        </w:rPr>
        <w:t>from the Oval Office on my top priority as President: Keeping the American people safe.</w:t>
      </w:r>
    </w:p>
    <w:p w14:paraId="1EC395C7" w14:textId="77777777" w:rsidR="004C2000" w:rsidRPr="006B1FEB" w:rsidRDefault="004C2000" w:rsidP="004C2000">
      <w:pPr>
        <w:pStyle w:val="af7"/>
        <w:spacing w:line="300" w:lineRule="atLeast"/>
        <w:jc w:val="both"/>
        <w:rPr>
          <w:rFonts w:ascii="Georgia" w:hAnsi="Georgia"/>
          <w:color w:val="333333"/>
          <w:sz w:val="20"/>
          <w:szCs w:val="20"/>
          <w:lang w:val="en-US"/>
        </w:rPr>
      </w:pPr>
      <w:r w:rsidRPr="006B1FEB">
        <w:rPr>
          <w:rFonts w:ascii="Georgia" w:hAnsi="Georgia"/>
          <w:color w:val="333333"/>
          <w:sz w:val="20"/>
          <w:szCs w:val="20"/>
          <w:lang w:val="en-US"/>
        </w:rPr>
        <w:t>It weighs heavily on the hearts and minds of all of us in the wake of the terrible tragedy in San Bernardino. Fourteen Americans -- dads, moms, daughters, sons -- were taken from us as they came together to celebrate the holidays. Each of them a public servant. All of them a part of our American family.</w:t>
      </w:r>
    </w:p>
    <w:p w14:paraId="5055C3EA" w14:textId="77777777" w:rsidR="004C2000" w:rsidRPr="00382A49" w:rsidRDefault="004C2000" w:rsidP="004C2000">
      <w:pPr>
        <w:pStyle w:val="af7"/>
        <w:spacing w:line="300" w:lineRule="atLeast"/>
        <w:jc w:val="both"/>
        <w:rPr>
          <w:rFonts w:ascii="Georgia" w:hAnsi="Georgia"/>
          <w:color w:val="333333"/>
          <w:sz w:val="20"/>
          <w:szCs w:val="20"/>
          <w:lang w:val="en-US"/>
        </w:rPr>
      </w:pPr>
      <w:r w:rsidRPr="006B1FEB">
        <w:rPr>
          <w:rFonts w:ascii="Georgia" w:hAnsi="Georgia"/>
          <w:color w:val="333333"/>
          <w:sz w:val="20"/>
          <w:szCs w:val="20"/>
          <w:lang w:val="en-US"/>
        </w:rPr>
        <w:t>The FBI is still gathering the facts about what happened in San Bernardino, but here is what we know. We have no evidence that the killers were directed by a terrorist organization overseas, or that they were part of a broader conspiracy here at home. But it is clear that these killers had embraced a perversion of Islam, stockpiled assault weapons, and committed an act of terrorism</w:t>
      </w:r>
      <w:r w:rsidRPr="00382A49">
        <w:rPr>
          <w:rFonts w:ascii="Georgia" w:hAnsi="Georgia"/>
          <w:color w:val="333333"/>
          <w:sz w:val="20"/>
          <w:szCs w:val="20"/>
          <w:lang w:val="en-US"/>
        </w:rPr>
        <w:t>.</w:t>
      </w:r>
    </w:p>
    <w:p w14:paraId="0549D2EF"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Our</w:t>
      </w:r>
      <w:r w:rsidRPr="00382A49">
        <w:rPr>
          <w:rStyle w:val="apple-converted-space"/>
          <w:rFonts w:ascii="Georgia" w:hAnsi="Georgia"/>
          <w:color w:val="333333"/>
          <w:sz w:val="20"/>
          <w:szCs w:val="20"/>
          <w:lang w:val="en-US"/>
        </w:rPr>
        <w:t> </w:t>
      </w:r>
      <w:r w:rsidRPr="00382A49">
        <w:rPr>
          <w:rStyle w:val="il"/>
          <w:rFonts w:ascii="Georgia" w:eastAsia="MS ??" w:hAnsi="Georgia"/>
          <w:color w:val="333333"/>
          <w:lang w:val="en-US"/>
        </w:rPr>
        <w:t>nation</w:t>
      </w:r>
      <w:r w:rsidRPr="00382A49">
        <w:rPr>
          <w:rStyle w:val="apple-converted-space"/>
          <w:rFonts w:ascii="Georgia" w:hAnsi="Georgia"/>
          <w:color w:val="333333"/>
          <w:sz w:val="20"/>
          <w:szCs w:val="20"/>
          <w:lang w:val="en-US"/>
        </w:rPr>
        <w:t> </w:t>
      </w:r>
      <w:r w:rsidRPr="00382A49">
        <w:rPr>
          <w:rFonts w:ascii="Georgia" w:hAnsi="Georgia"/>
          <w:color w:val="333333"/>
          <w:sz w:val="20"/>
          <w:szCs w:val="20"/>
          <w:lang w:val="en-US"/>
        </w:rPr>
        <w:t>has been at war with terrorists since al Qaeda killed nearly 3,000 Americans on 9/11. Since then, we've hardened our defenses. Our intelligence and law enforcement agencies have disrupted countless plots and worked around the clock to keep us safe. Our military and counter-terrorism professionals have relentlessly pursued terrorist networks overseas -- disrupting safe havens, killing Osama bin Laden, and decimating al Qaeda's leadership.</w:t>
      </w:r>
    </w:p>
    <w:p w14:paraId="7C2DD604"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But over the last few years, the threat has evolved as terrorists have turned to less complicated acts of violence like the mass shootings that are all-too common in our society. For the past seven years, I have confronted the evolution of this threat each morning. Your security is my greatest responsibility. And I know that, after so much war, many Americans are asking whether we are confronted by a cancer that has no immediate cure.</w:t>
      </w:r>
    </w:p>
    <w:p w14:paraId="05784454"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Style w:val="af8"/>
          <w:rFonts w:ascii="Georgia" w:hAnsi="Georgia"/>
          <w:color w:val="333333"/>
          <w:sz w:val="20"/>
          <w:szCs w:val="20"/>
          <w:lang w:val="en-US"/>
        </w:rPr>
        <w:lastRenderedPageBreak/>
        <w:t>So,</w:t>
      </w:r>
      <w:r w:rsidRPr="00382A49">
        <w:rPr>
          <w:rStyle w:val="apple-converted-space"/>
          <w:rFonts w:ascii="Georgia" w:hAnsi="Georgia"/>
          <w:b/>
          <w:bCs/>
          <w:color w:val="333333"/>
          <w:sz w:val="20"/>
          <w:szCs w:val="20"/>
          <w:lang w:val="en-US"/>
        </w:rPr>
        <w:t> </w:t>
      </w:r>
      <w:r w:rsidRPr="00382A49">
        <w:rPr>
          <w:rStyle w:val="il"/>
          <w:rFonts w:ascii="Georgia" w:eastAsia="MS ??" w:hAnsi="Georgia"/>
          <w:b/>
          <w:bCs/>
          <w:color w:val="333333"/>
          <w:lang w:val="en-US"/>
        </w:rPr>
        <w:t>tonight</w:t>
      </w:r>
      <w:r w:rsidRPr="00382A49">
        <w:rPr>
          <w:rStyle w:val="af8"/>
          <w:rFonts w:ascii="Georgia" w:hAnsi="Georgia"/>
          <w:color w:val="333333"/>
          <w:sz w:val="20"/>
          <w:szCs w:val="20"/>
          <w:lang w:val="en-US"/>
        </w:rPr>
        <w:t>, this is what I want you to know: The threat of terrorism is real, but we will overcome it. We will destroy ISIL and any other organization that tries to harm us. Here's how:</w:t>
      </w:r>
    </w:p>
    <w:p w14:paraId="71E1FB24"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First, our military will continue to hunt down terrorist plotters in any country where it is necessary, using air strikes to take out ISIL leaders and their infrastructure in Iraq and Syria. And since the attacks in Paris, our closest allies – France, Germany, and the United Kingdom – have ramped up their contributions to our military campaign, which will help us accelerate our effort to destroy ISIL.</w:t>
      </w:r>
    </w:p>
    <w:p w14:paraId="056C8FDD"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Second, we will continue to provide training and equipment to Iraqi and Syrian forces fighting ISIL on the ground so that we take away their safe havens. In both countries, we are deploying Special Operations forces who can accelerate that offensive.</w:t>
      </w:r>
    </w:p>
    <w:p w14:paraId="30D7C776"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Third, we are leading a coalition of 65 countries to stop ISIL’s operations by disrupting plots, cutting off their financing, and preventing them from recruiting more fighters.</w:t>
      </w:r>
    </w:p>
    <w:p w14:paraId="610BB9DB"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Fourth, with American leadership, the international community has established a process and timeline to pursue cease-fires and a political resolution to the Syrian civil war. Doing so will allow the Syrian people and every country to focus on the common goal of destroying ISIL.</w:t>
      </w:r>
    </w:p>
    <w:p w14:paraId="19E5E50C"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That is our strategy -- designed and supported by military commanders, counter-terrorism experts, and countries committed to defeating these terrorists. And we constantly examine further steps needed to get the job done. That is why I have ordered the Departments of State and Homeland Security to review the visa program under which the female terrorist in San Bernardino originally came to this country. And that is why I will urge high tech and law enforcement leaders to make it harder for terrorists to use technology to escape from justice.</w:t>
      </w:r>
    </w:p>
    <w:p w14:paraId="2390B2B6"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Style w:val="af8"/>
          <w:rFonts w:ascii="Georgia" w:hAnsi="Georgia"/>
          <w:color w:val="333333"/>
          <w:sz w:val="20"/>
          <w:szCs w:val="20"/>
          <w:lang w:val="en-US"/>
        </w:rPr>
        <w:t>Here at home, we can do more together to immediately</w:t>
      </w:r>
      <w:r w:rsidRPr="00382A49">
        <w:rPr>
          <w:rStyle w:val="apple-converted-space"/>
          <w:rFonts w:ascii="Georgia" w:hAnsi="Georgia"/>
          <w:b/>
          <w:bCs/>
          <w:color w:val="333333"/>
          <w:sz w:val="20"/>
          <w:szCs w:val="20"/>
          <w:lang w:val="en-US"/>
        </w:rPr>
        <w:t> </w:t>
      </w:r>
      <w:r w:rsidRPr="00382A49">
        <w:rPr>
          <w:rStyle w:val="il"/>
          <w:rFonts w:ascii="Georgia" w:eastAsia="MS ??" w:hAnsi="Georgia"/>
          <w:b/>
          <w:bCs/>
          <w:color w:val="333333"/>
          <w:lang w:val="en-US"/>
        </w:rPr>
        <w:t>address</w:t>
      </w:r>
      <w:r w:rsidRPr="00382A49">
        <w:rPr>
          <w:rStyle w:val="apple-converted-space"/>
          <w:rFonts w:ascii="Georgia" w:hAnsi="Georgia"/>
          <w:b/>
          <w:bCs/>
          <w:color w:val="333333"/>
          <w:sz w:val="20"/>
          <w:szCs w:val="20"/>
          <w:lang w:val="en-US"/>
        </w:rPr>
        <w:t> </w:t>
      </w:r>
      <w:r w:rsidRPr="00382A49">
        <w:rPr>
          <w:rStyle w:val="af8"/>
          <w:rFonts w:ascii="Georgia" w:hAnsi="Georgia"/>
          <w:color w:val="333333"/>
          <w:sz w:val="20"/>
          <w:szCs w:val="20"/>
          <w:lang w:val="en-US"/>
        </w:rPr>
        <w:t>this challenge.</w:t>
      </w:r>
    </w:p>
    <w:p w14:paraId="0124B02F"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To start, Congress should act to make sure that no one on a No Fly List is able to buy a gun. What possible argument can be made for allowing a terrorist suspect to buy a semi-automatic weapon? This is a matter of</w:t>
      </w:r>
      <w:r w:rsidRPr="00382A49">
        <w:rPr>
          <w:rStyle w:val="apple-converted-space"/>
          <w:rFonts w:ascii="Georgia" w:hAnsi="Georgia"/>
          <w:color w:val="333333"/>
          <w:sz w:val="20"/>
          <w:szCs w:val="20"/>
          <w:lang w:val="en-US"/>
        </w:rPr>
        <w:t> </w:t>
      </w:r>
      <w:r w:rsidRPr="00382A49">
        <w:rPr>
          <w:rStyle w:val="il"/>
          <w:rFonts w:ascii="Georgia" w:eastAsia="MS ??" w:hAnsi="Georgia"/>
          <w:color w:val="333333"/>
          <w:lang w:val="en-US"/>
        </w:rPr>
        <w:t>national</w:t>
      </w:r>
      <w:r w:rsidRPr="00382A49">
        <w:rPr>
          <w:rStyle w:val="apple-converted-space"/>
          <w:rFonts w:ascii="Georgia" w:hAnsi="Georgia"/>
          <w:color w:val="333333"/>
          <w:sz w:val="20"/>
          <w:szCs w:val="20"/>
          <w:lang w:val="en-US"/>
        </w:rPr>
        <w:t> </w:t>
      </w:r>
      <w:r w:rsidRPr="00382A49">
        <w:rPr>
          <w:rFonts w:ascii="Georgia" w:hAnsi="Georgia"/>
          <w:color w:val="333333"/>
          <w:sz w:val="20"/>
          <w:szCs w:val="20"/>
          <w:lang w:val="en-US"/>
        </w:rPr>
        <w:t>security. I know there are some who reject any gun safety measure, but no matter how effective our intelligence and law enforcement agencies, we cannot identify every would-be mass shooter. What we can do, and must do, is make it harder for them to kill.</w:t>
      </w:r>
    </w:p>
    <w:p w14:paraId="7787BA29"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Next, we should put in place stronger screening for those who come to America without a visa so that we can know if they've traveled to war zones. And finally, if Congress believes, as I do, that we are at war with ISIL, then it should vote to authorize the continued use of military force against these terrorists.</w:t>
      </w:r>
    </w:p>
    <w:p w14:paraId="2CFDB4DA"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This is what we should do. But I’d like to also say a word about what we should not do.</w:t>
      </w:r>
    </w:p>
    <w:p w14:paraId="1C0FDB40" w14:textId="77777777" w:rsidR="004C2000" w:rsidRPr="00382A49"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We should not be drawn once again into a long and costly ground war in Iraq or Syria. That’s what groups like ISIL want. We also cannot turn against one another by letting this fight become a war between America and Islam. That, too, is what groups like ISIL want. ISIL does not speak for Islam. They are thugs and killers, and account for a tiny fraction of more than a billion Muslims around the world who reject their hateful ideology.</w:t>
      </w:r>
    </w:p>
    <w:p w14:paraId="275AE7BD" w14:textId="77777777" w:rsidR="004C2000" w:rsidRPr="007000B8" w:rsidRDefault="004C2000" w:rsidP="004C2000">
      <w:pPr>
        <w:pStyle w:val="af7"/>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lastRenderedPageBreak/>
        <w:t xml:space="preserve">If we are to succeed in defeating terrorism, we must enlist Muslim communities as our strongest allies in rooting out misguided ideas that lead to radicalization. It is the responsibility of all Americans -- of every faith -- to reject discrimination. It is our responsibility to reject religious tests on who we admit into this country. It is our responsibility to reject language that encourages suspicion or hate. Because that kind of divisiveness, that betrayal of our values, plays into the hands of groups like ISIL. </w:t>
      </w:r>
      <w:r w:rsidRPr="007000B8">
        <w:rPr>
          <w:rFonts w:ascii="Georgia" w:hAnsi="Georgia"/>
          <w:color w:val="333333"/>
          <w:sz w:val="20"/>
          <w:szCs w:val="20"/>
          <w:lang w:val="en-US"/>
        </w:rPr>
        <w:t>We have to remember that.</w:t>
      </w:r>
    </w:p>
    <w:p w14:paraId="65790E0E" w14:textId="77777777" w:rsidR="004C2000" w:rsidRPr="00382A49" w:rsidRDefault="004C2000" w:rsidP="00843412">
      <w:pPr>
        <w:pStyle w:val="af7"/>
        <w:tabs>
          <w:tab w:val="left" w:pos="3969"/>
        </w:tabs>
        <w:spacing w:line="300" w:lineRule="atLeast"/>
        <w:jc w:val="both"/>
        <w:rPr>
          <w:rFonts w:ascii="Georgia" w:hAnsi="Georgia"/>
          <w:color w:val="333333"/>
          <w:sz w:val="20"/>
          <w:szCs w:val="20"/>
          <w:lang w:val="en-US"/>
        </w:rPr>
      </w:pPr>
      <w:r w:rsidRPr="00382A49">
        <w:rPr>
          <w:rFonts w:ascii="Georgia" w:hAnsi="Georgia"/>
          <w:color w:val="333333"/>
          <w:sz w:val="20"/>
          <w:szCs w:val="20"/>
          <w:lang w:val="en-US"/>
        </w:rPr>
        <w:t>I am confident America will succeed in this mission because we are on the right side of history. Even as we debate our differences, let’s make sure we never forget what makes us exceptional: We were founded upon a belief in human dignity -- the idea that no matter who you are, or where you come from, or what you look like, or what religion you practice, you are equal in the eyes of God and equal in the eyes of the law.</w:t>
      </w:r>
    </w:p>
    <w:p w14:paraId="701D2B77" w14:textId="77777777" w:rsidR="004C2000" w:rsidRPr="00382A49" w:rsidRDefault="004C2000" w:rsidP="004C2000">
      <w:pPr>
        <w:pStyle w:val="af7"/>
        <w:spacing w:line="300" w:lineRule="atLeast"/>
        <w:rPr>
          <w:rFonts w:ascii="Georgia" w:hAnsi="Georgia"/>
          <w:color w:val="333333"/>
          <w:sz w:val="20"/>
          <w:szCs w:val="20"/>
          <w:lang w:val="en-US"/>
        </w:rPr>
      </w:pPr>
      <w:r w:rsidRPr="00382A49">
        <w:rPr>
          <w:rFonts w:ascii="Georgia" w:hAnsi="Georgia"/>
          <w:color w:val="333333"/>
          <w:sz w:val="20"/>
          <w:szCs w:val="20"/>
          <w:lang w:val="en-US"/>
        </w:rPr>
        <w:t>Let’s not forget that freedom is more powerful than fear. That we have always met challenges -- whether war or depression; natural disasters or terrorist attacks -- by coming together around our common ideals. As long as we stay true to who we are, then I have no doubt that America will prevail.</w:t>
      </w:r>
    </w:p>
    <w:p w14:paraId="2A196227" w14:textId="77777777" w:rsidR="004C2000" w:rsidRPr="00382A49" w:rsidRDefault="004C2000" w:rsidP="004C2000">
      <w:pPr>
        <w:pStyle w:val="af7"/>
        <w:spacing w:line="300" w:lineRule="atLeast"/>
        <w:rPr>
          <w:rFonts w:ascii="Georgia" w:hAnsi="Georgia"/>
          <w:color w:val="333333"/>
          <w:sz w:val="20"/>
          <w:szCs w:val="20"/>
          <w:lang w:val="en-US"/>
        </w:rPr>
      </w:pPr>
      <w:r w:rsidRPr="00382A49">
        <w:rPr>
          <w:rFonts w:ascii="Georgia" w:hAnsi="Georgia"/>
          <w:color w:val="333333"/>
          <w:sz w:val="20"/>
          <w:szCs w:val="20"/>
          <w:lang w:val="en-US"/>
        </w:rPr>
        <w:t>Thank you</w:t>
      </w:r>
      <w:proofErr w:type="gramStart"/>
      <w:r w:rsidRPr="00382A49">
        <w:rPr>
          <w:rFonts w:ascii="Georgia" w:hAnsi="Georgia"/>
          <w:color w:val="333333"/>
          <w:sz w:val="20"/>
          <w:szCs w:val="20"/>
          <w:lang w:val="en-US"/>
        </w:rPr>
        <w:t>,</w:t>
      </w:r>
      <w:proofErr w:type="gramEnd"/>
      <w:r w:rsidRPr="00382A49">
        <w:rPr>
          <w:rFonts w:ascii="Georgia" w:hAnsi="Georgia"/>
          <w:color w:val="333333"/>
          <w:sz w:val="20"/>
          <w:szCs w:val="20"/>
          <w:lang w:val="en-US"/>
        </w:rPr>
        <w:br/>
        <w:t>President Barack Obama</w:t>
      </w:r>
    </w:p>
    <w:p w14:paraId="2AD737A1" w14:textId="77777777" w:rsidR="004C2000" w:rsidRPr="00382A49" w:rsidRDefault="004C2000" w:rsidP="004C2000">
      <w:pPr>
        <w:pStyle w:val="af7"/>
        <w:spacing w:line="300" w:lineRule="atLeast"/>
        <w:rPr>
          <w:rFonts w:ascii="Georgia" w:hAnsi="Georgia"/>
          <w:color w:val="333333"/>
          <w:sz w:val="20"/>
          <w:szCs w:val="20"/>
          <w:lang w:val="en-US"/>
        </w:rPr>
      </w:pPr>
    </w:p>
    <w:p w14:paraId="1D7DDD94" w14:textId="77777777" w:rsidR="004C2000" w:rsidRPr="00382A49" w:rsidRDefault="004C2000" w:rsidP="004C2000">
      <w:pPr>
        <w:pStyle w:val="af7"/>
        <w:spacing w:line="300" w:lineRule="atLeast"/>
        <w:jc w:val="center"/>
        <w:rPr>
          <w:rFonts w:ascii="Georgia" w:hAnsi="Georgia"/>
          <w:color w:val="333333"/>
          <w:sz w:val="20"/>
          <w:szCs w:val="20"/>
          <w:lang w:val="en-US"/>
        </w:rPr>
      </w:pPr>
      <w:r w:rsidRPr="00382A49">
        <w:rPr>
          <w:rFonts w:ascii="Georgia" w:hAnsi="Georgia"/>
          <w:color w:val="999999"/>
          <w:sz w:val="16"/>
          <w:szCs w:val="16"/>
          <w:lang w:val="en-US"/>
        </w:rPr>
        <w:t xml:space="preserve">This email </w:t>
      </w:r>
      <w:proofErr w:type="gramStart"/>
      <w:r w:rsidRPr="00382A49">
        <w:rPr>
          <w:rFonts w:ascii="Georgia" w:hAnsi="Georgia"/>
          <w:color w:val="999999"/>
          <w:sz w:val="16"/>
          <w:szCs w:val="16"/>
          <w:lang w:val="en-US"/>
        </w:rPr>
        <w:t>was sent</w:t>
      </w:r>
      <w:proofErr w:type="gramEnd"/>
      <w:r w:rsidRPr="00382A49">
        <w:rPr>
          <w:rFonts w:ascii="Georgia" w:hAnsi="Georgia"/>
          <w:color w:val="999999"/>
          <w:sz w:val="16"/>
          <w:szCs w:val="16"/>
          <w:lang w:val="en-US"/>
        </w:rPr>
        <w:t xml:space="preserve"> to </w:t>
      </w:r>
      <w:hyperlink r:id="rId33" w:tgtFrame="_blank" w:history="1">
        <w:r w:rsidRPr="00382A49">
          <w:rPr>
            <w:rStyle w:val="a7"/>
            <w:rFonts w:ascii="Georgia" w:hAnsi="Georgia"/>
            <w:color w:val="336699"/>
            <w:sz w:val="16"/>
            <w:szCs w:val="16"/>
            <w:lang w:val="en-US"/>
          </w:rPr>
          <w:t>annabobkova94@gmail.com</w:t>
        </w:r>
      </w:hyperlink>
      <w:r w:rsidRPr="00382A49">
        <w:rPr>
          <w:rFonts w:ascii="Georgia" w:hAnsi="Georgia"/>
          <w:color w:val="999999"/>
          <w:sz w:val="16"/>
          <w:szCs w:val="16"/>
          <w:lang w:val="en-US"/>
        </w:rPr>
        <w:t>.</w:t>
      </w:r>
      <w:r w:rsidRPr="00382A49">
        <w:rPr>
          <w:rStyle w:val="apple-converted-space"/>
          <w:rFonts w:ascii="Georgia" w:hAnsi="Georgia"/>
          <w:color w:val="999999"/>
          <w:sz w:val="16"/>
          <w:szCs w:val="16"/>
          <w:lang w:val="en-US"/>
        </w:rPr>
        <w:t> </w:t>
      </w:r>
      <w:r w:rsidRPr="00382A49">
        <w:rPr>
          <w:rFonts w:ascii="Georgia" w:hAnsi="Georgia"/>
          <w:color w:val="999999"/>
          <w:sz w:val="16"/>
          <w:szCs w:val="16"/>
          <w:lang w:val="en-US"/>
        </w:rPr>
        <w:br/>
      </w:r>
      <w:hyperlink r:id="rId34" w:tgtFrame="_blank" w:history="1">
        <w:r w:rsidRPr="00382A49">
          <w:rPr>
            <w:rStyle w:val="a7"/>
            <w:rFonts w:ascii="Georgia" w:hAnsi="Georgia"/>
            <w:color w:val="336699"/>
            <w:sz w:val="16"/>
            <w:szCs w:val="16"/>
            <w:lang w:val="en-US"/>
          </w:rPr>
          <w:t>Unsubscribe</w:t>
        </w:r>
      </w:hyperlink>
      <w:r w:rsidRPr="00382A49">
        <w:rPr>
          <w:rStyle w:val="apple-converted-space"/>
          <w:rFonts w:ascii="Georgia" w:hAnsi="Georgia"/>
          <w:color w:val="999999"/>
          <w:sz w:val="16"/>
          <w:szCs w:val="16"/>
          <w:lang w:val="en-US"/>
        </w:rPr>
        <w:t> </w:t>
      </w:r>
      <w:r w:rsidRPr="00382A49">
        <w:rPr>
          <w:rFonts w:ascii="Georgia" w:hAnsi="Georgia"/>
          <w:color w:val="999999"/>
          <w:sz w:val="16"/>
          <w:szCs w:val="16"/>
          <w:lang w:val="en-US"/>
        </w:rPr>
        <w:t>|</w:t>
      </w:r>
      <w:r w:rsidRPr="00382A49">
        <w:rPr>
          <w:rStyle w:val="apple-converted-space"/>
          <w:rFonts w:ascii="Georgia" w:hAnsi="Georgia"/>
          <w:color w:val="999999"/>
          <w:sz w:val="16"/>
          <w:szCs w:val="16"/>
          <w:lang w:val="en-US"/>
        </w:rPr>
        <w:t> </w:t>
      </w:r>
      <w:hyperlink r:id="rId35" w:tgtFrame="_blank" w:tooltip="Privacy Policy" w:history="1">
        <w:r w:rsidRPr="00382A49">
          <w:rPr>
            <w:rStyle w:val="a7"/>
            <w:rFonts w:ascii="Georgia" w:hAnsi="Georgia"/>
            <w:color w:val="336699"/>
            <w:sz w:val="16"/>
            <w:szCs w:val="16"/>
            <w:lang w:val="en-US"/>
          </w:rPr>
          <w:t>Privacy Policy</w:t>
        </w:r>
      </w:hyperlink>
      <w:r w:rsidRPr="00382A49">
        <w:rPr>
          <w:rStyle w:val="apple-converted-space"/>
          <w:rFonts w:ascii="Georgia" w:hAnsi="Georgia"/>
          <w:color w:val="999999"/>
          <w:sz w:val="16"/>
          <w:szCs w:val="16"/>
          <w:lang w:val="en-US"/>
        </w:rPr>
        <w:t> </w:t>
      </w:r>
      <w:r w:rsidRPr="00382A49">
        <w:rPr>
          <w:rFonts w:ascii="Georgia" w:hAnsi="Georgia"/>
          <w:color w:val="999999"/>
          <w:sz w:val="16"/>
          <w:szCs w:val="16"/>
          <w:lang w:val="en-US"/>
        </w:rPr>
        <w:br/>
        <w:t>Please do not reply to this email.</w:t>
      </w:r>
      <w:r w:rsidRPr="00382A49">
        <w:rPr>
          <w:rStyle w:val="apple-converted-space"/>
          <w:rFonts w:ascii="Georgia" w:hAnsi="Georgia"/>
          <w:color w:val="999999"/>
          <w:sz w:val="16"/>
          <w:szCs w:val="16"/>
          <w:lang w:val="en-US"/>
        </w:rPr>
        <w:t> </w:t>
      </w:r>
      <w:hyperlink r:id="rId36" w:tgtFrame="_blank" w:tooltip="Contact the White House" w:history="1">
        <w:r w:rsidRPr="00382A49">
          <w:rPr>
            <w:rStyle w:val="a7"/>
            <w:rFonts w:ascii="Georgia" w:hAnsi="Georgia"/>
            <w:color w:val="336699"/>
            <w:sz w:val="16"/>
            <w:szCs w:val="16"/>
            <w:lang w:val="en-US"/>
          </w:rPr>
          <w:t>Contact the White House</w:t>
        </w:r>
      </w:hyperlink>
    </w:p>
    <w:p w14:paraId="00AA3230" w14:textId="77777777" w:rsidR="004C2000" w:rsidRPr="00382A49" w:rsidRDefault="004C2000" w:rsidP="004C2000">
      <w:pPr>
        <w:pStyle w:val="af7"/>
        <w:spacing w:line="300" w:lineRule="atLeast"/>
        <w:jc w:val="center"/>
        <w:rPr>
          <w:rFonts w:ascii="Georgia" w:hAnsi="Georgia"/>
          <w:color w:val="333333"/>
          <w:sz w:val="20"/>
          <w:szCs w:val="20"/>
          <w:lang w:val="en-US"/>
        </w:rPr>
      </w:pPr>
      <w:r w:rsidRPr="00382A49">
        <w:rPr>
          <w:rFonts w:ascii="Georgia" w:hAnsi="Georgia"/>
          <w:color w:val="999999"/>
          <w:sz w:val="16"/>
          <w:szCs w:val="16"/>
          <w:lang w:val="en-US"/>
        </w:rPr>
        <w:t>The White House • 1600 Pennsylvania Ave NW • Washington, DC 20500 • 202-456-1111</w:t>
      </w:r>
    </w:p>
    <w:p w14:paraId="1C54107D" w14:textId="77777777" w:rsidR="00012D2E" w:rsidRDefault="00012D2E" w:rsidP="00012D2E">
      <w:pPr>
        <w:jc w:val="both"/>
        <w:rPr>
          <w:b/>
          <w:lang w:val="en-US"/>
        </w:rPr>
      </w:pPr>
    </w:p>
    <w:p w14:paraId="6133BFCE" w14:textId="0D5C7810" w:rsidR="005B1F7D" w:rsidRPr="001B26A8" w:rsidRDefault="0030576B" w:rsidP="001B26A8">
      <w:pPr>
        <w:rPr>
          <w:b/>
          <w:lang w:val="en-US"/>
        </w:rPr>
      </w:pPr>
      <w:r>
        <w:rPr>
          <w:b/>
          <w:lang w:val="en-US"/>
        </w:rPr>
        <w:br w:type="page"/>
      </w:r>
    </w:p>
    <w:p w14:paraId="1952268B" w14:textId="77777777" w:rsidR="00012D2E" w:rsidRPr="004C2000" w:rsidRDefault="00012D2E" w:rsidP="00012D2E">
      <w:pPr>
        <w:jc w:val="both"/>
        <w:rPr>
          <w:rFonts w:ascii="Times New Roman" w:hAnsi="Times New Roman"/>
          <w:b/>
          <w:i/>
          <w:sz w:val="28"/>
          <w:szCs w:val="28"/>
        </w:rPr>
      </w:pPr>
      <w:r w:rsidRPr="004C2000">
        <w:rPr>
          <w:rFonts w:ascii="Times New Roman" w:hAnsi="Times New Roman"/>
          <w:b/>
          <w:i/>
          <w:sz w:val="28"/>
          <w:szCs w:val="28"/>
        </w:rPr>
        <w:lastRenderedPageBreak/>
        <w:t xml:space="preserve">Перевод письма </w:t>
      </w:r>
    </w:p>
    <w:p w14:paraId="7F9D5AC4" w14:textId="77777777" w:rsidR="00012D2E" w:rsidRPr="00012D2E" w:rsidRDefault="00012D2E" w:rsidP="00012D2E">
      <w:pPr>
        <w:jc w:val="both"/>
        <w:rPr>
          <w:rFonts w:ascii="Times New Roman" w:hAnsi="Times New Roman"/>
          <w:sz w:val="28"/>
          <w:szCs w:val="28"/>
        </w:rPr>
      </w:pPr>
    </w:p>
    <w:p w14:paraId="52AFFADA"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Сегодня я обратился к нации из Овального кабинета по вопросу сохранения безопасности американского народа. </w:t>
      </w:r>
    </w:p>
    <w:p w14:paraId="44375B88" w14:textId="77777777" w:rsidR="00012D2E" w:rsidRPr="00012D2E" w:rsidRDefault="00012D2E" w:rsidP="00012D2E">
      <w:pPr>
        <w:jc w:val="both"/>
        <w:rPr>
          <w:rFonts w:ascii="Times New Roman" w:hAnsi="Times New Roman"/>
          <w:sz w:val="28"/>
          <w:szCs w:val="28"/>
        </w:rPr>
      </w:pPr>
    </w:p>
    <w:p w14:paraId="1ABF3E2F"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Мы все переживаем  результат страшной трагедии в Сан-</w:t>
      </w:r>
      <w:proofErr w:type="spellStart"/>
      <w:r w:rsidRPr="00012D2E">
        <w:rPr>
          <w:rFonts w:ascii="Times New Roman" w:hAnsi="Times New Roman"/>
          <w:sz w:val="28"/>
          <w:szCs w:val="28"/>
        </w:rPr>
        <w:t>Бернардино</w:t>
      </w:r>
      <w:proofErr w:type="spellEnd"/>
      <w:r w:rsidRPr="00012D2E">
        <w:rPr>
          <w:rFonts w:ascii="Times New Roman" w:hAnsi="Times New Roman"/>
          <w:sz w:val="28"/>
          <w:szCs w:val="28"/>
        </w:rPr>
        <w:t xml:space="preserve">. Четырнадцать американцев – пап, мам, дочерей, сыновей – были взяты в плен, в тот момент, когда они собрались вместе, чтобы отметить праздники. Каждый из них – государственный служащий. Все они – часть нашей американской семьи. </w:t>
      </w:r>
    </w:p>
    <w:p w14:paraId="35C15962" w14:textId="77777777" w:rsidR="00012D2E" w:rsidRPr="00012D2E" w:rsidRDefault="00012D2E" w:rsidP="00012D2E">
      <w:pPr>
        <w:jc w:val="both"/>
        <w:rPr>
          <w:rFonts w:ascii="Times New Roman" w:hAnsi="Times New Roman"/>
          <w:sz w:val="28"/>
          <w:szCs w:val="28"/>
        </w:rPr>
      </w:pPr>
    </w:p>
    <w:p w14:paraId="558EC2F1"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ФБР все еще не может собрать факты о том, что случилось в Сан-</w:t>
      </w:r>
      <w:proofErr w:type="spellStart"/>
      <w:r w:rsidRPr="00012D2E">
        <w:rPr>
          <w:rFonts w:ascii="Times New Roman" w:hAnsi="Times New Roman"/>
          <w:sz w:val="28"/>
          <w:szCs w:val="28"/>
        </w:rPr>
        <w:t>Бернардино</w:t>
      </w:r>
      <w:proofErr w:type="spellEnd"/>
      <w:r w:rsidRPr="00012D2E">
        <w:rPr>
          <w:rFonts w:ascii="Times New Roman" w:hAnsi="Times New Roman"/>
          <w:sz w:val="28"/>
          <w:szCs w:val="28"/>
        </w:rPr>
        <w:t xml:space="preserve">, но вот то, что мы знаем: у нас нет никаких доказательств того, что убийцы были направлены зарубежной террористической организацией, или что они являются частью большого </w:t>
      </w:r>
      <w:proofErr w:type="gramStart"/>
      <w:r w:rsidRPr="00012D2E">
        <w:rPr>
          <w:rFonts w:ascii="Times New Roman" w:hAnsi="Times New Roman"/>
          <w:sz w:val="28"/>
          <w:szCs w:val="28"/>
        </w:rPr>
        <w:t>заговора  у</w:t>
      </w:r>
      <w:proofErr w:type="gramEnd"/>
      <w:r w:rsidRPr="00012D2E">
        <w:rPr>
          <w:rFonts w:ascii="Times New Roman" w:hAnsi="Times New Roman"/>
          <w:sz w:val="28"/>
          <w:szCs w:val="28"/>
        </w:rPr>
        <w:t xml:space="preserve"> себя дома. Но ясно, что эти убийцы приняли извращение ислама, накопили боевое оружие и совершили акт терроризма. </w:t>
      </w:r>
    </w:p>
    <w:p w14:paraId="60D9762F" w14:textId="77777777" w:rsidR="00012D2E" w:rsidRPr="00012D2E" w:rsidRDefault="00012D2E" w:rsidP="00012D2E">
      <w:pPr>
        <w:jc w:val="both"/>
        <w:rPr>
          <w:rFonts w:ascii="Times New Roman" w:hAnsi="Times New Roman"/>
          <w:sz w:val="28"/>
          <w:szCs w:val="28"/>
        </w:rPr>
      </w:pPr>
    </w:p>
    <w:p w14:paraId="1197D2BA"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Наша страна находится в состоянии войны с террористами: от Аль-Каиды погибло около 3000 американцев. С тех пор мы улучшаем нашу оборону. Наша разведка и правоохранительные органы вместо обычных рабочих графиков работают круглосуточно, чтобы держать нас в безопасности. Наши военные и контртеррористические профессионалы неустанно преследуют террористические сети за рубежом, нарушая убежища и истребляя руководство «Аль-Каиды». </w:t>
      </w:r>
    </w:p>
    <w:p w14:paraId="087BE165" w14:textId="77777777" w:rsidR="00012D2E" w:rsidRPr="00012D2E" w:rsidRDefault="00012D2E" w:rsidP="00012D2E">
      <w:pPr>
        <w:jc w:val="both"/>
        <w:rPr>
          <w:rFonts w:ascii="Times New Roman" w:hAnsi="Times New Roman"/>
          <w:sz w:val="28"/>
          <w:szCs w:val="28"/>
        </w:rPr>
      </w:pPr>
    </w:p>
    <w:p w14:paraId="13829F89"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Но за последние несколько лет, угроза увеличилась. Террористы обратились к менее распространенным актам насилия, таким как массовые расстрелы, которые не слишком распространены в нашем обществе. За последние семь лет я каждое утро сталкиваюсь с  эволюцией этой угрозы. Ваша безопасность – моя самая большая забота. И я знаю, что после стольких войн многие </w:t>
      </w:r>
      <w:r w:rsidRPr="00012D2E">
        <w:rPr>
          <w:rFonts w:ascii="Times New Roman" w:hAnsi="Times New Roman"/>
          <w:sz w:val="28"/>
          <w:szCs w:val="28"/>
        </w:rPr>
        <w:lastRenderedPageBreak/>
        <w:t xml:space="preserve">американцы спрашивают, столкнулись ли мы с раком, который не имеет никакого непосредственного лечения. </w:t>
      </w:r>
    </w:p>
    <w:p w14:paraId="152EF4F5" w14:textId="77777777" w:rsidR="00012D2E" w:rsidRPr="00012D2E" w:rsidRDefault="00012D2E" w:rsidP="00012D2E">
      <w:pPr>
        <w:jc w:val="both"/>
        <w:rPr>
          <w:rFonts w:ascii="Times New Roman" w:hAnsi="Times New Roman"/>
          <w:sz w:val="28"/>
          <w:szCs w:val="28"/>
        </w:rPr>
      </w:pPr>
    </w:p>
    <w:p w14:paraId="45781898"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Сегодня я хочу, чтобы вы знали: угроза терроризма реальна, но мы преодолеем её. Мы уничтожим ИГИЛ и любую другую организацию, которая пытается причинить нам вред. </w:t>
      </w:r>
    </w:p>
    <w:p w14:paraId="2B5464E6" w14:textId="77777777" w:rsidR="00012D2E" w:rsidRPr="00012D2E" w:rsidRDefault="00012D2E" w:rsidP="00012D2E">
      <w:pPr>
        <w:jc w:val="both"/>
        <w:rPr>
          <w:rFonts w:ascii="Times New Roman" w:hAnsi="Times New Roman"/>
          <w:sz w:val="28"/>
          <w:szCs w:val="28"/>
        </w:rPr>
      </w:pPr>
    </w:p>
    <w:p w14:paraId="5FAF91B0"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Во-первых, наши военные продолжат охоту на террористических заговорщиков в любой стране, где это необходимо, используя воздушные удары, чтобы взять лидеров ИГИЛ и их инфраструктуры в Ираке и Сирии. После терактов в Париже, наши ближайшие союзники – Франция, Германия и Великобритания – уже увеличили свой вклад в нашу военную кампанию, которая поможет нам ускорить наши усилия, чтобы уничтожить ИГИЛ.</w:t>
      </w:r>
    </w:p>
    <w:p w14:paraId="6D74E760" w14:textId="77777777" w:rsidR="00012D2E" w:rsidRPr="00012D2E" w:rsidRDefault="00012D2E" w:rsidP="00012D2E">
      <w:pPr>
        <w:jc w:val="both"/>
        <w:rPr>
          <w:rFonts w:ascii="Times New Roman" w:hAnsi="Times New Roman"/>
          <w:sz w:val="28"/>
          <w:szCs w:val="28"/>
        </w:rPr>
      </w:pPr>
    </w:p>
    <w:p w14:paraId="38DD30EE"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Во-вторых, мы будем продолжать обеспечивать подготовку и оборудование для иракских и сирийских сил, борющихся с ИГИЛ на земле, чтобы мы смогли уничтожить их убежища. В обеих странах, мы разворачиваем силы  специальных операций, которые могут ускорить наступление. </w:t>
      </w:r>
    </w:p>
    <w:p w14:paraId="18AAF966" w14:textId="77777777" w:rsidR="00012D2E" w:rsidRPr="00012D2E" w:rsidRDefault="00012D2E" w:rsidP="00012D2E">
      <w:pPr>
        <w:jc w:val="both"/>
        <w:rPr>
          <w:rFonts w:ascii="Times New Roman" w:hAnsi="Times New Roman"/>
          <w:sz w:val="28"/>
          <w:szCs w:val="28"/>
        </w:rPr>
      </w:pPr>
    </w:p>
    <w:p w14:paraId="722E76D9"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В-третьих, мы ведем коалицию 65 стран, чтобы остановить операции ИГИЛ путем разрушения участков, отрезав их финансирование, а также постараемся предотвратить привлечения большего числа бойцов с их стороны.</w:t>
      </w:r>
    </w:p>
    <w:p w14:paraId="7B9256E5" w14:textId="77777777" w:rsidR="00012D2E" w:rsidRPr="00012D2E" w:rsidRDefault="00012D2E" w:rsidP="00012D2E">
      <w:pPr>
        <w:jc w:val="both"/>
        <w:rPr>
          <w:rFonts w:ascii="Times New Roman" w:hAnsi="Times New Roman"/>
          <w:sz w:val="28"/>
          <w:szCs w:val="28"/>
        </w:rPr>
      </w:pPr>
    </w:p>
    <w:p w14:paraId="381C76F8"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В-четвертых, международное сообщество во главе с американским руководством установили процесс и сроки проведения прекращения огня и политическое решение сирийской гражданской войны. Это позволит сирийскому народу и каждой стране сосредоточиться на общей цели уничтожения ИГИЛ. </w:t>
      </w:r>
    </w:p>
    <w:p w14:paraId="370CD199" w14:textId="77777777" w:rsidR="00012D2E" w:rsidRPr="00012D2E" w:rsidRDefault="00012D2E" w:rsidP="00012D2E">
      <w:pPr>
        <w:jc w:val="both"/>
        <w:rPr>
          <w:rFonts w:ascii="Times New Roman" w:hAnsi="Times New Roman"/>
          <w:sz w:val="28"/>
          <w:szCs w:val="28"/>
        </w:rPr>
      </w:pPr>
    </w:p>
    <w:p w14:paraId="01D1BBB1"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То есть наша стратегия разработана и поддерживается военными командирами, экспертами по борьбе с терроризмом, а также многими </w:t>
      </w:r>
      <w:r w:rsidRPr="00012D2E">
        <w:rPr>
          <w:rFonts w:ascii="Times New Roman" w:hAnsi="Times New Roman"/>
          <w:sz w:val="28"/>
          <w:szCs w:val="28"/>
        </w:rPr>
        <w:lastRenderedPageBreak/>
        <w:t xml:space="preserve">странами, которые также борются с террористами. И мы постоянно исследуем дальнейшие шаги, необходимые для выполнения работы. Именно поэтому я предоставил Государственному департаменту и Министерству внутренней безопасности на рассмотрения визовый режим. И именно поэтому я призываю использовать высокие технологии и правоохранительных лидеров, чтобы террористы не могли с такой легкостью использовать технологии, чтобы уйти от правосудия. </w:t>
      </w:r>
    </w:p>
    <w:p w14:paraId="661A385C" w14:textId="77777777" w:rsidR="00012D2E" w:rsidRPr="00012D2E" w:rsidRDefault="00012D2E" w:rsidP="00012D2E">
      <w:pPr>
        <w:jc w:val="both"/>
        <w:rPr>
          <w:rFonts w:ascii="Times New Roman" w:hAnsi="Times New Roman"/>
          <w:sz w:val="28"/>
          <w:szCs w:val="28"/>
        </w:rPr>
      </w:pPr>
    </w:p>
    <w:p w14:paraId="16F11112"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Здесь у себя дома мы можем сделать вместе больше, чтобы немедленно решить эту проблему. </w:t>
      </w:r>
    </w:p>
    <w:p w14:paraId="39289C62" w14:textId="77777777" w:rsidR="00012D2E" w:rsidRPr="00012D2E" w:rsidRDefault="00012D2E" w:rsidP="00012D2E">
      <w:pPr>
        <w:jc w:val="both"/>
        <w:rPr>
          <w:rFonts w:ascii="Times New Roman" w:hAnsi="Times New Roman"/>
          <w:sz w:val="28"/>
          <w:szCs w:val="28"/>
        </w:rPr>
      </w:pPr>
    </w:p>
    <w:p w14:paraId="660421F5"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Для начала должен действовать Конгресс, чтобы убедиться, что никто не был в состоянии купить пистолет. Какие возможные аргументы могут быть приведены террористом для возможности покупки полуавтоматического оружия? Это вопрос национальной безопасности. Я знаю, что некоторые люди отвергает любые меры </w:t>
      </w:r>
      <w:proofErr w:type="gramStart"/>
      <w:r w:rsidRPr="00012D2E">
        <w:rPr>
          <w:rFonts w:ascii="Times New Roman" w:hAnsi="Times New Roman"/>
          <w:sz w:val="28"/>
          <w:szCs w:val="28"/>
        </w:rPr>
        <w:t>безопасности</w:t>
      </w:r>
      <w:proofErr w:type="gramEnd"/>
      <w:r w:rsidRPr="00012D2E">
        <w:rPr>
          <w:rFonts w:ascii="Times New Roman" w:hAnsi="Times New Roman"/>
          <w:sz w:val="28"/>
          <w:szCs w:val="28"/>
        </w:rPr>
        <w:t xml:space="preserve"> связанные с оружием, но несмотря на эффективность нашей разведки и силы закона, мы пока не можем определить потенциального массового террориста.</w:t>
      </w:r>
    </w:p>
    <w:p w14:paraId="4797A359" w14:textId="77777777" w:rsidR="00012D2E" w:rsidRPr="00012D2E" w:rsidRDefault="00012D2E" w:rsidP="00012D2E">
      <w:pPr>
        <w:jc w:val="both"/>
        <w:rPr>
          <w:rFonts w:ascii="Times New Roman" w:hAnsi="Times New Roman"/>
          <w:sz w:val="28"/>
          <w:szCs w:val="28"/>
        </w:rPr>
      </w:pPr>
    </w:p>
    <w:p w14:paraId="1F626407"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 На данный моменты единственное, что мы можем и должны сделать это усложнить оружие, чтобы было не так просто убивать. Далее, мы должны поставить на место и ужесточить контроль для тех, кто приехал в Америку без визы. Так как мы не можем точно знать об их пребывании в зонах боевых действий. И, наконец, если Конгресс считает, как и я, что мы находимся в состоянии войны с ИГИЛ, то он должен голосовать, чтобы разрешить дальнейшее использование военной силы против этих террористов. Это то, что мы должны делать. </w:t>
      </w:r>
    </w:p>
    <w:p w14:paraId="1CA41A17" w14:textId="77777777" w:rsidR="00012D2E" w:rsidRPr="00012D2E" w:rsidRDefault="00012D2E" w:rsidP="00012D2E">
      <w:pPr>
        <w:jc w:val="both"/>
        <w:rPr>
          <w:rFonts w:ascii="Times New Roman" w:hAnsi="Times New Roman"/>
          <w:sz w:val="28"/>
          <w:szCs w:val="28"/>
        </w:rPr>
      </w:pPr>
    </w:p>
    <w:p w14:paraId="5E89AB03"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Но я хотел бы также сказать несколько слов о том, что мы не должны делать. </w:t>
      </w:r>
    </w:p>
    <w:p w14:paraId="627276F1" w14:textId="77777777" w:rsidR="00012D2E" w:rsidRPr="00012D2E" w:rsidRDefault="00012D2E" w:rsidP="00012D2E">
      <w:pPr>
        <w:jc w:val="both"/>
        <w:rPr>
          <w:rFonts w:ascii="Times New Roman" w:hAnsi="Times New Roman"/>
          <w:sz w:val="28"/>
          <w:szCs w:val="28"/>
        </w:rPr>
      </w:pPr>
    </w:p>
    <w:p w14:paraId="5C49E81F"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Мы не должны проводить еще раз долгую и дорогостоящую наземную войны в Ираке или Сирии. Это как раз то, что ждут такие группировки, как ИГИЛ. </w:t>
      </w:r>
      <w:r w:rsidRPr="00012D2E">
        <w:rPr>
          <w:rFonts w:ascii="Times New Roman" w:hAnsi="Times New Roman"/>
          <w:sz w:val="28"/>
          <w:szCs w:val="28"/>
        </w:rPr>
        <w:lastRenderedPageBreak/>
        <w:t xml:space="preserve">Мы также не можем позволить стать этой борьбе войной между Америкой и исламом. Это как раз то, что ждут такие группировки, как ИГИЛ. ИГИЛ не отождествляется с исламом. Они бандиты и убийцы, их не так много, более миллиарда мусульман во всем мире отвергают идеологию ненависти. </w:t>
      </w:r>
    </w:p>
    <w:p w14:paraId="1A5ACEAC" w14:textId="77777777" w:rsidR="00012D2E" w:rsidRPr="00012D2E" w:rsidRDefault="00012D2E" w:rsidP="00012D2E">
      <w:pPr>
        <w:jc w:val="both"/>
        <w:rPr>
          <w:rFonts w:ascii="Times New Roman" w:hAnsi="Times New Roman"/>
          <w:sz w:val="28"/>
          <w:szCs w:val="28"/>
        </w:rPr>
      </w:pPr>
    </w:p>
    <w:p w14:paraId="28B7550F"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Если мы хотим добиться успеха в борьбе с терроризмом, мы должны привлечь мусульманские общины наших самых сильных союзников к искоренению ошибочных идей, которые приводят к </w:t>
      </w:r>
      <w:proofErr w:type="spellStart"/>
      <w:r w:rsidRPr="00012D2E">
        <w:rPr>
          <w:rFonts w:ascii="Times New Roman" w:hAnsi="Times New Roman"/>
          <w:sz w:val="28"/>
          <w:szCs w:val="28"/>
        </w:rPr>
        <w:t>радикализации</w:t>
      </w:r>
      <w:proofErr w:type="spellEnd"/>
      <w:r w:rsidRPr="00012D2E">
        <w:rPr>
          <w:rFonts w:ascii="Times New Roman" w:hAnsi="Times New Roman"/>
          <w:sz w:val="28"/>
          <w:szCs w:val="28"/>
        </w:rPr>
        <w:t xml:space="preserve">. Это ответственность всех американцев – всякой веры – отказаться от дискриминации. Наша обязанность – отвергнуть религиозные разногласия, которые мы допускаем в эту страну. Это наша обязанность – отказаться от языка, который поощряет подозрение или ненависть. Такого рода расколы, как предательство наших ценностей, играет на руку таких группировкам, как ИГИЛ. Мы должны помнить это. </w:t>
      </w:r>
    </w:p>
    <w:p w14:paraId="1C46D93F" w14:textId="77777777" w:rsidR="00012D2E" w:rsidRPr="00012D2E" w:rsidRDefault="00012D2E" w:rsidP="00012D2E">
      <w:pPr>
        <w:jc w:val="both"/>
        <w:rPr>
          <w:rFonts w:ascii="Times New Roman" w:hAnsi="Times New Roman"/>
          <w:sz w:val="28"/>
          <w:szCs w:val="28"/>
        </w:rPr>
      </w:pPr>
    </w:p>
    <w:p w14:paraId="65091396"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Я уверен, Америка добьется успеха в этой миссии, потому что мы находимся на правильной стороне истории. Даже сейчас, когда мы обсуждаем наши разногласия, давайте удостоверимся, что мы никогда не забываем, что делает нас исключительным: мы были основаны на вере в человеческое достоинство – идея о том, что не зависимо от того, кто вы, или откуда вы родом, или как вы выглядите, или какой религии вы придерживаетесь, вы равны в глазах Бога и равны в глазах закона. </w:t>
      </w:r>
    </w:p>
    <w:p w14:paraId="28414932" w14:textId="77777777" w:rsidR="00012D2E" w:rsidRPr="00012D2E" w:rsidRDefault="00012D2E" w:rsidP="00012D2E">
      <w:pPr>
        <w:jc w:val="both"/>
        <w:rPr>
          <w:rFonts w:ascii="Times New Roman" w:hAnsi="Times New Roman"/>
          <w:sz w:val="28"/>
          <w:szCs w:val="28"/>
        </w:rPr>
      </w:pPr>
    </w:p>
    <w:p w14:paraId="6BA1C5A0"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Давайте не будем забывать, что свобода является более мощным орудием, чем страх. То, что мы всегда встречали вызовы – будь то войны или депрессии; стихийные бедствия или террористические акты – вызывает сближение вокруг наших общих идеалов. До тех пор пока мы остаемся верны себе, я не сомневаюсь, что Америка будет превалировать.</w:t>
      </w:r>
    </w:p>
    <w:p w14:paraId="38276963" w14:textId="77777777" w:rsidR="00012D2E" w:rsidRPr="00012D2E" w:rsidRDefault="00012D2E" w:rsidP="00012D2E">
      <w:pPr>
        <w:jc w:val="both"/>
        <w:rPr>
          <w:rFonts w:ascii="Times New Roman" w:hAnsi="Times New Roman"/>
          <w:sz w:val="28"/>
          <w:szCs w:val="28"/>
        </w:rPr>
      </w:pPr>
    </w:p>
    <w:p w14:paraId="5B02C1EC"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 xml:space="preserve">Спасибо, </w:t>
      </w:r>
    </w:p>
    <w:p w14:paraId="13D6551A" w14:textId="77777777" w:rsidR="00012D2E" w:rsidRPr="00012D2E" w:rsidRDefault="00012D2E" w:rsidP="00012D2E">
      <w:pPr>
        <w:jc w:val="both"/>
        <w:rPr>
          <w:rFonts w:ascii="Times New Roman" w:hAnsi="Times New Roman"/>
          <w:sz w:val="28"/>
          <w:szCs w:val="28"/>
        </w:rPr>
      </w:pPr>
      <w:r w:rsidRPr="00012D2E">
        <w:rPr>
          <w:rFonts w:ascii="Times New Roman" w:hAnsi="Times New Roman"/>
          <w:sz w:val="28"/>
          <w:szCs w:val="28"/>
        </w:rPr>
        <w:t>Президент США – Барак Обама.</w:t>
      </w:r>
    </w:p>
    <w:p w14:paraId="208B7C2C" w14:textId="77777777" w:rsidR="004C2000" w:rsidRPr="0030576B" w:rsidRDefault="0030576B" w:rsidP="0030576B">
      <w:pPr>
        <w:rPr>
          <w:rFonts w:ascii="Times New Roman" w:hAnsi="Times New Roman"/>
          <w:sz w:val="28"/>
          <w:szCs w:val="28"/>
        </w:rPr>
      </w:pPr>
      <w:r>
        <w:rPr>
          <w:rFonts w:ascii="Times New Roman" w:hAnsi="Times New Roman"/>
          <w:sz w:val="28"/>
          <w:szCs w:val="28"/>
        </w:rPr>
        <w:br w:type="page"/>
      </w:r>
    </w:p>
    <w:p w14:paraId="22276087" w14:textId="77777777" w:rsidR="000019BC" w:rsidRPr="0064087A" w:rsidRDefault="000019BC" w:rsidP="0030576B">
      <w:pPr>
        <w:pStyle w:val="1"/>
        <w:jc w:val="center"/>
        <w:rPr>
          <w:rFonts w:ascii="Times New Roman" w:hAnsi="Times New Roman" w:cs="Times New Roman"/>
        </w:rPr>
      </w:pPr>
      <w:bookmarkStart w:id="39" w:name="_Toc451431837"/>
      <w:bookmarkStart w:id="40" w:name="_Toc451432611"/>
      <w:bookmarkStart w:id="41" w:name="_Toc451613454"/>
      <w:r w:rsidRPr="0064087A">
        <w:rPr>
          <w:rFonts w:ascii="Times New Roman" w:hAnsi="Times New Roman" w:cs="Times New Roman"/>
        </w:rPr>
        <w:lastRenderedPageBreak/>
        <w:t>Приложение 2</w:t>
      </w:r>
      <w:bookmarkEnd w:id="39"/>
      <w:bookmarkEnd w:id="40"/>
      <w:bookmarkEnd w:id="41"/>
    </w:p>
    <w:p w14:paraId="5BAEEBE4" w14:textId="77777777" w:rsidR="000019BC" w:rsidRPr="0064087A" w:rsidRDefault="000019BC" w:rsidP="000019BC">
      <w:pPr>
        <w:jc w:val="center"/>
        <w:rPr>
          <w:rFonts w:ascii="Times New Roman" w:hAnsi="Times New Roman" w:cs="Times New Roman"/>
          <w:b/>
          <w:bCs/>
          <w:sz w:val="28"/>
          <w:szCs w:val="28"/>
        </w:rPr>
      </w:pPr>
      <w:r w:rsidRPr="0064087A">
        <w:rPr>
          <w:rFonts w:ascii="Times New Roman" w:hAnsi="Times New Roman" w:cs="Times New Roman"/>
          <w:sz w:val="28"/>
          <w:szCs w:val="28"/>
        </w:rPr>
        <w:t>Л</w:t>
      </w:r>
      <w:r w:rsidRPr="0064087A">
        <w:rPr>
          <w:rFonts w:ascii="Times New Roman" w:hAnsi="Times New Roman" w:cs="Times New Roman"/>
          <w:b/>
          <w:bCs/>
          <w:sz w:val="28"/>
          <w:szCs w:val="28"/>
        </w:rPr>
        <w:t>ичный фотограф Бориса Николаевича Ельцина Дмитрий Донской о работе с Президентом</w:t>
      </w:r>
    </w:p>
    <w:p w14:paraId="609C634A" w14:textId="77777777" w:rsidR="000019BC" w:rsidRPr="00425D82" w:rsidRDefault="000019BC" w:rsidP="000019BC">
      <w:pPr>
        <w:spacing w:line="360" w:lineRule="auto"/>
        <w:jc w:val="both"/>
        <w:rPr>
          <w:rFonts w:ascii="Times New Roman" w:hAnsi="Times New Roman"/>
          <w:b/>
          <w:bCs/>
          <w:sz w:val="28"/>
          <w:szCs w:val="28"/>
        </w:rPr>
      </w:pPr>
    </w:p>
    <w:p w14:paraId="6A9A0970"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t xml:space="preserve">– </w:t>
      </w:r>
      <w:r w:rsidRPr="00425D82">
        <w:rPr>
          <w:rFonts w:ascii="Times New Roman" w:hAnsi="Times New Roman"/>
          <w:b/>
          <w:bCs/>
          <w:sz w:val="28"/>
          <w:szCs w:val="28"/>
        </w:rPr>
        <w:t>Что включает в себя понятие «личный фотограф»?</w:t>
      </w:r>
    </w:p>
    <w:p w14:paraId="3268FBAF" w14:textId="77777777" w:rsidR="000019BC" w:rsidRPr="00425D82"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 xml:space="preserve">Для меня это возможность показать, что Борис Николаевич жил сердцем. Он не репетировал взгляды, жесты, как это делали многие другие. Я считаю, что мне очень повезло с моделью. </w:t>
      </w:r>
    </w:p>
    <w:p w14:paraId="008C34EE" w14:textId="77777777" w:rsidR="000019BC" w:rsidRPr="00425D82" w:rsidRDefault="000019BC" w:rsidP="000019BC">
      <w:pPr>
        <w:spacing w:line="360" w:lineRule="auto"/>
        <w:jc w:val="both"/>
        <w:rPr>
          <w:rFonts w:ascii="Times New Roman" w:hAnsi="Times New Roman"/>
          <w:sz w:val="28"/>
          <w:szCs w:val="28"/>
        </w:rPr>
      </w:pPr>
    </w:p>
    <w:p w14:paraId="1DD74576"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t xml:space="preserve">– </w:t>
      </w:r>
      <w:r w:rsidRPr="00425D82">
        <w:rPr>
          <w:rFonts w:ascii="Times New Roman" w:hAnsi="Times New Roman"/>
          <w:b/>
          <w:bCs/>
          <w:sz w:val="28"/>
          <w:szCs w:val="28"/>
        </w:rPr>
        <w:t>Была ли цензура/</w:t>
      </w:r>
      <w:proofErr w:type="spellStart"/>
      <w:r w:rsidRPr="00425D82">
        <w:rPr>
          <w:rFonts w:ascii="Times New Roman" w:hAnsi="Times New Roman"/>
          <w:b/>
          <w:bCs/>
          <w:sz w:val="28"/>
          <w:szCs w:val="28"/>
        </w:rPr>
        <w:t>самоцензура</w:t>
      </w:r>
      <w:proofErr w:type="spellEnd"/>
      <w:r w:rsidRPr="00425D82">
        <w:rPr>
          <w:rFonts w:ascii="Times New Roman" w:hAnsi="Times New Roman"/>
          <w:b/>
          <w:bCs/>
          <w:sz w:val="28"/>
          <w:szCs w:val="28"/>
        </w:rPr>
        <w:t xml:space="preserve">? </w:t>
      </w:r>
    </w:p>
    <w:p w14:paraId="66907FC8" w14:textId="77777777" w:rsidR="009844C1" w:rsidRDefault="000019BC" w:rsidP="000019BC">
      <w:pPr>
        <w:spacing w:line="360" w:lineRule="auto"/>
        <w:jc w:val="both"/>
        <w:rPr>
          <w:rFonts w:ascii="Times New Roman" w:hAnsi="Times New Roman"/>
          <w:color w:val="000000"/>
          <w:sz w:val="28"/>
          <w:szCs w:val="28"/>
          <w:u w:color="000000"/>
        </w:rPr>
      </w:pPr>
      <w:r w:rsidRPr="00425D82">
        <w:rPr>
          <w:rFonts w:ascii="Times New Roman" w:hAnsi="Times New Roman"/>
          <w:sz w:val="28"/>
          <w:szCs w:val="28"/>
        </w:rPr>
        <w:t>Я снимал все, что мне было интересно. Когда Борис Николаевич выиграл второй срок, мне настоятельно предложи</w:t>
      </w:r>
      <w:r>
        <w:rPr>
          <w:rFonts w:ascii="Times New Roman" w:hAnsi="Times New Roman"/>
          <w:sz w:val="28"/>
          <w:szCs w:val="28"/>
        </w:rPr>
        <w:t>ли перейти в штат пресс-службы Президент</w:t>
      </w:r>
      <w:r w:rsidRPr="00425D82">
        <w:rPr>
          <w:rFonts w:ascii="Times New Roman" w:hAnsi="Times New Roman"/>
          <w:sz w:val="28"/>
          <w:szCs w:val="28"/>
        </w:rPr>
        <w:t xml:space="preserve">а, я отказался. Хотел остаться спецкором </w:t>
      </w:r>
      <w:r w:rsidRPr="00425D82">
        <w:rPr>
          <w:rFonts w:ascii="Times New Roman" w:hAnsi="Times New Roman"/>
          <w:sz w:val="28"/>
          <w:szCs w:val="28"/>
          <w:lang w:val="en-US"/>
        </w:rPr>
        <w:t>A</w:t>
      </w:r>
      <w:r w:rsidRPr="00425D82">
        <w:rPr>
          <w:rFonts w:ascii="Times New Roman" w:hAnsi="Times New Roman"/>
          <w:sz w:val="28"/>
          <w:szCs w:val="28"/>
        </w:rPr>
        <w:t xml:space="preserve">ПН, потому что в штате пресс-службы, не было бы столько свободы в съемке. </w:t>
      </w:r>
      <w:r>
        <w:rPr>
          <w:rFonts w:ascii="Times New Roman" w:hAnsi="Times New Roman"/>
          <w:color w:val="000000"/>
          <w:sz w:val="28"/>
          <w:szCs w:val="28"/>
          <w:u w:color="000000"/>
        </w:rPr>
        <w:t>Работа с Президент</w:t>
      </w:r>
      <w:r w:rsidRPr="00425D82">
        <w:rPr>
          <w:rFonts w:ascii="Times New Roman" w:hAnsi="Times New Roman"/>
          <w:color w:val="000000"/>
          <w:sz w:val="28"/>
          <w:szCs w:val="28"/>
          <w:u w:color="000000"/>
        </w:rPr>
        <w:t>ом, конечно, имеет свою особенность. Она лимитирована. Работать в том режиме, в котором работал я, это исключение. Я публиковал фотографии, которые были отобраны мной.</w:t>
      </w:r>
    </w:p>
    <w:p w14:paraId="5082FEAC"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t>–</w:t>
      </w:r>
      <w:r w:rsidRPr="00425D82">
        <w:rPr>
          <w:rFonts w:ascii="Times New Roman" w:hAnsi="Times New Roman"/>
          <w:b/>
          <w:bCs/>
          <w:sz w:val="28"/>
          <w:szCs w:val="28"/>
        </w:rPr>
        <w:t xml:space="preserve"> В чем состоит главная задача личного фотографа? </w:t>
      </w:r>
    </w:p>
    <w:p w14:paraId="4C70FAEE" w14:textId="77777777" w:rsidR="000019BC" w:rsidRPr="00425D82"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 xml:space="preserve">Задача личного фотографа – та, которую </w:t>
      </w:r>
      <w:r>
        <w:rPr>
          <w:rFonts w:ascii="Times New Roman" w:hAnsi="Times New Roman"/>
          <w:sz w:val="28"/>
          <w:szCs w:val="28"/>
        </w:rPr>
        <w:t>ты поставишь сам себе. Важно п</w:t>
      </w:r>
      <w:r w:rsidRPr="00F169BD">
        <w:rPr>
          <w:rFonts w:ascii="Times New Roman" w:hAnsi="Times New Roman"/>
          <w:sz w:val="28"/>
          <w:szCs w:val="28"/>
        </w:rPr>
        <w:t xml:space="preserve">оказать, какой он человек, какие котлеты он любит, какие отношения к внукам. </w:t>
      </w:r>
      <w:r w:rsidRPr="00425D82">
        <w:rPr>
          <w:rFonts w:ascii="Times New Roman" w:hAnsi="Times New Roman"/>
          <w:sz w:val="28"/>
          <w:szCs w:val="28"/>
        </w:rPr>
        <w:t xml:space="preserve"> Важно показать, что он человек, а не робот. Почти у всех первых лиц на каждую ситуацию есть с</w:t>
      </w:r>
      <w:r>
        <w:rPr>
          <w:rFonts w:ascii="Times New Roman" w:hAnsi="Times New Roman"/>
          <w:sz w:val="28"/>
          <w:szCs w:val="28"/>
        </w:rPr>
        <w:t xml:space="preserve">вое поставленное выражение, а Борис Николаевич </w:t>
      </w:r>
      <w:r w:rsidRPr="00425D82">
        <w:rPr>
          <w:rFonts w:ascii="Times New Roman" w:hAnsi="Times New Roman"/>
          <w:sz w:val="28"/>
          <w:szCs w:val="28"/>
        </w:rPr>
        <w:t>жил</w:t>
      </w:r>
      <w:r>
        <w:rPr>
          <w:rFonts w:ascii="Times New Roman" w:hAnsi="Times New Roman"/>
          <w:sz w:val="28"/>
          <w:szCs w:val="28"/>
        </w:rPr>
        <w:t xml:space="preserve"> сердцем. Мне просто повезло по-настоящему</w:t>
      </w:r>
      <w:r w:rsidRPr="00425D82">
        <w:rPr>
          <w:rFonts w:ascii="Times New Roman" w:hAnsi="Times New Roman"/>
          <w:sz w:val="28"/>
          <w:szCs w:val="28"/>
        </w:rPr>
        <w:t>.</w:t>
      </w:r>
    </w:p>
    <w:p w14:paraId="25574C43" w14:textId="77777777" w:rsidR="000019BC" w:rsidRPr="00425D82" w:rsidRDefault="000019BC" w:rsidP="000019BC">
      <w:pPr>
        <w:spacing w:line="360" w:lineRule="auto"/>
        <w:jc w:val="both"/>
        <w:rPr>
          <w:rFonts w:ascii="Times New Roman" w:hAnsi="Times New Roman"/>
          <w:sz w:val="28"/>
          <w:szCs w:val="28"/>
        </w:rPr>
      </w:pPr>
    </w:p>
    <w:p w14:paraId="21156AFA"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t>–</w:t>
      </w:r>
      <w:r w:rsidRPr="00425D82">
        <w:rPr>
          <w:rFonts w:ascii="Times New Roman" w:hAnsi="Times New Roman"/>
          <w:b/>
          <w:bCs/>
          <w:sz w:val="28"/>
          <w:szCs w:val="28"/>
        </w:rPr>
        <w:t xml:space="preserve"> Фотографии хранятся в вашем личном архиве? </w:t>
      </w:r>
    </w:p>
    <w:p w14:paraId="4DB5BAFB" w14:textId="77777777" w:rsidR="000019BC" w:rsidRDefault="000019BC" w:rsidP="000019BC">
      <w:pPr>
        <w:spacing w:line="360" w:lineRule="auto"/>
        <w:jc w:val="both"/>
        <w:rPr>
          <w:rFonts w:ascii="Times New Roman" w:hAnsi="Times New Roman"/>
          <w:sz w:val="28"/>
          <w:szCs w:val="28"/>
        </w:rPr>
      </w:pPr>
      <w:r w:rsidRPr="00F169BD">
        <w:rPr>
          <w:rFonts w:ascii="Times New Roman" w:hAnsi="Times New Roman"/>
          <w:bCs/>
          <w:sz w:val="28"/>
          <w:szCs w:val="28"/>
        </w:rPr>
        <w:lastRenderedPageBreak/>
        <w:t>Да, в</w:t>
      </w:r>
      <w:r w:rsidRPr="00F169BD">
        <w:rPr>
          <w:rFonts w:ascii="Times New Roman" w:hAnsi="Times New Roman"/>
          <w:sz w:val="28"/>
          <w:szCs w:val="28"/>
        </w:rPr>
        <w:t>се</w:t>
      </w:r>
      <w:r w:rsidRPr="00425D82">
        <w:rPr>
          <w:rFonts w:ascii="Times New Roman" w:hAnsi="Times New Roman"/>
          <w:sz w:val="28"/>
          <w:szCs w:val="28"/>
        </w:rPr>
        <w:t xml:space="preserve"> они хранятся в моем архиве. В свое время отбор фотографий я производил сам. Раз в месяц я передавал </w:t>
      </w:r>
      <w:r>
        <w:rPr>
          <w:rFonts w:ascii="Times New Roman" w:hAnsi="Times New Roman"/>
          <w:sz w:val="28"/>
          <w:szCs w:val="28"/>
        </w:rPr>
        <w:t>Президент</w:t>
      </w:r>
      <w:r w:rsidRPr="00425D82">
        <w:rPr>
          <w:rFonts w:ascii="Times New Roman" w:hAnsi="Times New Roman"/>
          <w:sz w:val="28"/>
          <w:szCs w:val="28"/>
        </w:rPr>
        <w:t>у отснятые  фотографии</w:t>
      </w:r>
      <w:r>
        <w:rPr>
          <w:rFonts w:ascii="Times New Roman" w:hAnsi="Times New Roman"/>
          <w:sz w:val="28"/>
          <w:szCs w:val="28"/>
        </w:rPr>
        <w:t>. За семь лет работы я сделал Борису Николаевичу</w:t>
      </w:r>
      <w:r w:rsidRPr="00425D82">
        <w:rPr>
          <w:rFonts w:ascii="Times New Roman" w:hAnsi="Times New Roman"/>
          <w:sz w:val="28"/>
          <w:szCs w:val="28"/>
        </w:rPr>
        <w:t xml:space="preserve"> четыре альбома, все были выпущены при жизни, у меня хранятся по одному экземпляру каждого альбома с личной под</w:t>
      </w:r>
      <w:r>
        <w:rPr>
          <w:rFonts w:ascii="Times New Roman" w:hAnsi="Times New Roman"/>
          <w:sz w:val="28"/>
          <w:szCs w:val="28"/>
        </w:rPr>
        <w:t>писью Президента</w:t>
      </w:r>
      <w:r w:rsidRPr="00425D82">
        <w:rPr>
          <w:rFonts w:ascii="Times New Roman" w:hAnsi="Times New Roman"/>
          <w:sz w:val="28"/>
          <w:szCs w:val="28"/>
        </w:rPr>
        <w:t>.</w:t>
      </w:r>
    </w:p>
    <w:p w14:paraId="4FD317EF" w14:textId="77777777" w:rsidR="000019BC" w:rsidRPr="00425D82" w:rsidRDefault="000019BC" w:rsidP="000019BC">
      <w:pPr>
        <w:spacing w:line="360" w:lineRule="auto"/>
        <w:jc w:val="both"/>
        <w:rPr>
          <w:rFonts w:ascii="Times New Roman" w:hAnsi="Times New Roman"/>
          <w:sz w:val="28"/>
          <w:szCs w:val="28"/>
        </w:rPr>
      </w:pPr>
    </w:p>
    <w:p w14:paraId="704A031D"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t xml:space="preserve"> –</w:t>
      </w:r>
      <w:r w:rsidRPr="00425D82">
        <w:rPr>
          <w:rFonts w:ascii="Times New Roman" w:hAnsi="Times New Roman"/>
          <w:b/>
          <w:bCs/>
          <w:sz w:val="28"/>
          <w:szCs w:val="28"/>
        </w:rPr>
        <w:t xml:space="preserve"> С чего Вы начинали свою карьеру?</w:t>
      </w:r>
    </w:p>
    <w:p w14:paraId="0C9D7112" w14:textId="75994B47" w:rsidR="000019BC"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 xml:space="preserve">Я жил и воспитывался у своего дяди. Он был серьезный </w:t>
      </w:r>
      <w:r>
        <w:rPr>
          <w:rFonts w:ascii="Times New Roman" w:hAnsi="Times New Roman"/>
          <w:sz w:val="28"/>
          <w:szCs w:val="28"/>
        </w:rPr>
        <w:t>кинорежиссер в Советском Союзе –</w:t>
      </w:r>
      <w:r w:rsidRPr="00425D82">
        <w:rPr>
          <w:rFonts w:ascii="Times New Roman" w:hAnsi="Times New Roman"/>
          <w:sz w:val="28"/>
          <w:szCs w:val="28"/>
        </w:rPr>
        <w:t xml:space="preserve"> Марк Донской, первый герой социалистического труда. Я часто выезжал с ним на съемки фильмов. Когда пришел в АПН,</w:t>
      </w:r>
      <w:r w:rsidR="003C69C0">
        <w:rPr>
          <w:rFonts w:ascii="Times New Roman" w:hAnsi="Times New Roman"/>
          <w:sz w:val="28"/>
          <w:szCs w:val="28"/>
        </w:rPr>
        <w:t xml:space="preserve"> </w:t>
      </w:r>
      <w:r w:rsidRPr="00425D82">
        <w:rPr>
          <w:rFonts w:ascii="Times New Roman" w:hAnsi="Times New Roman"/>
          <w:sz w:val="28"/>
          <w:szCs w:val="28"/>
        </w:rPr>
        <w:t>Агентство Печати Новостей</w:t>
      </w:r>
      <w:r>
        <w:rPr>
          <w:rFonts w:ascii="Times New Roman" w:hAnsi="Times New Roman"/>
          <w:sz w:val="28"/>
          <w:szCs w:val="28"/>
        </w:rPr>
        <w:t>,</w:t>
      </w:r>
      <w:r w:rsidRPr="00425D82">
        <w:rPr>
          <w:rFonts w:ascii="Times New Roman" w:hAnsi="Times New Roman"/>
          <w:sz w:val="28"/>
          <w:szCs w:val="28"/>
        </w:rPr>
        <w:t xml:space="preserve"> я </w:t>
      </w:r>
      <w:r>
        <w:rPr>
          <w:rFonts w:ascii="Times New Roman" w:hAnsi="Times New Roman"/>
          <w:sz w:val="28"/>
          <w:szCs w:val="28"/>
        </w:rPr>
        <w:t>тоже начал снимать свое "кино" –</w:t>
      </w:r>
      <w:r w:rsidRPr="00425D82">
        <w:rPr>
          <w:rFonts w:ascii="Times New Roman" w:hAnsi="Times New Roman"/>
          <w:sz w:val="28"/>
          <w:szCs w:val="28"/>
        </w:rPr>
        <w:t xml:space="preserve"> </w:t>
      </w:r>
      <w:proofErr w:type="spellStart"/>
      <w:r w:rsidRPr="00425D82">
        <w:rPr>
          <w:rFonts w:ascii="Times New Roman" w:hAnsi="Times New Roman"/>
          <w:sz w:val="28"/>
          <w:szCs w:val="28"/>
        </w:rPr>
        <w:t>фотоотчерки</w:t>
      </w:r>
      <w:proofErr w:type="spellEnd"/>
      <w:r w:rsidRPr="00425D82">
        <w:rPr>
          <w:rFonts w:ascii="Times New Roman" w:hAnsi="Times New Roman"/>
          <w:sz w:val="28"/>
          <w:szCs w:val="28"/>
        </w:rPr>
        <w:t>, серии. Когда я п</w:t>
      </w:r>
      <w:r>
        <w:rPr>
          <w:rFonts w:ascii="Times New Roman" w:hAnsi="Times New Roman"/>
          <w:sz w:val="28"/>
          <w:szCs w:val="28"/>
        </w:rPr>
        <w:t>рошёл испытательный срок,</w:t>
      </w:r>
      <w:r w:rsidRPr="00425D82">
        <w:rPr>
          <w:rFonts w:ascii="Times New Roman" w:hAnsi="Times New Roman"/>
          <w:sz w:val="28"/>
          <w:szCs w:val="28"/>
        </w:rPr>
        <w:t xml:space="preserve"> меня приняли туда </w:t>
      </w:r>
      <w:proofErr w:type="gramStart"/>
      <w:r w:rsidRPr="00425D82">
        <w:rPr>
          <w:rFonts w:ascii="Times New Roman" w:hAnsi="Times New Roman"/>
          <w:sz w:val="28"/>
          <w:szCs w:val="28"/>
        </w:rPr>
        <w:t>на работу</w:t>
      </w:r>
      <w:proofErr w:type="gramEnd"/>
      <w:r w:rsidRPr="00425D82">
        <w:rPr>
          <w:rFonts w:ascii="Times New Roman" w:hAnsi="Times New Roman"/>
          <w:sz w:val="28"/>
          <w:szCs w:val="28"/>
        </w:rPr>
        <w:t xml:space="preserve"> и я начал снимать своё "кино" про с</w:t>
      </w:r>
      <w:r>
        <w:rPr>
          <w:rFonts w:ascii="Times New Roman" w:hAnsi="Times New Roman"/>
          <w:sz w:val="28"/>
          <w:szCs w:val="28"/>
        </w:rPr>
        <w:t>порт. После однократной съемки Президент</w:t>
      </w:r>
      <w:r w:rsidRPr="00425D82">
        <w:rPr>
          <w:rFonts w:ascii="Times New Roman" w:hAnsi="Times New Roman"/>
          <w:sz w:val="28"/>
          <w:szCs w:val="28"/>
        </w:rPr>
        <w:t xml:space="preserve">а,  Коржаков, начальник охраны Бориса Николаевича, </w:t>
      </w:r>
      <w:r>
        <w:rPr>
          <w:rFonts w:ascii="Times New Roman" w:hAnsi="Times New Roman"/>
          <w:sz w:val="28"/>
          <w:szCs w:val="28"/>
        </w:rPr>
        <w:t>предложил постоянно работать с Президент</w:t>
      </w:r>
      <w:r w:rsidRPr="00425D82">
        <w:rPr>
          <w:rFonts w:ascii="Times New Roman" w:hAnsi="Times New Roman"/>
          <w:sz w:val="28"/>
          <w:szCs w:val="28"/>
        </w:rPr>
        <w:t>ом, я не очень был уверен, что мне это понравится. Потому что я понимал, что процессом я не смогу упра</w:t>
      </w:r>
      <w:r>
        <w:rPr>
          <w:rFonts w:ascii="Times New Roman" w:hAnsi="Times New Roman"/>
          <w:sz w:val="28"/>
          <w:szCs w:val="28"/>
        </w:rPr>
        <w:t>влять</w:t>
      </w:r>
      <w:r w:rsidRPr="00425D82">
        <w:rPr>
          <w:rFonts w:ascii="Times New Roman" w:hAnsi="Times New Roman"/>
          <w:sz w:val="28"/>
          <w:szCs w:val="28"/>
        </w:rPr>
        <w:t>. Но мне повезло. После спорта снимать</w:t>
      </w:r>
      <w:r w:rsidR="001B26A8">
        <w:rPr>
          <w:rFonts w:ascii="Times New Roman" w:hAnsi="Times New Roman"/>
          <w:sz w:val="28"/>
          <w:szCs w:val="28"/>
        </w:rPr>
        <w:t xml:space="preserve"> политику для меня было просто.</w:t>
      </w:r>
    </w:p>
    <w:p w14:paraId="14E9E459" w14:textId="77777777" w:rsidR="001B26A8" w:rsidRDefault="001B26A8" w:rsidP="000019BC">
      <w:pPr>
        <w:spacing w:line="360" w:lineRule="auto"/>
        <w:jc w:val="both"/>
        <w:rPr>
          <w:rFonts w:ascii="Times New Roman" w:hAnsi="Times New Roman"/>
          <w:sz w:val="28"/>
          <w:szCs w:val="28"/>
        </w:rPr>
      </w:pPr>
    </w:p>
    <w:p w14:paraId="6BE9E00E" w14:textId="77777777" w:rsidR="001B26A8" w:rsidRDefault="001B26A8" w:rsidP="000019BC">
      <w:pPr>
        <w:spacing w:line="360" w:lineRule="auto"/>
        <w:jc w:val="both"/>
        <w:rPr>
          <w:rFonts w:ascii="Times New Roman" w:hAnsi="Times New Roman"/>
          <w:sz w:val="28"/>
          <w:szCs w:val="28"/>
        </w:rPr>
      </w:pPr>
    </w:p>
    <w:p w14:paraId="06455BFF" w14:textId="77777777" w:rsidR="001B26A8" w:rsidRPr="00425D82" w:rsidRDefault="001B26A8" w:rsidP="000019BC">
      <w:pPr>
        <w:spacing w:line="360" w:lineRule="auto"/>
        <w:jc w:val="both"/>
        <w:rPr>
          <w:rFonts w:ascii="Times New Roman" w:hAnsi="Times New Roman"/>
          <w:sz w:val="28"/>
          <w:szCs w:val="28"/>
        </w:rPr>
      </w:pPr>
    </w:p>
    <w:p w14:paraId="0F078108"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t>–</w:t>
      </w:r>
      <w:r w:rsidRPr="00425D82">
        <w:rPr>
          <w:rFonts w:ascii="Times New Roman" w:hAnsi="Times New Roman"/>
          <w:b/>
          <w:bCs/>
          <w:sz w:val="28"/>
          <w:szCs w:val="28"/>
        </w:rPr>
        <w:t xml:space="preserve"> Какой техникой вы снимали?</w:t>
      </w:r>
    </w:p>
    <w:p w14:paraId="2DEDB9F1" w14:textId="77777777" w:rsidR="000019BC" w:rsidRPr="00425D82"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У меня всегда с собой был объектив 80-200 и 300. Были и 600 и 2000. Остались от спорта. 2000 я утопил на катере. Водолазы искали его, но так и не нашли. Обидно было.</w:t>
      </w:r>
    </w:p>
    <w:p w14:paraId="14032892" w14:textId="77777777" w:rsidR="000019BC" w:rsidRPr="00425D82" w:rsidRDefault="000019BC" w:rsidP="000019BC">
      <w:pPr>
        <w:spacing w:line="360" w:lineRule="auto"/>
        <w:jc w:val="both"/>
        <w:rPr>
          <w:rFonts w:ascii="Times New Roman" w:hAnsi="Times New Roman"/>
          <w:b/>
          <w:bCs/>
          <w:sz w:val="28"/>
          <w:szCs w:val="28"/>
        </w:rPr>
      </w:pPr>
    </w:p>
    <w:p w14:paraId="58383098"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lastRenderedPageBreak/>
        <w:t>–</w:t>
      </w:r>
      <w:r w:rsidRPr="00425D82">
        <w:rPr>
          <w:rFonts w:ascii="Times New Roman" w:hAnsi="Times New Roman"/>
          <w:b/>
          <w:bCs/>
          <w:sz w:val="28"/>
          <w:szCs w:val="28"/>
        </w:rPr>
        <w:t xml:space="preserve"> Что для вас было самое важное в работе?</w:t>
      </w:r>
    </w:p>
    <w:p w14:paraId="7EAD22F6" w14:textId="77777777" w:rsidR="000019BC" w:rsidRPr="00425D82"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Я должен управлять процессом. Когда я снимал спорт, я понял, что стоять с фотографами и ждать, когда к тебе придет ситуация, допустим, в футболе я никогда не стану. И я садился с объективом фокусным расстоянием 500 в центре поля, таким образом, я управлял ситуацией и мог не ждать пока придёт момент. Фотографией нельзя работать, фотографией нужно жить. Нельзя работать как бухгалтер, надо играть как артист, снимать как режиссер, но не работать.</w:t>
      </w:r>
    </w:p>
    <w:p w14:paraId="53233F36" w14:textId="77777777" w:rsidR="000019BC" w:rsidRPr="00425D82" w:rsidRDefault="000019BC" w:rsidP="000019BC">
      <w:pPr>
        <w:spacing w:line="360" w:lineRule="auto"/>
        <w:jc w:val="both"/>
        <w:rPr>
          <w:rFonts w:ascii="Times New Roman" w:hAnsi="Times New Roman"/>
          <w:sz w:val="28"/>
          <w:szCs w:val="28"/>
        </w:rPr>
      </w:pPr>
    </w:p>
    <w:p w14:paraId="0A3CE099"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sz w:val="28"/>
          <w:szCs w:val="28"/>
        </w:rPr>
        <w:t>–</w:t>
      </w:r>
      <w:r w:rsidRPr="00425D82">
        <w:rPr>
          <w:rFonts w:ascii="Times New Roman" w:hAnsi="Times New Roman"/>
          <w:b/>
          <w:bCs/>
          <w:sz w:val="28"/>
          <w:szCs w:val="28"/>
        </w:rPr>
        <w:t xml:space="preserve"> Хватало ли вам времени на личную жизнь?</w:t>
      </w:r>
    </w:p>
    <w:p w14:paraId="5C810939" w14:textId="77777777" w:rsidR="000019BC" w:rsidRPr="00425D82"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Для настоящего фотографа нет такого понятия. У меня голова все время,  как распаренный котел, порой приходя домой</w:t>
      </w:r>
      <w:r>
        <w:rPr>
          <w:rFonts w:ascii="Times New Roman" w:hAnsi="Times New Roman"/>
          <w:sz w:val="28"/>
          <w:szCs w:val="28"/>
        </w:rPr>
        <w:t>,</w:t>
      </w:r>
      <w:r w:rsidRPr="00425D82">
        <w:rPr>
          <w:rFonts w:ascii="Times New Roman" w:hAnsi="Times New Roman"/>
          <w:sz w:val="28"/>
          <w:szCs w:val="28"/>
        </w:rPr>
        <w:t xml:space="preserve"> я ночью не мог уснуть, думал о съемке</w:t>
      </w:r>
      <w:r>
        <w:rPr>
          <w:rFonts w:ascii="Times New Roman" w:hAnsi="Times New Roman"/>
          <w:sz w:val="28"/>
          <w:szCs w:val="28"/>
        </w:rPr>
        <w:t>, а В</w:t>
      </w:r>
      <w:r w:rsidRPr="00425D82">
        <w:rPr>
          <w:rFonts w:ascii="Times New Roman" w:hAnsi="Times New Roman"/>
          <w:sz w:val="28"/>
          <w:szCs w:val="28"/>
        </w:rPr>
        <w:t>ы про личную жизнь спрашиваете.</w:t>
      </w:r>
    </w:p>
    <w:p w14:paraId="5D4BC006" w14:textId="77777777" w:rsidR="000019BC" w:rsidRPr="00425D82" w:rsidRDefault="000019BC" w:rsidP="000019BC">
      <w:pPr>
        <w:spacing w:line="360" w:lineRule="auto"/>
        <w:jc w:val="both"/>
        <w:rPr>
          <w:rFonts w:ascii="Times New Roman" w:hAnsi="Times New Roman"/>
          <w:sz w:val="28"/>
          <w:szCs w:val="28"/>
        </w:rPr>
      </w:pPr>
    </w:p>
    <w:p w14:paraId="3E128ABC" w14:textId="77777777" w:rsidR="000019BC" w:rsidRPr="00425D82" w:rsidRDefault="000019BC" w:rsidP="000019BC">
      <w:pPr>
        <w:spacing w:line="360" w:lineRule="auto"/>
        <w:jc w:val="both"/>
        <w:rPr>
          <w:rFonts w:ascii="Times New Roman" w:hAnsi="Times New Roman"/>
          <w:b/>
          <w:bCs/>
          <w:sz w:val="28"/>
          <w:szCs w:val="28"/>
        </w:rPr>
      </w:pPr>
      <w:r w:rsidRPr="00F169BD">
        <w:rPr>
          <w:rFonts w:ascii="Times New Roman" w:hAnsi="Times New Roman"/>
          <w:b/>
          <w:bCs/>
          <w:sz w:val="28"/>
          <w:szCs w:val="28"/>
        </w:rPr>
        <w:t>–</w:t>
      </w:r>
      <w:r w:rsidRPr="00425D82">
        <w:rPr>
          <w:rFonts w:ascii="Times New Roman" w:hAnsi="Times New Roman"/>
          <w:b/>
          <w:bCs/>
          <w:sz w:val="28"/>
          <w:szCs w:val="28"/>
        </w:rPr>
        <w:t xml:space="preserve"> Верите ли Вы в то, что фотографии даются Богом?</w:t>
      </w:r>
    </w:p>
    <w:p w14:paraId="68611EFE" w14:textId="77777777" w:rsidR="000019BC" w:rsidRPr="00425D82"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 xml:space="preserve">Я сам человек не верующий, но в это верю. Я не всегда так думал, а только когда получались хорошие кадры. Год я мучился над кадром с самолетом, целый год я не мог спать. А однажды снимая объектовом 300, все сложилось именно так, как я и хотел, и я не упустил кадр. Я считаю, если у тебя кадр появился – тебе Бог дал. </w:t>
      </w:r>
    </w:p>
    <w:p w14:paraId="70EEE829" w14:textId="77777777" w:rsidR="000019BC" w:rsidRPr="00425D82" w:rsidRDefault="000019BC" w:rsidP="000019BC">
      <w:pPr>
        <w:spacing w:line="360" w:lineRule="auto"/>
        <w:jc w:val="both"/>
        <w:rPr>
          <w:rFonts w:ascii="Times New Roman" w:hAnsi="Times New Roman"/>
          <w:b/>
          <w:bCs/>
          <w:sz w:val="28"/>
          <w:szCs w:val="28"/>
        </w:rPr>
      </w:pPr>
    </w:p>
    <w:p w14:paraId="184D70B2" w14:textId="77777777" w:rsidR="000019BC" w:rsidRPr="00425D82" w:rsidRDefault="000019BC" w:rsidP="000019BC">
      <w:pPr>
        <w:pBdr>
          <w:top w:val="nil"/>
          <w:left w:val="nil"/>
          <w:bottom w:val="nil"/>
          <w:right w:val="nil"/>
          <w:between w:val="nil"/>
          <w:bar w:val="nil"/>
        </w:pBdr>
        <w:spacing w:line="360" w:lineRule="auto"/>
        <w:jc w:val="both"/>
        <w:rPr>
          <w:rFonts w:ascii="Times New Roman" w:hAnsi="Times New Roman"/>
          <w:b/>
          <w:bCs/>
          <w:sz w:val="28"/>
          <w:szCs w:val="28"/>
        </w:rPr>
      </w:pPr>
      <w:r>
        <w:rPr>
          <w:rFonts w:ascii="Times New Roman" w:hAnsi="Times New Roman"/>
          <w:b/>
          <w:bCs/>
          <w:sz w:val="28"/>
          <w:szCs w:val="28"/>
        </w:rPr>
        <w:t xml:space="preserve">– </w:t>
      </w:r>
      <w:r w:rsidRPr="00425D82">
        <w:rPr>
          <w:rFonts w:ascii="Times New Roman" w:hAnsi="Times New Roman"/>
          <w:b/>
          <w:bCs/>
          <w:sz w:val="28"/>
          <w:szCs w:val="28"/>
        </w:rPr>
        <w:t>Верите ли вы в случай или удачу?</w:t>
      </w:r>
    </w:p>
    <w:p w14:paraId="6DE9239E" w14:textId="77777777" w:rsidR="000019BC" w:rsidRPr="00F169BD" w:rsidRDefault="000019BC" w:rsidP="000019BC">
      <w:pPr>
        <w:pStyle w:val="af9"/>
        <w:spacing w:line="360" w:lineRule="auto"/>
        <w:jc w:val="both"/>
        <w:rPr>
          <w:rFonts w:ascii="Times New Roman" w:eastAsia="Times New Roman" w:hAnsi="Times New Roman" w:cs="Times New Roman"/>
          <w:bCs/>
          <w:sz w:val="28"/>
          <w:szCs w:val="28"/>
        </w:rPr>
      </w:pPr>
      <w:r w:rsidRPr="00F169BD">
        <w:rPr>
          <w:rFonts w:ascii="Times New Roman" w:hAnsi="Times New Roman" w:cs="Times New Roman"/>
          <w:bCs/>
          <w:sz w:val="28"/>
          <w:szCs w:val="28"/>
        </w:rPr>
        <w:t xml:space="preserve">На протяжении всей моей работы с Борисом Николаевичем мне сопутствовала удача, не покинула она меня и во время моей последней съемки </w:t>
      </w:r>
      <w:r>
        <w:rPr>
          <w:rFonts w:ascii="Times New Roman" w:hAnsi="Times New Roman" w:cs="Times New Roman"/>
          <w:bCs/>
          <w:sz w:val="28"/>
          <w:szCs w:val="28"/>
        </w:rPr>
        <w:t>Президент</w:t>
      </w:r>
      <w:r w:rsidRPr="00F169BD">
        <w:rPr>
          <w:rFonts w:ascii="Times New Roman" w:hAnsi="Times New Roman" w:cs="Times New Roman"/>
          <w:bCs/>
          <w:sz w:val="28"/>
          <w:szCs w:val="28"/>
        </w:rPr>
        <w:t xml:space="preserve">а. Несмотря на отсутствие хорошей точки для съемки, мне все-таки удалось </w:t>
      </w:r>
      <w:r w:rsidRPr="00F169BD">
        <w:rPr>
          <w:rFonts w:ascii="Times New Roman" w:hAnsi="Times New Roman" w:cs="Times New Roman"/>
          <w:bCs/>
          <w:sz w:val="28"/>
          <w:szCs w:val="28"/>
        </w:rPr>
        <w:lastRenderedPageBreak/>
        <w:t xml:space="preserve">передать скорбь и  сделать последнюю </w:t>
      </w:r>
      <w:r>
        <w:rPr>
          <w:rFonts w:ascii="Times New Roman" w:hAnsi="Times New Roman" w:cs="Times New Roman"/>
          <w:bCs/>
          <w:sz w:val="28"/>
          <w:szCs w:val="28"/>
        </w:rPr>
        <w:t>фотографию Первого российского Президент</w:t>
      </w:r>
      <w:r w:rsidRPr="00F169BD">
        <w:rPr>
          <w:rFonts w:ascii="Times New Roman" w:hAnsi="Times New Roman" w:cs="Times New Roman"/>
          <w:bCs/>
          <w:sz w:val="28"/>
          <w:szCs w:val="28"/>
        </w:rPr>
        <w:t>а.</w:t>
      </w:r>
    </w:p>
    <w:p w14:paraId="24086521" w14:textId="77777777" w:rsidR="000019BC" w:rsidRPr="00425D82" w:rsidRDefault="000019BC" w:rsidP="000019BC">
      <w:pPr>
        <w:pStyle w:val="af9"/>
        <w:spacing w:line="360" w:lineRule="auto"/>
        <w:jc w:val="both"/>
        <w:rPr>
          <w:rFonts w:ascii="Times New Roman" w:eastAsia="Times New Roman" w:hAnsi="Times New Roman" w:cs="Times New Roman"/>
          <w:b/>
          <w:bCs/>
          <w:sz w:val="28"/>
          <w:szCs w:val="28"/>
        </w:rPr>
      </w:pPr>
    </w:p>
    <w:p w14:paraId="711C58DC"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Cs/>
          <w:sz w:val="28"/>
          <w:szCs w:val="28"/>
        </w:rPr>
        <w:t xml:space="preserve"> –</w:t>
      </w:r>
      <w:r w:rsidRPr="00425D82">
        <w:rPr>
          <w:rFonts w:ascii="Times New Roman" w:hAnsi="Times New Roman"/>
          <w:b/>
          <w:bCs/>
          <w:sz w:val="28"/>
          <w:szCs w:val="28"/>
        </w:rPr>
        <w:t>Как вы придумали последний альбом с параллельными мирами? Это тоже можно назвать удачей?</w:t>
      </w:r>
    </w:p>
    <w:p w14:paraId="6789E0C3" w14:textId="77777777" w:rsidR="000019BC" w:rsidRPr="00425D82" w:rsidRDefault="000019BC" w:rsidP="000019BC">
      <w:pPr>
        <w:spacing w:line="360" w:lineRule="auto"/>
        <w:jc w:val="both"/>
        <w:rPr>
          <w:rFonts w:ascii="Times New Roman" w:hAnsi="Times New Roman"/>
          <w:sz w:val="28"/>
          <w:szCs w:val="28"/>
        </w:rPr>
      </w:pPr>
      <w:r w:rsidRPr="00425D82">
        <w:rPr>
          <w:rFonts w:ascii="Times New Roman" w:hAnsi="Times New Roman"/>
          <w:sz w:val="28"/>
          <w:szCs w:val="28"/>
        </w:rPr>
        <w:t xml:space="preserve">Я понял вдруг, что все это параллельно. И спорт, и высокая политика. В процессе создания этого альбома, я потратил не одну ночь на просмотр множества своих фотографий и спортивных, и политических, в одну из таких ночей я понял: "а ведь я снимал параллельные миры". </w:t>
      </w:r>
    </w:p>
    <w:p w14:paraId="2F8087F6" w14:textId="77777777" w:rsidR="000019BC" w:rsidRPr="00425D82" w:rsidRDefault="000019BC" w:rsidP="000019BC">
      <w:pPr>
        <w:spacing w:line="360" w:lineRule="auto"/>
        <w:jc w:val="both"/>
        <w:rPr>
          <w:rFonts w:ascii="Times New Roman" w:hAnsi="Times New Roman"/>
          <w:sz w:val="28"/>
          <w:szCs w:val="28"/>
        </w:rPr>
      </w:pPr>
    </w:p>
    <w:p w14:paraId="70ECAA27" w14:textId="77777777" w:rsidR="000019BC" w:rsidRPr="00425D82" w:rsidRDefault="000019BC" w:rsidP="000019BC">
      <w:pPr>
        <w:pBdr>
          <w:top w:val="nil"/>
          <w:left w:val="nil"/>
          <w:bottom w:val="nil"/>
          <w:right w:val="nil"/>
          <w:between w:val="nil"/>
          <w:bar w:val="nil"/>
        </w:pBdr>
        <w:spacing w:line="360" w:lineRule="auto"/>
        <w:jc w:val="both"/>
        <w:rPr>
          <w:rFonts w:ascii="Times New Roman" w:hAnsi="Times New Roman"/>
          <w:b/>
          <w:bCs/>
          <w:sz w:val="28"/>
          <w:szCs w:val="28"/>
        </w:rPr>
      </w:pPr>
      <w:r>
        <w:rPr>
          <w:rFonts w:ascii="Times New Roman" w:hAnsi="Times New Roman"/>
          <w:b/>
          <w:bCs/>
          <w:sz w:val="28"/>
          <w:szCs w:val="28"/>
        </w:rPr>
        <w:t>– Вы один работали с Президент</w:t>
      </w:r>
      <w:r w:rsidRPr="00425D82">
        <w:rPr>
          <w:rFonts w:ascii="Times New Roman" w:hAnsi="Times New Roman"/>
          <w:b/>
          <w:bCs/>
          <w:sz w:val="28"/>
          <w:szCs w:val="28"/>
        </w:rPr>
        <w:t xml:space="preserve">ом или были еще </w:t>
      </w:r>
      <w:proofErr w:type="spellStart"/>
      <w:r w:rsidRPr="00425D82">
        <w:rPr>
          <w:rFonts w:ascii="Times New Roman" w:hAnsi="Times New Roman"/>
          <w:b/>
          <w:bCs/>
          <w:sz w:val="28"/>
          <w:szCs w:val="28"/>
        </w:rPr>
        <w:t>личники</w:t>
      </w:r>
      <w:proofErr w:type="spellEnd"/>
      <w:r w:rsidRPr="00425D82">
        <w:rPr>
          <w:rFonts w:ascii="Times New Roman" w:hAnsi="Times New Roman"/>
          <w:b/>
          <w:bCs/>
          <w:sz w:val="28"/>
          <w:szCs w:val="28"/>
        </w:rPr>
        <w:t xml:space="preserve">? </w:t>
      </w:r>
    </w:p>
    <w:p w14:paraId="42488671" w14:textId="77777777" w:rsidR="000019BC" w:rsidRPr="00425D82" w:rsidRDefault="000019BC" w:rsidP="000019BC">
      <w:pPr>
        <w:pBdr>
          <w:top w:val="nil"/>
          <w:left w:val="nil"/>
          <w:bottom w:val="nil"/>
          <w:right w:val="nil"/>
          <w:between w:val="nil"/>
          <w:bar w:val="nil"/>
        </w:pBdr>
        <w:spacing w:line="360" w:lineRule="auto"/>
        <w:jc w:val="both"/>
        <w:rPr>
          <w:rFonts w:ascii="Times New Roman" w:hAnsi="Times New Roman"/>
          <w:sz w:val="28"/>
          <w:szCs w:val="28"/>
        </w:rPr>
      </w:pPr>
      <w:r>
        <w:rPr>
          <w:rFonts w:ascii="Times New Roman" w:hAnsi="Times New Roman"/>
          <w:sz w:val="28"/>
          <w:szCs w:val="28"/>
        </w:rPr>
        <w:t>Пресс-группа Президент</w:t>
      </w:r>
      <w:r w:rsidRPr="00425D82">
        <w:rPr>
          <w:rFonts w:ascii="Times New Roman" w:hAnsi="Times New Roman"/>
          <w:sz w:val="28"/>
          <w:szCs w:val="28"/>
        </w:rPr>
        <w:t xml:space="preserve">а состояла из меня, Дмитрия Соколова (фотограф) и кинооператора. </w:t>
      </w:r>
    </w:p>
    <w:p w14:paraId="735A62A8" w14:textId="77777777" w:rsidR="000019BC" w:rsidRPr="00425D82" w:rsidRDefault="000019BC" w:rsidP="000019BC">
      <w:pPr>
        <w:spacing w:line="360" w:lineRule="auto"/>
        <w:jc w:val="both"/>
        <w:rPr>
          <w:rFonts w:ascii="Times New Roman" w:hAnsi="Times New Roman"/>
          <w:sz w:val="28"/>
          <w:szCs w:val="28"/>
        </w:rPr>
      </w:pPr>
    </w:p>
    <w:p w14:paraId="6D87BD6A" w14:textId="77777777" w:rsidR="000019BC" w:rsidRPr="00425D82" w:rsidRDefault="000019BC" w:rsidP="000019BC">
      <w:pPr>
        <w:spacing w:line="360" w:lineRule="auto"/>
        <w:jc w:val="both"/>
        <w:rPr>
          <w:rFonts w:ascii="Times New Roman" w:hAnsi="Times New Roman"/>
          <w:b/>
          <w:bCs/>
          <w:sz w:val="28"/>
          <w:szCs w:val="28"/>
        </w:rPr>
      </w:pPr>
      <w:r>
        <w:rPr>
          <w:rFonts w:ascii="Times New Roman" w:hAnsi="Times New Roman"/>
          <w:b/>
          <w:bCs/>
          <w:sz w:val="28"/>
          <w:szCs w:val="28"/>
        </w:rPr>
        <w:t>–</w:t>
      </w:r>
      <w:r w:rsidRPr="00425D82">
        <w:rPr>
          <w:rFonts w:ascii="Times New Roman" w:hAnsi="Times New Roman"/>
          <w:b/>
          <w:bCs/>
          <w:sz w:val="28"/>
          <w:szCs w:val="28"/>
        </w:rPr>
        <w:t xml:space="preserve"> Вы наблюдаете за личными фотографами сегодня? Как Вам кажется, концепция фотографов Белого Дома и Кремля  чем-то отличается?</w:t>
      </w:r>
    </w:p>
    <w:p w14:paraId="0B7A8B6A" w14:textId="77777777" w:rsidR="000019BC" w:rsidRDefault="000019BC" w:rsidP="009844C1">
      <w:pPr>
        <w:spacing w:line="360" w:lineRule="auto"/>
        <w:jc w:val="both"/>
        <w:rPr>
          <w:rFonts w:ascii="Times New Roman" w:hAnsi="Times New Roman"/>
          <w:b/>
          <w:sz w:val="28"/>
          <w:szCs w:val="28"/>
        </w:rPr>
      </w:pPr>
      <w:r w:rsidRPr="00F169BD">
        <w:rPr>
          <w:rFonts w:ascii="Times New Roman" w:hAnsi="Times New Roman"/>
          <w:bCs/>
          <w:sz w:val="28"/>
          <w:szCs w:val="28"/>
        </w:rPr>
        <w:t xml:space="preserve">Сегодня я не  слежу за </w:t>
      </w:r>
      <w:proofErr w:type="spellStart"/>
      <w:r w:rsidRPr="00F169BD">
        <w:rPr>
          <w:rFonts w:ascii="Times New Roman" w:hAnsi="Times New Roman"/>
          <w:bCs/>
          <w:sz w:val="28"/>
          <w:szCs w:val="28"/>
        </w:rPr>
        <w:t>личниками</w:t>
      </w:r>
      <w:proofErr w:type="spellEnd"/>
      <w:r w:rsidRPr="00F169BD">
        <w:rPr>
          <w:rFonts w:ascii="Times New Roman" w:hAnsi="Times New Roman"/>
          <w:bCs/>
          <w:sz w:val="28"/>
          <w:szCs w:val="28"/>
        </w:rPr>
        <w:t>, но</w:t>
      </w:r>
      <w:r>
        <w:rPr>
          <w:rFonts w:ascii="Times New Roman" w:hAnsi="Times New Roman"/>
          <w:bCs/>
          <w:sz w:val="28"/>
          <w:szCs w:val="28"/>
        </w:rPr>
        <w:t>,</w:t>
      </w:r>
      <w:r w:rsidRPr="00F169BD">
        <w:rPr>
          <w:rFonts w:ascii="Times New Roman" w:hAnsi="Times New Roman"/>
          <w:bCs/>
          <w:sz w:val="28"/>
          <w:szCs w:val="28"/>
        </w:rPr>
        <w:t xml:space="preserve"> на мой взгляд</w:t>
      </w:r>
      <w:r>
        <w:rPr>
          <w:rFonts w:ascii="Times New Roman" w:hAnsi="Times New Roman"/>
          <w:bCs/>
          <w:sz w:val="28"/>
          <w:szCs w:val="28"/>
        </w:rPr>
        <w:t>,</w:t>
      </w:r>
      <w:r w:rsidRPr="00F169BD">
        <w:rPr>
          <w:rFonts w:ascii="Times New Roman" w:hAnsi="Times New Roman"/>
          <w:bCs/>
          <w:sz w:val="28"/>
          <w:szCs w:val="28"/>
        </w:rPr>
        <w:t xml:space="preserve"> концепции съёмок не различаются.</w:t>
      </w:r>
      <w:r w:rsidR="009844C1">
        <w:rPr>
          <w:rFonts w:ascii="Times New Roman" w:hAnsi="Times New Roman"/>
          <w:b/>
          <w:sz w:val="28"/>
          <w:szCs w:val="28"/>
        </w:rPr>
        <w:t xml:space="preserve"> </w:t>
      </w:r>
    </w:p>
    <w:p w14:paraId="77431761" w14:textId="77777777" w:rsidR="009844C1" w:rsidRDefault="009844C1">
      <w:pPr>
        <w:rPr>
          <w:rFonts w:ascii="Times New Roman" w:hAnsi="Times New Roman"/>
          <w:b/>
          <w:sz w:val="28"/>
          <w:szCs w:val="28"/>
        </w:rPr>
      </w:pPr>
      <w:r>
        <w:rPr>
          <w:rFonts w:ascii="Times New Roman" w:hAnsi="Times New Roman"/>
          <w:b/>
          <w:sz w:val="28"/>
          <w:szCs w:val="28"/>
        </w:rPr>
        <w:br w:type="page"/>
      </w:r>
    </w:p>
    <w:p w14:paraId="63E4D514" w14:textId="77777777" w:rsidR="000019BC" w:rsidRPr="0030576B" w:rsidRDefault="000019BC" w:rsidP="0030576B">
      <w:pPr>
        <w:pStyle w:val="2"/>
        <w:jc w:val="center"/>
        <w:rPr>
          <w:rFonts w:ascii="Times New Roman" w:hAnsi="Times New Roman" w:cs="Times New Roman"/>
          <w:sz w:val="28"/>
          <w:szCs w:val="28"/>
        </w:rPr>
      </w:pPr>
      <w:bookmarkStart w:id="42" w:name="_Toc451431838"/>
      <w:bookmarkStart w:id="43" w:name="_Toc451432612"/>
      <w:bookmarkStart w:id="44" w:name="_Toc451613455"/>
      <w:r w:rsidRPr="0030576B">
        <w:rPr>
          <w:rFonts w:ascii="Times New Roman" w:hAnsi="Times New Roman" w:cs="Times New Roman"/>
          <w:sz w:val="28"/>
          <w:szCs w:val="28"/>
        </w:rPr>
        <w:lastRenderedPageBreak/>
        <w:t>Приложение 3</w:t>
      </w:r>
      <w:bookmarkEnd w:id="42"/>
      <w:bookmarkEnd w:id="43"/>
      <w:bookmarkEnd w:id="44"/>
    </w:p>
    <w:p w14:paraId="5CCF4F62" w14:textId="77777777" w:rsidR="000019BC" w:rsidRPr="002C391E" w:rsidRDefault="000019BC" w:rsidP="000019BC">
      <w:pPr>
        <w:jc w:val="center"/>
        <w:rPr>
          <w:rFonts w:ascii="Times New Roman" w:hAnsi="Times New Roman"/>
          <w:b/>
          <w:bCs/>
          <w:sz w:val="28"/>
          <w:szCs w:val="28"/>
        </w:rPr>
      </w:pPr>
      <w:r w:rsidRPr="00425D82">
        <w:rPr>
          <w:rFonts w:ascii="Times New Roman" w:hAnsi="Times New Roman"/>
          <w:sz w:val="28"/>
          <w:szCs w:val="28"/>
        </w:rPr>
        <w:t>Л</w:t>
      </w:r>
      <w:r w:rsidRPr="00425D82">
        <w:rPr>
          <w:rFonts w:ascii="Times New Roman" w:hAnsi="Times New Roman"/>
          <w:b/>
          <w:bCs/>
          <w:sz w:val="28"/>
          <w:szCs w:val="28"/>
        </w:rPr>
        <w:t xml:space="preserve">ичный фотограф </w:t>
      </w:r>
      <w:r>
        <w:rPr>
          <w:rFonts w:ascii="Times New Roman" w:hAnsi="Times New Roman"/>
          <w:b/>
          <w:bCs/>
          <w:sz w:val="28"/>
          <w:szCs w:val="28"/>
        </w:rPr>
        <w:t>Владимира Владимировича Путина</w:t>
      </w:r>
      <w:r w:rsidR="003C69C0">
        <w:rPr>
          <w:rFonts w:ascii="Times New Roman" w:hAnsi="Times New Roman"/>
          <w:b/>
          <w:bCs/>
          <w:sz w:val="28"/>
          <w:szCs w:val="28"/>
        </w:rPr>
        <w:t xml:space="preserve"> </w:t>
      </w:r>
      <w:r>
        <w:rPr>
          <w:rFonts w:ascii="Times New Roman" w:hAnsi="Times New Roman"/>
          <w:b/>
          <w:bCs/>
          <w:sz w:val="28"/>
          <w:szCs w:val="28"/>
        </w:rPr>
        <w:t>Алексей Дружинино работе с Президентом</w:t>
      </w:r>
    </w:p>
    <w:p w14:paraId="18254AC1" w14:textId="77777777" w:rsidR="000019BC" w:rsidRPr="00425D82" w:rsidRDefault="000019BC" w:rsidP="000019BC">
      <w:pPr>
        <w:jc w:val="center"/>
        <w:rPr>
          <w:rFonts w:ascii="Times New Roman" w:hAnsi="Times New Roman"/>
          <w:b/>
          <w:bCs/>
          <w:sz w:val="28"/>
          <w:szCs w:val="28"/>
        </w:rPr>
      </w:pPr>
    </w:p>
    <w:p w14:paraId="69B19405" w14:textId="77777777" w:rsidR="000019BC" w:rsidRPr="005C4C16" w:rsidRDefault="000019BC" w:rsidP="000019BC">
      <w:pPr>
        <w:spacing w:line="360" w:lineRule="auto"/>
        <w:rPr>
          <w:rFonts w:ascii="Times New Roman" w:hAnsi="Times New Roman"/>
          <w:b/>
          <w:sz w:val="28"/>
          <w:szCs w:val="28"/>
        </w:rPr>
      </w:pPr>
      <w:r w:rsidRPr="005C4C16">
        <w:rPr>
          <w:rFonts w:ascii="Times New Roman" w:hAnsi="Times New Roman"/>
          <w:b/>
          <w:sz w:val="28"/>
          <w:szCs w:val="28"/>
        </w:rPr>
        <w:t xml:space="preserve">– </w:t>
      </w:r>
      <w:r>
        <w:rPr>
          <w:rFonts w:ascii="Times New Roman" w:hAnsi="Times New Roman"/>
          <w:b/>
          <w:sz w:val="28"/>
          <w:szCs w:val="28"/>
        </w:rPr>
        <w:t>Ч</w:t>
      </w:r>
      <w:r w:rsidRPr="005C4C16">
        <w:rPr>
          <w:rFonts w:ascii="Times New Roman" w:hAnsi="Times New Roman"/>
          <w:b/>
          <w:sz w:val="28"/>
          <w:szCs w:val="28"/>
        </w:rPr>
        <w:t>то включает в себя понятие "личный фотограф"</w:t>
      </w:r>
      <w:r>
        <w:rPr>
          <w:rFonts w:ascii="Times New Roman" w:hAnsi="Times New Roman"/>
          <w:b/>
          <w:sz w:val="28"/>
          <w:szCs w:val="28"/>
        </w:rPr>
        <w:t>?</w:t>
      </w:r>
    </w:p>
    <w:p w14:paraId="5C886FB6" w14:textId="77777777" w:rsidR="000019BC"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 xml:space="preserve">Личный фотограф </w:t>
      </w:r>
      <w:r>
        <w:rPr>
          <w:rFonts w:ascii="Times New Roman" w:hAnsi="Times New Roman"/>
          <w:sz w:val="28"/>
          <w:szCs w:val="28"/>
        </w:rPr>
        <w:t xml:space="preserve">– </w:t>
      </w:r>
      <w:r w:rsidRPr="005C4C16">
        <w:rPr>
          <w:rFonts w:ascii="Times New Roman" w:hAnsi="Times New Roman"/>
          <w:sz w:val="28"/>
          <w:szCs w:val="28"/>
        </w:rPr>
        <w:t>это в</w:t>
      </w:r>
      <w:r>
        <w:rPr>
          <w:rFonts w:ascii="Times New Roman" w:hAnsi="Times New Roman"/>
          <w:sz w:val="28"/>
          <w:szCs w:val="28"/>
        </w:rPr>
        <w:t xml:space="preserve"> первую очередь сотрудник пресс-службы, обеспечивающей мероприятия Президента. М</w:t>
      </w:r>
      <w:r w:rsidRPr="005C4C16">
        <w:rPr>
          <w:rFonts w:ascii="Times New Roman" w:hAnsi="Times New Roman"/>
          <w:sz w:val="28"/>
          <w:szCs w:val="28"/>
        </w:rPr>
        <w:t>ы готовим картинку</w:t>
      </w:r>
      <w:r>
        <w:rPr>
          <w:rFonts w:ascii="Times New Roman" w:hAnsi="Times New Roman"/>
          <w:sz w:val="28"/>
          <w:szCs w:val="28"/>
        </w:rPr>
        <w:t>,</w:t>
      </w:r>
      <w:r w:rsidRPr="005C4C16">
        <w:rPr>
          <w:rFonts w:ascii="Times New Roman" w:hAnsi="Times New Roman"/>
          <w:sz w:val="28"/>
          <w:szCs w:val="28"/>
        </w:rPr>
        <w:t xml:space="preserve"> показывающую че</w:t>
      </w:r>
      <w:r>
        <w:rPr>
          <w:rFonts w:ascii="Times New Roman" w:hAnsi="Times New Roman"/>
          <w:sz w:val="28"/>
          <w:szCs w:val="28"/>
        </w:rPr>
        <w:t xml:space="preserve">ловека, с положительной стороны, как бы он себя хотел видеть. </w:t>
      </w:r>
      <w:r w:rsidRPr="005C4C16">
        <w:rPr>
          <w:rFonts w:ascii="Times New Roman" w:hAnsi="Times New Roman"/>
          <w:sz w:val="28"/>
          <w:szCs w:val="28"/>
        </w:rPr>
        <w:t>При этом не должны вызывать у него дискомфорта своей работой.</w:t>
      </w:r>
    </w:p>
    <w:p w14:paraId="79328888" w14:textId="77777777" w:rsidR="000019BC" w:rsidRPr="005C4C16" w:rsidRDefault="000019BC" w:rsidP="000019BC">
      <w:pPr>
        <w:spacing w:line="360" w:lineRule="auto"/>
        <w:ind w:firstLine="680"/>
        <w:jc w:val="both"/>
        <w:rPr>
          <w:rFonts w:ascii="Times New Roman" w:hAnsi="Times New Roman"/>
          <w:sz w:val="28"/>
          <w:szCs w:val="28"/>
        </w:rPr>
      </w:pPr>
    </w:p>
    <w:p w14:paraId="22ACCD6F" w14:textId="77777777" w:rsidR="000019BC" w:rsidRPr="00BF3E08" w:rsidRDefault="000019BC" w:rsidP="000019BC">
      <w:pPr>
        <w:spacing w:line="360" w:lineRule="auto"/>
        <w:jc w:val="both"/>
        <w:rPr>
          <w:rFonts w:ascii="Times New Roman" w:hAnsi="Times New Roman"/>
          <w:b/>
          <w:sz w:val="28"/>
          <w:szCs w:val="28"/>
        </w:rPr>
      </w:pPr>
      <w:r w:rsidRPr="00BF3E08">
        <w:rPr>
          <w:rFonts w:ascii="Times New Roman" w:hAnsi="Times New Roman"/>
          <w:b/>
          <w:sz w:val="28"/>
          <w:szCs w:val="28"/>
        </w:rPr>
        <w:t>– С</w:t>
      </w:r>
      <w:r>
        <w:rPr>
          <w:rFonts w:ascii="Times New Roman" w:hAnsi="Times New Roman"/>
          <w:b/>
          <w:sz w:val="28"/>
          <w:szCs w:val="28"/>
        </w:rPr>
        <w:t>читаете ли В</w:t>
      </w:r>
      <w:r w:rsidRPr="00BF3E08">
        <w:rPr>
          <w:rFonts w:ascii="Times New Roman" w:hAnsi="Times New Roman"/>
          <w:b/>
          <w:sz w:val="28"/>
          <w:szCs w:val="28"/>
        </w:rPr>
        <w:t xml:space="preserve">ы, что </w:t>
      </w:r>
      <w:r>
        <w:rPr>
          <w:rFonts w:ascii="Times New Roman" w:hAnsi="Times New Roman"/>
          <w:b/>
          <w:sz w:val="28"/>
          <w:szCs w:val="28"/>
        </w:rPr>
        <w:t>«</w:t>
      </w:r>
      <w:proofErr w:type="spellStart"/>
      <w:r>
        <w:rPr>
          <w:rFonts w:ascii="Times New Roman" w:hAnsi="Times New Roman"/>
          <w:b/>
          <w:sz w:val="28"/>
          <w:szCs w:val="28"/>
        </w:rPr>
        <w:t>личник</w:t>
      </w:r>
      <w:proofErr w:type="spellEnd"/>
      <w:r>
        <w:rPr>
          <w:rFonts w:ascii="Times New Roman" w:hAnsi="Times New Roman"/>
          <w:b/>
          <w:sz w:val="28"/>
          <w:szCs w:val="28"/>
        </w:rPr>
        <w:t xml:space="preserve">» </w:t>
      </w:r>
      <w:r w:rsidRPr="00BF3E08">
        <w:rPr>
          <w:rFonts w:ascii="Times New Roman" w:hAnsi="Times New Roman"/>
          <w:b/>
          <w:sz w:val="28"/>
          <w:szCs w:val="28"/>
        </w:rPr>
        <w:t>это вершина карьеры?</w:t>
      </w:r>
    </w:p>
    <w:p w14:paraId="5A51D0E6" w14:textId="77777777" w:rsidR="000019BC"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Вообще подходить к фотографии</w:t>
      </w:r>
      <w:r>
        <w:rPr>
          <w:rFonts w:ascii="Times New Roman" w:hAnsi="Times New Roman"/>
          <w:sz w:val="28"/>
          <w:szCs w:val="28"/>
        </w:rPr>
        <w:t>,</w:t>
      </w:r>
      <w:r w:rsidRPr="005C4C16">
        <w:rPr>
          <w:rFonts w:ascii="Times New Roman" w:hAnsi="Times New Roman"/>
          <w:sz w:val="28"/>
          <w:szCs w:val="28"/>
        </w:rPr>
        <w:t xml:space="preserve"> как к карьере довольно сложно – нет понятия иерархии и критерия «</w:t>
      </w:r>
      <w:proofErr w:type="spellStart"/>
      <w:r w:rsidRPr="005C4C16">
        <w:rPr>
          <w:rFonts w:ascii="Times New Roman" w:hAnsi="Times New Roman"/>
          <w:sz w:val="28"/>
          <w:szCs w:val="28"/>
        </w:rPr>
        <w:t>лучшести</w:t>
      </w:r>
      <w:proofErr w:type="spellEnd"/>
      <w:r w:rsidRPr="005C4C16">
        <w:rPr>
          <w:rFonts w:ascii="Times New Roman" w:hAnsi="Times New Roman"/>
          <w:sz w:val="28"/>
          <w:szCs w:val="28"/>
        </w:rPr>
        <w:t>». У чиновника може</w:t>
      </w:r>
      <w:r>
        <w:rPr>
          <w:rFonts w:ascii="Times New Roman" w:hAnsi="Times New Roman"/>
          <w:sz w:val="28"/>
          <w:szCs w:val="28"/>
        </w:rPr>
        <w:t>т быть карьера внутри структуры. Ф</w:t>
      </w:r>
      <w:r w:rsidRPr="005C4C16">
        <w:rPr>
          <w:rFonts w:ascii="Times New Roman" w:hAnsi="Times New Roman"/>
          <w:sz w:val="28"/>
          <w:szCs w:val="28"/>
        </w:rPr>
        <w:t>отограф ты или нет – не имеет значения. Например</w:t>
      </w:r>
      <w:r>
        <w:rPr>
          <w:rFonts w:ascii="Times New Roman" w:hAnsi="Times New Roman"/>
          <w:sz w:val="28"/>
          <w:szCs w:val="28"/>
        </w:rPr>
        <w:t>,</w:t>
      </w:r>
      <w:r w:rsidRPr="005C4C16">
        <w:rPr>
          <w:rFonts w:ascii="Times New Roman" w:hAnsi="Times New Roman"/>
          <w:sz w:val="28"/>
          <w:szCs w:val="28"/>
        </w:rPr>
        <w:t xml:space="preserve"> руководитель нашего подразделен</w:t>
      </w:r>
      <w:r>
        <w:rPr>
          <w:rFonts w:ascii="Times New Roman" w:hAnsi="Times New Roman"/>
          <w:sz w:val="28"/>
          <w:szCs w:val="28"/>
        </w:rPr>
        <w:t>ия «фото-видео службы» – видео-</w:t>
      </w:r>
      <w:r w:rsidRPr="005C4C16">
        <w:rPr>
          <w:rFonts w:ascii="Times New Roman" w:hAnsi="Times New Roman"/>
          <w:sz w:val="28"/>
          <w:szCs w:val="28"/>
        </w:rPr>
        <w:t>оператор. А в фотографии</w:t>
      </w:r>
      <w:r>
        <w:rPr>
          <w:rFonts w:ascii="Times New Roman" w:hAnsi="Times New Roman"/>
          <w:sz w:val="28"/>
          <w:szCs w:val="28"/>
        </w:rPr>
        <w:t>,</w:t>
      </w:r>
      <w:r w:rsidRPr="005C4C16">
        <w:rPr>
          <w:rFonts w:ascii="Times New Roman" w:hAnsi="Times New Roman"/>
          <w:sz w:val="28"/>
          <w:szCs w:val="28"/>
        </w:rPr>
        <w:t xml:space="preserve"> как и в любом творчестве</w:t>
      </w:r>
      <w:r>
        <w:rPr>
          <w:rFonts w:ascii="Times New Roman" w:hAnsi="Times New Roman"/>
          <w:sz w:val="28"/>
          <w:szCs w:val="28"/>
        </w:rPr>
        <w:t>,</w:t>
      </w:r>
      <w:r w:rsidRPr="005C4C16">
        <w:rPr>
          <w:rFonts w:ascii="Times New Roman" w:hAnsi="Times New Roman"/>
          <w:sz w:val="28"/>
          <w:szCs w:val="28"/>
        </w:rPr>
        <w:t xml:space="preserve"> главное – совершенствование.</w:t>
      </w:r>
    </w:p>
    <w:p w14:paraId="0FC7DC87" w14:textId="77777777" w:rsidR="000019BC" w:rsidRPr="00BF3E08" w:rsidRDefault="000019BC" w:rsidP="000019BC">
      <w:pPr>
        <w:spacing w:line="360" w:lineRule="auto"/>
        <w:ind w:firstLine="680"/>
        <w:jc w:val="both"/>
        <w:rPr>
          <w:rFonts w:ascii="Times New Roman" w:hAnsi="Times New Roman"/>
          <w:b/>
          <w:sz w:val="28"/>
          <w:szCs w:val="28"/>
        </w:rPr>
      </w:pPr>
    </w:p>
    <w:p w14:paraId="0163D9C6" w14:textId="77777777" w:rsidR="000019BC" w:rsidRPr="00BF3E08" w:rsidRDefault="000019BC" w:rsidP="000019BC">
      <w:pPr>
        <w:spacing w:line="360" w:lineRule="auto"/>
        <w:jc w:val="both"/>
        <w:rPr>
          <w:rFonts w:ascii="Times New Roman" w:hAnsi="Times New Roman"/>
          <w:b/>
          <w:sz w:val="28"/>
          <w:szCs w:val="28"/>
        </w:rPr>
      </w:pPr>
      <w:r w:rsidRPr="00BF3E08">
        <w:rPr>
          <w:rFonts w:ascii="Times New Roman" w:hAnsi="Times New Roman"/>
          <w:b/>
          <w:sz w:val="28"/>
          <w:szCs w:val="28"/>
        </w:rPr>
        <w:t>– Считаете ли Вы эту профессию престижной?</w:t>
      </w:r>
    </w:p>
    <w:p w14:paraId="6EA63347" w14:textId="77777777" w:rsidR="000019BC"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Зависит от точки измер</w:t>
      </w:r>
      <w:r>
        <w:rPr>
          <w:rFonts w:ascii="Times New Roman" w:hAnsi="Times New Roman"/>
          <w:sz w:val="28"/>
          <w:szCs w:val="28"/>
        </w:rPr>
        <w:t>ения. В чем мерить? В деньгах? Зарплата вполне достойная. Количество</w:t>
      </w:r>
      <w:r w:rsidRPr="005C4C16">
        <w:rPr>
          <w:rFonts w:ascii="Times New Roman" w:hAnsi="Times New Roman"/>
          <w:sz w:val="28"/>
          <w:szCs w:val="28"/>
        </w:rPr>
        <w:t xml:space="preserve"> же</w:t>
      </w:r>
      <w:r>
        <w:rPr>
          <w:rFonts w:ascii="Times New Roman" w:hAnsi="Times New Roman"/>
          <w:sz w:val="28"/>
          <w:szCs w:val="28"/>
        </w:rPr>
        <w:t>лающих попасть на это место? Очередь стоит!</w:t>
      </w:r>
      <w:r w:rsidR="00843412">
        <w:rPr>
          <w:rFonts w:ascii="Times New Roman" w:hAnsi="Times New Roman"/>
          <w:sz w:val="28"/>
          <w:szCs w:val="28"/>
        </w:rPr>
        <w:t xml:space="preserve"> </w:t>
      </w:r>
      <w:r>
        <w:rPr>
          <w:rFonts w:ascii="Times New Roman" w:hAnsi="Times New Roman"/>
          <w:sz w:val="28"/>
          <w:szCs w:val="28"/>
        </w:rPr>
        <w:t>«Престижность» –</w:t>
      </w:r>
      <w:r w:rsidRPr="005C4C16">
        <w:rPr>
          <w:rFonts w:ascii="Times New Roman" w:hAnsi="Times New Roman"/>
          <w:sz w:val="28"/>
          <w:szCs w:val="28"/>
        </w:rPr>
        <w:t xml:space="preserve"> это личная самооценка, не имеющая к реальности прямого отношения. Если т</w:t>
      </w:r>
      <w:r>
        <w:rPr>
          <w:rFonts w:ascii="Times New Roman" w:hAnsi="Times New Roman"/>
          <w:sz w:val="28"/>
          <w:szCs w:val="28"/>
        </w:rPr>
        <w:t>ы профессионал высокого класса,</w:t>
      </w:r>
      <w:r w:rsidRPr="005C4C16">
        <w:rPr>
          <w:rFonts w:ascii="Times New Roman" w:hAnsi="Times New Roman"/>
          <w:sz w:val="28"/>
          <w:szCs w:val="28"/>
        </w:rPr>
        <w:t xml:space="preserve"> это престижно.</w:t>
      </w:r>
    </w:p>
    <w:p w14:paraId="790A2D64" w14:textId="77777777" w:rsidR="000019BC" w:rsidRPr="005C4C16" w:rsidRDefault="000019BC" w:rsidP="000019BC">
      <w:pPr>
        <w:spacing w:line="360" w:lineRule="auto"/>
        <w:ind w:firstLine="680"/>
        <w:jc w:val="both"/>
        <w:rPr>
          <w:rFonts w:ascii="Times New Roman" w:hAnsi="Times New Roman"/>
          <w:sz w:val="28"/>
          <w:szCs w:val="28"/>
        </w:rPr>
      </w:pPr>
    </w:p>
    <w:p w14:paraId="167C51C9" w14:textId="77777777" w:rsidR="000019BC" w:rsidRDefault="000019BC" w:rsidP="000019BC">
      <w:pPr>
        <w:spacing w:line="360" w:lineRule="auto"/>
        <w:jc w:val="both"/>
        <w:rPr>
          <w:rFonts w:ascii="Times New Roman" w:hAnsi="Times New Roman"/>
          <w:b/>
          <w:sz w:val="28"/>
          <w:szCs w:val="28"/>
        </w:rPr>
      </w:pPr>
      <w:r w:rsidRPr="00BF3E08">
        <w:rPr>
          <w:rFonts w:ascii="Times New Roman" w:hAnsi="Times New Roman"/>
          <w:b/>
          <w:sz w:val="28"/>
          <w:szCs w:val="28"/>
        </w:rPr>
        <w:t>– Считаете ли Вы, что э</w:t>
      </w:r>
      <w:r>
        <w:rPr>
          <w:rFonts w:ascii="Times New Roman" w:hAnsi="Times New Roman"/>
          <w:b/>
          <w:sz w:val="28"/>
          <w:szCs w:val="28"/>
        </w:rPr>
        <w:t>то шаг назад в творческом плане</w:t>
      </w:r>
      <w:r w:rsidRPr="00BF3E08">
        <w:rPr>
          <w:rFonts w:ascii="Times New Roman" w:hAnsi="Times New Roman"/>
          <w:b/>
          <w:sz w:val="28"/>
          <w:szCs w:val="28"/>
        </w:rPr>
        <w:t>?</w:t>
      </w:r>
    </w:p>
    <w:p w14:paraId="3A5A5A9F" w14:textId="77777777" w:rsidR="000019BC" w:rsidRPr="00BF3E08" w:rsidRDefault="000019BC" w:rsidP="000019BC">
      <w:pPr>
        <w:spacing w:line="360" w:lineRule="auto"/>
        <w:jc w:val="both"/>
        <w:rPr>
          <w:rFonts w:ascii="Times New Roman" w:hAnsi="Times New Roman"/>
          <w:b/>
          <w:sz w:val="28"/>
          <w:szCs w:val="28"/>
        </w:rPr>
      </w:pPr>
      <w:r w:rsidRPr="005C4C16">
        <w:rPr>
          <w:rFonts w:ascii="Times New Roman" w:hAnsi="Times New Roman"/>
          <w:sz w:val="28"/>
          <w:szCs w:val="28"/>
        </w:rPr>
        <w:lastRenderedPageBreak/>
        <w:t>Опять же, что понимать под движением вперед в творчестве. Если делать «левой ногой» – деградация. Есл</w:t>
      </w:r>
      <w:r>
        <w:rPr>
          <w:rFonts w:ascii="Times New Roman" w:hAnsi="Times New Roman"/>
          <w:sz w:val="28"/>
          <w:szCs w:val="28"/>
        </w:rPr>
        <w:t>и при ограниченных возможностях</w:t>
      </w:r>
      <w:r w:rsidRPr="005C4C16">
        <w:rPr>
          <w:rFonts w:ascii="Times New Roman" w:hAnsi="Times New Roman"/>
          <w:sz w:val="28"/>
          <w:szCs w:val="28"/>
        </w:rPr>
        <w:t xml:space="preserve"> сделать интересный материал – несколько другое.</w:t>
      </w:r>
    </w:p>
    <w:p w14:paraId="37534DFE" w14:textId="77777777" w:rsidR="000019BC" w:rsidRPr="00BF3E08" w:rsidRDefault="000019BC" w:rsidP="000019BC">
      <w:pPr>
        <w:spacing w:line="360" w:lineRule="auto"/>
        <w:jc w:val="both"/>
        <w:rPr>
          <w:rFonts w:ascii="Times New Roman" w:hAnsi="Times New Roman"/>
          <w:b/>
          <w:sz w:val="28"/>
          <w:szCs w:val="28"/>
        </w:rPr>
      </w:pPr>
    </w:p>
    <w:p w14:paraId="11E3E703" w14:textId="77777777" w:rsidR="000019BC" w:rsidRPr="00BF3E08" w:rsidRDefault="000019BC" w:rsidP="000019BC">
      <w:pPr>
        <w:spacing w:line="360" w:lineRule="auto"/>
        <w:jc w:val="both"/>
        <w:rPr>
          <w:rFonts w:ascii="Times New Roman" w:hAnsi="Times New Roman"/>
          <w:b/>
          <w:sz w:val="28"/>
          <w:szCs w:val="28"/>
        </w:rPr>
      </w:pPr>
      <w:r w:rsidRPr="00BF3E08">
        <w:rPr>
          <w:rFonts w:ascii="Times New Roman" w:hAnsi="Times New Roman"/>
          <w:b/>
          <w:sz w:val="28"/>
          <w:szCs w:val="28"/>
        </w:rPr>
        <w:t>– Всегда ли в</w:t>
      </w:r>
      <w:r>
        <w:rPr>
          <w:rFonts w:ascii="Times New Roman" w:hAnsi="Times New Roman"/>
          <w:b/>
          <w:sz w:val="28"/>
          <w:szCs w:val="28"/>
        </w:rPr>
        <w:t>ам хватает места для творчества</w:t>
      </w:r>
      <w:r w:rsidRPr="00BF3E08">
        <w:rPr>
          <w:rFonts w:ascii="Times New Roman" w:hAnsi="Times New Roman"/>
          <w:b/>
          <w:sz w:val="28"/>
          <w:szCs w:val="28"/>
        </w:rPr>
        <w:t>?</w:t>
      </w:r>
    </w:p>
    <w:p w14:paraId="6F221A7B" w14:textId="77777777" w:rsidR="000019BC" w:rsidRPr="005C4C16"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Не всегда. Физически не всегда успеваю. Редко есть возможность технически выстроить съемку из-за жестких временных условий.</w:t>
      </w:r>
    </w:p>
    <w:p w14:paraId="0A5EC9F6" w14:textId="77777777" w:rsidR="000019BC" w:rsidRDefault="000019BC" w:rsidP="000019BC">
      <w:pPr>
        <w:spacing w:line="360" w:lineRule="auto"/>
        <w:ind w:firstLine="680"/>
        <w:jc w:val="both"/>
        <w:rPr>
          <w:rFonts w:ascii="Times New Roman" w:hAnsi="Times New Roman"/>
          <w:sz w:val="28"/>
          <w:szCs w:val="28"/>
        </w:rPr>
      </w:pPr>
    </w:p>
    <w:p w14:paraId="71769DC8" w14:textId="77777777" w:rsidR="000019BC" w:rsidRPr="006019D4" w:rsidRDefault="000019BC" w:rsidP="000019BC">
      <w:pPr>
        <w:spacing w:line="360" w:lineRule="auto"/>
        <w:jc w:val="both"/>
        <w:rPr>
          <w:rFonts w:ascii="Times New Roman" w:hAnsi="Times New Roman"/>
          <w:b/>
          <w:sz w:val="28"/>
          <w:szCs w:val="28"/>
        </w:rPr>
      </w:pPr>
      <w:r>
        <w:rPr>
          <w:rFonts w:ascii="Times New Roman" w:hAnsi="Times New Roman"/>
          <w:b/>
          <w:sz w:val="28"/>
          <w:szCs w:val="28"/>
        </w:rPr>
        <w:t>– К</w:t>
      </w:r>
      <w:r w:rsidRPr="006019D4">
        <w:rPr>
          <w:rFonts w:ascii="Times New Roman" w:hAnsi="Times New Roman"/>
          <w:b/>
          <w:sz w:val="28"/>
          <w:szCs w:val="28"/>
        </w:rPr>
        <w:t>акой процент фотографий идет в стол? Не публикуется?</w:t>
      </w:r>
    </w:p>
    <w:p w14:paraId="6E90036E" w14:textId="77777777" w:rsidR="000019BC"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Если мероприятие открытое – публикуется все</w:t>
      </w:r>
      <w:r>
        <w:rPr>
          <w:rFonts w:ascii="Times New Roman" w:hAnsi="Times New Roman"/>
          <w:sz w:val="28"/>
          <w:szCs w:val="28"/>
        </w:rPr>
        <w:t>, что считаем</w:t>
      </w:r>
      <w:r w:rsidRPr="005C4C16">
        <w:rPr>
          <w:rFonts w:ascii="Times New Roman" w:hAnsi="Times New Roman"/>
          <w:sz w:val="28"/>
          <w:szCs w:val="28"/>
        </w:rPr>
        <w:t xml:space="preserve">. Закрытое мероприятие – закрытая съемка. </w:t>
      </w:r>
    </w:p>
    <w:p w14:paraId="25E083E1" w14:textId="77777777" w:rsidR="000019BC" w:rsidRDefault="000019BC" w:rsidP="000019BC">
      <w:pPr>
        <w:spacing w:line="360" w:lineRule="auto"/>
        <w:ind w:firstLine="680"/>
        <w:jc w:val="both"/>
        <w:rPr>
          <w:rFonts w:ascii="Times New Roman" w:hAnsi="Times New Roman"/>
          <w:sz w:val="28"/>
          <w:szCs w:val="28"/>
        </w:rPr>
      </w:pPr>
    </w:p>
    <w:p w14:paraId="31301E63" w14:textId="77777777" w:rsidR="000019BC" w:rsidRPr="006019D4" w:rsidRDefault="000019BC" w:rsidP="000019BC">
      <w:pPr>
        <w:spacing w:line="360" w:lineRule="auto"/>
        <w:jc w:val="both"/>
        <w:rPr>
          <w:rFonts w:ascii="Times New Roman" w:hAnsi="Times New Roman"/>
          <w:b/>
          <w:sz w:val="28"/>
          <w:szCs w:val="28"/>
        </w:rPr>
      </w:pPr>
      <w:r>
        <w:rPr>
          <w:rFonts w:ascii="Times New Roman" w:hAnsi="Times New Roman"/>
          <w:b/>
          <w:sz w:val="28"/>
          <w:szCs w:val="28"/>
        </w:rPr>
        <w:t>– П</w:t>
      </w:r>
      <w:r w:rsidRPr="006019D4">
        <w:rPr>
          <w:rFonts w:ascii="Times New Roman" w:hAnsi="Times New Roman"/>
          <w:b/>
          <w:sz w:val="28"/>
          <w:szCs w:val="28"/>
        </w:rPr>
        <w:t xml:space="preserve">рисутствует ли </w:t>
      </w:r>
      <w:proofErr w:type="spellStart"/>
      <w:r w:rsidRPr="006019D4">
        <w:rPr>
          <w:rFonts w:ascii="Times New Roman" w:hAnsi="Times New Roman"/>
          <w:b/>
          <w:sz w:val="28"/>
          <w:szCs w:val="28"/>
        </w:rPr>
        <w:t>самоцензура</w:t>
      </w:r>
      <w:proofErr w:type="spellEnd"/>
      <w:r w:rsidRPr="006019D4">
        <w:rPr>
          <w:rFonts w:ascii="Times New Roman" w:hAnsi="Times New Roman"/>
          <w:b/>
          <w:sz w:val="28"/>
          <w:szCs w:val="28"/>
        </w:rPr>
        <w:t>?</w:t>
      </w:r>
    </w:p>
    <w:p w14:paraId="1E0A9907" w14:textId="77777777" w:rsidR="000019BC"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Присутствует этичный подход: мы обеспечиваем, а не снимаем для себя. Поэтому</w:t>
      </w:r>
      <w:r>
        <w:rPr>
          <w:rFonts w:ascii="Times New Roman" w:hAnsi="Times New Roman"/>
          <w:sz w:val="28"/>
          <w:szCs w:val="28"/>
        </w:rPr>
        <w:t xml:space="preserve"> если</w:t>
      </w:r>
      <w:r w:rsidRPr="005C4C16">
        <w:rPr>
          <w:rFonts w:ascii="Times New Roman" w:hAnsi="Times New Roman"/>
          <w:sz w:val="28"/>
          <w:szCs w:val="28"/>
        </w:rPr>
        <w:t xml:space="preserve"> есть интересные картинки в плане фотографии, но они</w:t>
      </w:r>
      <w:r>
        <w:rPr>
          <w:rFonts w:ascii="Times New Roman" w:hAnsi="Times New Roman"/>
          <w:sz w:val="28"/>
          <w:szCs w:val="28"/>
        </w:rPr>
        <w:t>, по каким-</w:t>
      </w:r>
      <w:r w:rsidRPr="005C4C16">
        <w:rPr>
          <w:rFonts w:ascii="Times New Roman" w:hAnsi="Times New Roman"/>
          <w:sz w:val="28"/>
          <w:szCs w:val="28"/>
        </w:rPr>
        <w:t>либо причинам не этич</w:t>
      </w:r>
      <w:r>
        <w:rPr>
          <w:rFonts w:ascii="Times New Roman" w:hAnsi="Times New Roman"/>
          <w:sz w:val="28"/>
          <w:szCs w:val="28"/>
        </w:rPr>
        <w:t>ны к изображенным на них людям –</w:t>
      </w:r>
      <w:r w:rsidRPr="005C4C16">
        <w:rPr>
          <w:rFonts w:ascii="Times New Roman" w:hAnsi="Times New Roman"/>
          <w:sz w:val="28"/>
          <w:szCs w:val="28"/>
        </w:rPr>
        <w:t xml:space="preserve"> в стол.</w:t>
      </w:r>
    </w:p>
    <w:p w14:paraId="179D6BF3" w14:textId="77777777" w:rsidR="000019BC" w:rsidRPr="005C4C16" w:rsidRDefault="000019BC" w:rsidP="000019BC">
      <w:pPr>
        <w:spacing w:line="360" w:lineRule="auto"/>
        <w:ind w:firstLine="680"/>
        <w:jc w:val="both"/>
        <w:rPr>
          <w:rFonts w:ascii="Times New Roman" w:hAnsi="Times New Roman"/>
          <w:sz w:val="28"/>
          <w:szCs w:val="28"/>
        </w:rPr>
      </w:pPr>
    </w:p>
    <w:p w14:paraId="0D430AEB" w14:textId="77777777" w:rsidR="000019BC" w:rsidRPr="006019D4" w:rsidRDefault="000019BC" w:rsidP="000019BC">
      <w:pPr>
        <w:spacing w:line="360" w:lineRule="auto"/>
        <w:jc w:val="both"/>
        <w:rPr>
          <w:rFonts w:ascii="Times New Roman" w:hAnsi="Times New Roman"/>
          <w:b/>
          <w:sz w:val="28"/>
          <w:szCs w:val="28"/>
        </w:rPr>
      </w:pPr>
      <w:r>
        <w:rPr>
          <w:rFonts w:ascii="Times New Roman" w:hAnsi="Times New Roman"/>
          <w:b/>
          <w:sz w:val="28"/>
          <w:szCs w:val="28"/>
        </w:rPr>
        <w:t>– К</w:t>
      </w:r>
      <w:r w:rsidRPr="006019D4">
        <w:rPr>
          <w:rFonts w:ascii="Times New Roman" w:hAnsi="Times New Roman"/>
          <w:b/>
          <w:sz w:val="28"/>
          <w:szCs w:val="28"/>
        </w:rPr>
        <w:t>аков процент постановочных кадров?</w:t>
      </w:r>
    </w:p>
    <w:p w14:paraId="60069157" w14:textId="77777777" w:rsidR="000019BC" w:rsidRPr="005C4C16"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1%</w:t>
      </w:r>
    </w:p>
    <w:p w14:paraId="7702AABE" w14:textId="77777777" w:rsidR="000019BC" w:rsidRDefault="000019BC" w:rsidP="000019BC">
      <w:pPr>
        <w:spacing w:line="360" w:lineRule="auto"/>
        <w:jc w:val="both"/>
        <w:rPr>
          <w:rFonts w:ascii="Times New Roman" w:hAnsi="Times New Roman"/>
          <w:b/>
          <w:sz w:val="28"/>
          <w:szCs w:val="28"/>
        </w:rPr>
      </w:pPr>
      <w:r w:rsidRPr="006019D4">
        <w:rPr>
          <w:rFonts w:ascii="Times New Roman" w:hAnsi="Times New Roman"/>
          <w:b/>
          <w:sz w:val="28"/>
          <w:szCs w:val="28"/>
        </w:rPr>
        <w:t>– Все ли точки съемки вам доступны?</w:t>
      </w:r>
    </w:p>
    <w:p w14:paraId="3C5D29B1" w14:textId="77777777" w:rsidR="000019BC" w:rsidRPr="006019D4" w:rsidRDefault="000019BC" w:rsidP="000019BC">
      <w:pPr>
        <w:spacing w:line="360" w:lineRule="auto"/>
        <w:jc w:val="both"/>
        <w:rPr>
          <w:rFonts w:ascii="Times New Roman" w:hAnsi="Times New Roman"/>
          <w:b/>
          <w:sz w:val="28"/>
          <w:szCs w:val="28"/>
        </w:rPr>
      </w:pPr>
      <w:r w:rsidRPr="005C4C16">
        <w:rPr>
          <w:rFonts w:ascii="Times New Roman" w:hAnsi="Times New Roman"/>
          <w:sz w:val="28"/>
          <w:szCs w:val="28"/>
        </w:rPr>
        <w:t>Практически все точки доступны. Ограничение только условное: не лезть в кадр к другим фотографам и операторам – это не приветствуется.</w:t>
      </w:r>
    </w:p>
    <w:p w14:paraId="5D155014" w14:textId="77777777" w:rsidR="000019BC" w:rsidRPr="006019D4" w:rsidRDefault="000019BC" w:rsidP="000019BC">
      <w:pPr>
        <w:spacing w:line="360" w:lineRule="auto"/>
        <w:jc w:val="both"/>
        <w:rPr>
          <w:rFonts w:ascii="Times New Roman" w:hAnsi="Times New Roman"/>
          <w:b/>
          <w:sz w:val="28"/>
          <w:szCs w:val="28"/>
        </w:rPr>
      </w:pPr>
    </w:p>
    <w:p w14:paraId="15ADF4DF" w14:textId="77777777" w:rsidR="000019BC" w:rsidRPr="006019D4" w:rsidRDefault="000019BC" w:rsidP="000019BC">
      <w:pPr>
        <w:spacing w:line="360" w:lineRule="auto"/>
        <w:jc w:val="both"/>
        <w:rPr>
          <w:rFonts w:ascii="Times New Roman" w:hAnsi="Times New Roman"/>
          <w:b/>
          <w:sz w:val="28"/>
          <w:szCs w:val="28"/>
        </w:rPr>
      </w:pPr>
      <w:r>
        <w:rPr>
          <w:rFonts w:ascii="Times New Roman" w:hAnsi="Times New Roman"/>
          <w:b/>
          <w:sz w:val="28"/>
          <w:szCs w:val="28"/>
        </w:rPr>
        <w:lastRenderedPageBreak/>
        <w:t>– Хватает ли В</w:t>
      </w:r>
      <w:r w:rsidRPr="006019D4">
        <w:rPr>
          <w:rFonts w:ascii="Times New Roman" w:hAnsi="Times New Roman"/>
          <w:b/>
          <w:sz w:val="28"/>
          <w:szCs w:val="28"/>
        </w:rPr>
        <w:t xml:space="preserve">ам времени на вашу личную жизнь? </w:t>
      </w:r>
    </w:p>
    <w:p w14:paraId="4D97CE2D" w14:textId="77777777" w:rsidR="000019BC" w:rsidRPr="005C4C16"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Да, вполне. Нас работает 3 фотографа, при грамотном планировании времени хватает.</w:t>
      </w:r>
    </w:p>
    <w:p w14:paraId="53CD72E8" w14:textId="77777777" w:rsidR="000019BC" w:rsidRPr="00BF3E08" w:rsidRDefault="000019BC" w:rsidP="000019BC">
      <w:pPr>
        <w:spacing w:line="360" w:lineRule="auto"/>
        <w:jc w:val="both"/>
        <w:rPr>
          <w:rFonts w:ascii="Times New Roman" w:hAnsi="Times New Roman"/>
          <w:b/>
          <w:sz w:val="28"/>
          <w:szCs w:val="28"/>
        </w:rPr>
      </w:pPr>
    </w:p>
    <w:p w14:paraId="0BBE10F7" w14:textId="77777777" w:rsidR="000019BC" w:rsidRPr="00BF3E08" w:rsidRDefault="000019BC" w:rsidP="000019BC">
      <w:pPr>
        <w:spacing w:line="360" w:lineRule="auto"/>
        <w:jc w:val="both"/>
        <w:rPr>
          <w:rFonts w:ascii="Times New Roman" w:hAnsi="Times New Roman"/>
          <w:b/>
          <w:sz w:val="28"/>
          <w:szCs w:val="28"/>
        </w:rPr>
      </w:pPr>
      <w:r w:rsidRPr="00BF3E08">
        <w:rPr>
          <w:rFonts w:ascii="Times New Roman" w:hAnsi="Times New Roman"/>
          <w:b/>
          <w:sz w:val="28"/>
          <w:szCs w:val="28"/>
        </w:rPr>
        <w:t>– Сравните, пожалуйста, концепцию фотографа Белого дома и Кремля. В чем принципиальные различия?</w:t>
      </w:r>
    </w:p>
    <w:p w14:paraId="159D8FAD" w14:textId="77777777" w:rsidR="000019BC" w:rsidRPr="005C4C16"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Тут два различия.</w:t>
      </w:r>
      <w:r>
        <w:rPr>
          <w:rFonts w:ascii="Times New Roman" w:hAnsi="Times New Roman"/>
          <w:sz w:val="28"/>
          <w:szCs w:val="28"/>
        </w:rPr>
        <w:t xml:space="preserve"> Первое:</w:t>
      </w:r>
      <w:r w:rsidRPr="005C4C16">
        <w:rPr>
          <w:rFonts w:ascii="Times New Roman" w:hAnsi="Times New Roman"/>
          <w:sz w:val="28"/>
          <w:szCs w:val="28"/>
        </w:rPr>
        <w:t xml:space="preserve"> из-за немного разных политиче</w:t>
      </w:r>
      <w:r>
        <w:rPr>
          <w:rFonts w:ascii="Times New Roman" w:hAnsi="Times New Roman"/>
          <w:sz w:val="28"/>
          <w:szCs w:val="28"/>
        </w:rPr>
        <w:t>ских условий в настоящий момент. В США Первое лицо</w:t>
      </w:r>
      <w:r w:rsidR="003C69C0">
        <w:rPr>
          <w:rFonts w:ascii="Times New Roman" w:hAnsi="Times New Roman"/>
          <w:sz w:val="28"/>
          <w:szCs w:val="28"/>
        </w:rPr>
        <w:t xml:space="preserve"> </w:t>
      </w:r>
      <w:r>
        <w:rPr>
          <w:rFonts w:ascii="Times New Roman" w:hAnsi="Times New Roman"/>
          <w:sz w:val="28"/>
          <w:szCs w:val="28"/>
        </w:rPr>
        <w:t xml:space="preserve">– </w:t>
      </w:r>
      <w:proofErr w:type="spellStart"/>
      <w:r w:rsidRPr="005C4C16">
        <w:rPr>
          <w:rFonts w:ascii="Times New Roman" w:hAnsi="Times New Roman"/>
          <w:sz w:val="28"/>
          <w:szCs w:val="28"/>
        </w:rPr>
        <w:t>медийная</w:t>
      </w:r>
      <w:proofErr w:type="spellEnd"/>
      <w:r w:rsidRPr="005C4C16">
        <w:rPr>
          <w:rFonts w:ascii="Times New Roman" w:hAnsi="Times New Roman"/>
          <w:sz w:val="28"/>
          <w:szCs w:val="28"/>
        </w:rPr>
        <w:t xml:space="preserve"> фигура</w:t>
      </w:r>
      <w:r>
        <w:rPr>
          <w:rFonts w:ascii="Times New Roman" w:hAnsi="Times New Roman"/>
          <w:sz w:val="28"/>
          <w:szCs w:val="28"/>
        </w:rPr>
        <w:t>,</w:t>
      </w:r>
      <w:r w:rsidRPr="005C4C16">
        <w:rPr>
          <w:rFonts w:ascii="Times New Roman" w:hAnsi="Times New Roman"/>
          <w:sz w:val="28"/>
          <w:szCs w:val="28"/>
        </w:rPr>
        <w:t xml:space="preserve"> и вся его работа направ</w:t>
      </w:r>
      <w:r>
        <w:rPr>
          <w:rFonts w:ascii="Times New Roman" w:hAnsi="Times New Roman"/>
          <w:sz w:val="28"/>
          <w:szCs w:val="28"/>
        </w:rPr>
        <w:t>лена на организацию «контента»,</w:t>
      </w:r>
      <w:r w:rsidRPr="005C4C16">
        <w:rPr>
          <w:rFonts w:ascii="Times New Roman" w:hAnsi="Times New Roman"/>
          <w:sz w:val="28"/>
          <w:szCs w:val="28"/>
        </w:rPr>
        <w:t xml:space="preserve"> картинки. И работа всей структуры этому подчинена.</w:t>
      </w:r>
      <w:r>
        <w:rPr>
          <w:rFonts w:ascii="Times New Roman" w:hAnsi="Times New Roman"/>
          <w:sz w:val="28"/>
          <w:szCs w:val="28"/>
        </w:rPr>
        <w:t xml:space="preserve"> В России Первое лицо</w:t>
      </w:r>
      <w:r w:rsidRPr="005C4C16">
        <w:rPr>
          <w:rFonts w:ascii="Times New Roman" w:hAnsi="Times New Roman"/>
          <w:sz w:val="28"/>
          <w:szCs w:val="28"/>
        </w:rPr>
        <w:t>, это в первую очередь упр</w:t>
      </w:r>
      <w:r>
        <w:rPr>
          <w:rFonts w:ascii="Times New Roman" w:hAnsi="Times New Roman"/>
          <w:sz w:val="28"/>
          <w:szCs w:val="28"/>
        </w:rPr>
        <w:t>авленец, а потом уже «картинка»</w:t>
      </w:r>
      <w:r w:rsidRPr="005C4C16">
        <w:rPr>
          <w:rFonts w:ascii="Times New Roman" w:hAnsi="Times New Roman"/>
          <w:sz w:val="28"/>
          <w:szCs w:val="28"/>
        </w:rPr>
        <w:t xml:space="preserve">. </w:t>
      </w:r>
      <w:r>
        <w:rPr>
          <w:rFonts w:ascii="Times New Roman" w:hAnsi="Times New Roman"/>
          <w:sz w:val="28"/>
          <w:szCs w:val="28"/>
        </w:rPr>
        <w:t>Не</w:t>
      </w:r>
      <w:r w:rsidRPr="005C4C16">
        <w:rPr>
          <w:rFonts w:ascii="Times New Roman" w:hAnsi="Times New Roman"/>
          <w:sz w:val="28"/>
          <w:szCs w:val="28"/>
        </w:rPr>
        <w:t xml:space="preserve"> так сильно влияет работа «театра» на политическую жизнь. И соответственно это не первостепенная задача. В плане работы фотографа – сложнее. Не всегда можно выстроить картинку.</w:t>
      </w:r>
    </w:p>
    <w:p w14:paraId="589D9F50" w14:textId="77777777" w:rsidR="000019BC" w:rsidRPr="005C4C16" w:rsidRDefault="000019BC" w:rsidP="000019BC">
      <w:pPr>
        <w:spacing w:line="360" w:lineRule="auto"/>
        <w:ind w:firstLine="680"/>
        <w:jc w:val="both"/>
        <w:rPr>
          <w:rFonts w:ascii="Times New Roman" w:hAnsi="Times New Roman"/>
          <w:sz w:val="28"/>
          <w:szCs w:val="28"/>
        </w:rPr>
      </w:pPr>
      <w:r w:rsidRPr="005C4C16">
        <w:rPr>
          <w:rFonts w:ascii="Times New Roman" w:hAnsi="Times New Roman"/>
          <w:sz w:val="28"/>
          <w:szCs w:val="28"/>
        </w:rPr>
        <w:t>Второе различие скор</w:t>
      </w:r>
      <w:r>
        <w:rPr>
          <w:rFonts w:ascii="Times New Roman" w:hAnsi="Times New Roman"/>
          <w:sz w:val="28"/>
          <w:szCs w:val="28"/>
        </w:rPr>
        <w:t>ее организационное, но вытекающее из первого: В США личный фотограф</w:t>
      </w:r>
      <w:r w:rsidRPr="005C4C16">
        <w:rPr>
          <w:rFonts w:ascii="Times New Roman" w:hAnsi="Times New Roman"/>
          <w:sz w:val="28"/>
          <w:szCs w:val="28"/>
        </w:rPr>
        <w:t xml:space="preserve"> снимает непосредств</w:t>
      </w:r>
      <w:r>
        <w:rPr>
          <w:rFonts w:ascii="Times New Roman" w:hAnsi="Times New Roman"/>
          <w:sz w:val="28"/>
          <w:szCs w:val="28"/>
        </w:rPr>
        <w:t>енно для П</w:t>
      </w:r>
      <w:r w:rsidRPr="005C4C16">
        <w:rPr>
          <w:rFonts w:ascii="Times New Roman" w:hAnsi="Times New Roman"/>
          <w:sz w:val="28"/>
          <w:szCs w:val="28"/>
        </w:rPr>
        <w:t>ервого лица небольшое количест</w:t>
      </w:r>
      <w:r>
        <w:rPr>
          <w:rFonts w:ascii="Times New Roman" w:hAnsi="Times New Roman"/>
          <w:sz w:val="28"/>
          <w:szCs w:val="28"/>
        </w:rPr>
        <w:t>во фотографий «фото на память»,</w:t>
      </w:r>
      <w:r w:rsidRPr="005C4C16">
        <w:rPr>
          <w:rFonts w:ascii="Times New Roman" w:hAnsi="Times New Roman"/>
          <w:sz w:val="28"/>
          <w:szCs w:val="28"/>
        </w:rPr>
        <w:t xml:space="preserve"> на свое усмотрение, и потом часть выкладывается в свободный доступ. Агентства, е</w:t>
      </w:r>
      <w:r>
        <w:rPr>
          <w:rFonts w:ascii="Times New Roman" w:hAnsi="Times New Roman"/>
          <w:sz w:val="28"/>
          <w:szCs w:val="28"/>
        </w:rPr>
        <w:t>сли хотят большего разнообразия</w:t>
      </w:r>
      <w:r w:rsidRPr="005C4C16">
        <w:rPr>
          <w:rFonts w:ascii="Times New Roman" w:hAnsi="Times New Roman"/>
          <w:sz w:val="28"/>
          <w:szCs w:val="28"/>
        </w:rPr>
        <w:t xml:space="preserve"> и полного репортажа с мероприятия, сами отправляют своих фотографов.</w:t>
      </w:r>
      <w:r w:rsidR="003C69C0">
        <w:rPr>
          <w:rFonts w:ascii="Times New Roman" w:hAnsi="Times New Roman"/>
          <w:sz w:val="28"/>
          <w:szCs w:val="28"/>
        </w:rPr>
        <w:t xml:space="preserve"> </w:t>
      </w:r>
      <w:r w:rsidRPr="005C4C16">
        <w:rPr>
          <w:rFonts w:ascii="Times New Roman" w:hAnsi="Times New Roman"/>
          <w:sz w:val="28"/>
          <w:szCs w:val="28"/>
        </w:rPr>
        <w:t xml:space="preserve">В России </w:t>
      </w:r>
      <w:proofErr w:type="spellStart"/>
      <w:r w:rsidRPr="005C4C16">
        <w:rPr>
          <w:rFonts w:ascii="Times New Roman" w:hAnsi="Times New Roman"/>
          <w:sz w:val="28"/>
          <w:szCs w:val="28"/>
        </w:rPr>
        <w:t>личники</w:t>
      </w:r>
      <w:proofErr w:type="spellEnd"/>
      <w:r w:rsidRPr="005C4C16">
        <w:rPr>
          <w:rFonts w:ascii="Times New Roman" w:hAnsi="Times New Roman"/>
          <w:sz w:val="28"/>
          <w:szCs w:val="28"/>
        </w:rPr>
        <w:t xml:space="preserve"> обслуживают новостной сайт </w:t>
      </w:r>
      <w:r>
        <w:rPr>
          <w:rFonts w:ascii="Times New Roman" w:hAnsi="Times New Roman"/>
          <w:sz w:val="28"/>
          <w:szCs w:val="28"/>
        </w:rPr>
        <w:t>Президента (kremlin.ru) и два государственных</w:t>
      </w:r>
      <w:r w:rsidRPr="005C4C16">
        <w:rPr>
          <w:rFonts w:ascii="Times New Roman" w:hAnsi="Times New Roman"/>
          <w:sz w:val="28"/>
          <w:szCs w:val="28"/>
        </w:rPr>
        <w:t xml:space="preserve"> Агентств</w:t>
      </w:r>
      <w:r>
        <w:rPr>
          <w:rFonts w:ascii="Times New Roman" w:hAnsi="Times New Roman"/>
          <w:sz w:val="28"/>
          <w:szCs w:val="28"/>
        </w:rPr>
        <w:t>а МИА (РИА-Новости) и ТАСС. О</w:t>
      </w:r>
      <w:r w:rsidRPr="005C4C16">
        <w:rPr>
          <w:rFonts w:ascii="Times New Roman" w:hAnsi="Times New Roman"/>
          <w:sz w:val="28"/>
          <w:szCs w:val="28"/>
        </w:rPr>
        <w:t xml:space="preserve">ни должны сделать максимально полный репортаж с </w:t>
      </w:r>
      <w:r>
        <w:rPr>
          <w:rFonts w:ascii="Times New Roman" w:hAnsi="Times New Roman"/>
          <w:sz w:val="28"/>
          <w:szCs w:val="28"/>
        </w:rPr>
        <w:t>каждого мероприятия. Нет понятий</w:t>
      </w:r>
      <w:r w:rsidRPr="005C4C16">
        <w:rPr>
          <w:rFonts w:ascii="Times New Roman" w:hAnsi="Times New Roman"/>
          <w:sz w:val="28"/>
          <w:szCs w:val="28"/>
        </w:rPr>
        <w:t>: «фото для души, или по настроению», это должен быть на в</w:t>
      </w:r>
      <w:r>
        <w:rPr>
          <w:rFonts w:ascii="Times New Roman" w:hAnsi="Times New Roman"/>
          <w:sz w:val="28"/>
          <w:szCs w:val="28"/>
        </w:rPr>
        <w:t>ыходе полноценный репортаж, к</w:t>
      </w:r>
      <w:r w:rsidRPr="005C4C16">
        <w:rPr>
          <w:rFonts w:ascii="Times New Roman" w:hAnsi="Times New Roman"/>
          <w:sz w:val="28"/>
          <w:szCs w:val="28"/>
        </w:rPr>
        <w:t>оторый часто должен в</w:t>
      </w:r>
      <w:r>
        <w:rPr>
          <w:rFonts w:ascii="Times New Roman" w:hAnsi="Times New Roman"/>
          <w:sz w:val="28"/>
          <w:szCs w:val="28"/>
        </w:rPr>
        <w:t>ключать большое количество «официоза». Э</w:t>
      </w:r>
      <w:r w:rsidRPr="005C4C16">
        <w:rPr>
          <w:rFonts w:ascii="Times New Roman" w:hAnsi="Times New Roman"/>
          <w:sz w:val="28"/>
          <w:szCs w:val="28"/>
        </w:rPr>
        <w:t xml:space="preserve">то не так интересно в плане фотографии. </w:t>
      </w:r>
      <w:r>
        <w:rPr>
          <w:rFonts w:ascii="Times New Roman" w:hAnsi="Times New Roman"/>
          <w:sz w:val="28"/>
          <w:szCs w:val="28"/>
        </w:rPr>
        <w:t>Э</w:t>
      </w:r>
      <w:r w:rsidRPr="005C4C16">
        <w:rPr>
          <w:rFonts w:ascii="Times New Roman" w:hAnsi="Times New Roman"/>
          <w:sz w:val="28"/>
          <w:szCs w:val="28"/>
        </w:rPr>
        <w:t>то ограничение творчества (вынужденное)</w:t>
      </w:r>
      <w:r>
        <w:rPr>
          <w:rFonts w:ascii="Times New Roman" w:hAnsi="Times New Roman"/>
          <w:sz w:val="28"/>
          <w:szCs w:val="28"/>
        </w:rPr>
        <w:t>.</w:t>
      </w:r>
    </w:p>
    <w:p w14:paraId="31F59422" w14:textId="77777777" w:rsidR="000019BC" w:rsidRPr="006019D4" w:rsidRDefault="000019BC" w:rsidP="000019BC">
      <w:pPr>
        <w:spacing w:line="360" w:lineRule="auto"/>
        <w:jc w:val="both"/>
        <w:rPr>
          <w:rFonts w:ascii="Times New Roman" w:hAnsi="Times New Roman"/>
          <w:b/>
          <w:sz w:val="28"/>
          <w:szCs w:val="28"/>
        </w:rPr>
      </w:pPr>
    </w:p>
    <w:p w14:paraId="3540AE8D" w14:textId="77777777" w:rsidR="000019BC" w:rsidRPr="006019D4" w:rsidRDefault="000019BC" w:rsidP="000019BC">
      <w:pPr>
        <w:spacing w:line="360" w:lineRule="auto"/>
        <w:jc w:val="both"/>
        <w:rPr>
          <w:rFonts w:ascii="Times New Roman" w:hAnsi="Times New Roman"/>
          <w:b/>
          <w:sz w:val="28"/>
          <w:szCs w:val="28"/>
        </w:rPr>
      </w:pPr>
      <w:r w:rsidRPr="006019D4">
        <w:rPr>
          <w:rFonts w:ascii="Times New Roman" w:hAnsi="Times New Roman"/>
          <w:b/>
          <w:sz w:val="28"/>
          <w:szCs w:val="28"/>
        </w:rPr>
        <w:lastRenderedPageBreak/>
        <w:t>– Изменилась ли фотография со времен Ельцина? Фотографии Дмитрия Донского и ваши фотографии: в чем принципиальная разница?</w:t>
      </w:r>
    </w:p>
    <w:p w14:paraId="0D7514AB" w14:textId="77777777" w:rsidR="005B1F7D" w:rsidRPr="00D90A15" w:rsidRDefault="000019BC" w:rsidP="00D90A15">
      <w:pPr>
        <w:spacing w:line="360" w:lineRule="auto"/>
        <w:ind w:firstLine="680"/>
        <w:jc w:val="both"/>
        <w:rPr>
          <w:rFonts w:ascii="Times New Roman" w:hAnsi="Times New Roman"/>
          <w:sz w:val="28"/>
          <w:szCs w:val="28"/>
        </w:rPr>
      </w:pPr>
      <w:r>
        <w:rPr>
          <w:rFonts w:ascii="Times New Roman" w:hAnsi="Times New Roman"/>
          <w:sz w:val="28"/>
          <w:szCs w:val="28"/>
        </w:rPr>
        <w:t>Нет какой-</w:t>
      </w:r>
      <w:r w:rsidRPr="005C4C16">
        <w:rPr>
          <w:rFonts w:ascii="Times New Roman" w:hAnsi="Times New Roman"/>
          <w:sz w:val="28"/>
          <w:szCs w:val="28"/>
        </w:rPr>
        <w:t>то принципиальной разницы. Условия и правила работы немного меняются. Личных отношением между Ельциным и Донским я</w:t>
      </w:r>
      <w:r>
        <w:rPr>
          <w:rFonts w:ascii="Times New Roman" w:hAnsi="Times New Roman"/>
          <w:sz w:val="28"/>
          <w:szCs w:val="28"/>
        </w:rPr>
        <w:t>,</w:t>
      </w:r>
      <w:r w:rsidRPr="005C4C16">
        <w:rPr>
          <w:rFonts w:ascii="Times New Roman" w:hAnsi="Times New Roman"/>
          <w:sz w:val="28"/>
          <w:szCs w:val="28"/>
        </w:rPr>
        <w:t xml:space="preserve"> к сожалению</w:t>
      </w:r>
      <w:r>
        <w:rPr>
          <w:rFonts w:ascii="Times New Roman" w:hAnsi="Times New Roman"/>
          <w:sz w:val="28"/>
          <w:szCs w:val="28"/>
        </w:rPr>
        <w:t>, не знаю. О</w:t>
      </w:r>
      <w:r w:rsidRPr="005C4C16">
        <w:rPr>
          <w:rFonts w:ascii="Times New Roman" w:hAnsi="Times New Roman"/>
          <w:sz w:val="28"/>
          <w:szCs w:val="28"/>
        </w:rPr>
        <w:t>т этого много зависит. Так что не могу сказать, есть ли различия.</w:t>
      </w:r>
    </w:p>
    <w:p w14:paraId="5FA6957F" w14:textId="77777777" w:rsidR="00D90A15" w:rsidRDefault="00D90A15">
      <w:pPr>
        <w:rPr>
          <w:rFonts w:ascii="Times New Roman" w:hAnsi="Times New Roman"/>
          <w:b/>
          <w:sz w:val="28"/>
          <w:szCs w:val="28"/>
        </w:rPr>
      </w:pPr>
      <w:r>
        <w:rPr>
          <w:rFonts w:ascii="Times New Roman" w:hAnsi="Times New Roman"/>
          <w:b/>
          <w:sz w:val="28"/>
          <w:szCs w:val="28"/>
        </w:rPr>
        <w:br w:type="page"/>
      </w:r>
    </w:p>
    <w:p w14:paraId="14C21DE1" w14:textId="77777777" w:rsidR="00AF48BB" w:rsidRPr="0030576B" w:rsidRDefault="00AF48BB" w:rsidP="0030576B">
      <w:pPr>
        <w:pStyle w:val="2"/>
        <w:jc w:val="center"/>
        <w:rPr>
          <w:rFonts w:ascii="Times New Roman" w:hAnsi="Times New Roman" w:cs="Times New Roman"/>
          <w:sz w:val="28"/>
          <w:szCs w:val="28"/>
        </w:rPr>
      </w:pPr>
      <w:bookmarkStart w:id="45" w:name="_Toc451431839"/>
      <w:bookmarkStart w:id="46" w:name="_Toc451432613"/>
      <w:bookmarkStart w:id="47" w:name="_Toc451613456"/>
      <w:r w:rsidRPr="0030576B">
        <w:rPr>
          <w:rFonts w:ascii="Times New Roman" w:hAnsi="Times New Roman" w:cs="Times New Roman"/>
          <w:sz w:val="28"/>
          <w:szCs w:val="28"/>
        </w:rPr>
        <w:lastRenderedPageBreak/>
        <w:t>Приложение 4</w:t>
      </w:r>
      <w:bookmarkEnd w:id="45"/>
      <w:bookmarkEnd w:id="46"/>
      <w:bookmarkEnd w:id="47"/>
    </w:p>
    <w:p w14:paraId="7600F410" w14:textId="77777777" w:rsidR="00AF48BB" w:rsidRPr="002C391E" w:rsidRDefault="00AF48BB" w:rsidP="00AF48BB">
      <w:pPr>
        <w:ind w:right="-5"/>
        <w:rPr>
          <w:rFonts w:ascii="Times New Roman" w:hAnsi="Times New Roman"/>
          <w:b/>
          <w:sz w:val="28"/>
          <w:szCs w:val="28"/>
        </w:rPr>
      </w:pPr>
      <w:r w:rsidRPr="002C391E">
        <w:rPr>
          <w:rFonts w:ascii="Times New Roman" w:hAnsi="Times New Roman"/>
          <w:b/>
          <w:sz w:val="28"/>
          <w:szCs w:val="28"/>
        </w:rPr>
        <w:t>Текст семинара Алексея Дружинина. Фотограф Первого лица</w:t>
      </w:r>
    </w:p>
    <w:p w14:paraId="1D9FF3EA" w14:textId="77777777" w:rsidR="00AF48BB" w:rsidRPr="00A67462" w:rsidRDefault="00AF48BB" w:rsidP="00AF48BB">
      <w:pPr>
        <w:ind w:right="-5" w:firstLine="720"/>
        <w:jc w:val="center"/>
        <w:rPr>
          <w:b/>
          <w:sz w:val="32"/>
          <w:szCs w:val="32"/>
        </w:rPr>
      </w:pPr>
    </w:p>
    <w:p w14:paraId="1C5D1347"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Когда после первого курса меня отчислили из Авиационно-технологического института, я пришел в Фотохронику ТАСС с намерением поработать месяц-другой. Фотохроника хороша тем, что в коллективе была</w:t>
      </w:r>
      <w:r w:rsidRPr="00A67462">
        <w:rPr>
          <w:rFonts w:ascii="Times New Roman" w:hAnsi="Times New Roman"/>
          <w:color w:val="0000FF"/>
          <w:sz w:val="28"/>
          <w:szCs w:val="28"/>
        </w:rPr>
        <w:t xml:space="preserve"> </w:t>
      </w:r>
      <w:r w:rsidRPr="00A67462">
        <w:rPr>
          <w:rFonts w:ascii="Times New Roman" w:hAnsi="Times New Roman"/>
          <w:sz w:val="28"/>
          <w:szCs w:val="28"/>
        </w:rPr>
        <w:t xml:space="preserve">масса опытных людей, готовых делиться опытом. Мне понравилось. И я решил, что надо поучиться журналистике. В 1996 году поступил на </w:t>
      </w:r>
      <w:proofErr w:type="spellStart"/>
      <w:r w:rsidRPr="00A67462">
        <w:rPr>
          <w:rFonts w:ascii="Times New Roman" w:hAnsi="Times New Roman"/>
          <w:sz w:val="28"/>
          <w:szCs w:val="28"/>
        </w:rPr>
        <w:t>журфак</w:t>
      </w:r>
      <w:proofErr w:type="spellEnd"/>
      <w:r w:rsidRPr="00A67462">
        <w:rPr>
          <w:rFonts w:ascii="Times New Roman" w:hAnsi="Times New Roman"/>
          <w:sz w:val="28"/>
          <w:szCs w:val="28"/>
        </w:rPr>
        <w:t xml:space="preserve">. Обучение не закончил, к сожалению. Для работы в этом нет прямой необходимости. Особенно в фотографии. Фотография – штука объективная. Если ты не так снимаешь, тебя не возьмут, даже если у тебя десять дипломов. Но любое образование необходимо для общего развития. Я иногда чувствую, что мне его не хватает. Помню, какой толщины, а не длины, был список литературы. </w:t>
      </w:r>
    </w:p>
    <w:p w14:paraId="39B95845"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Личным фотографом нашего </w:t>
      </w:r>
      <w:r>
        <w:rPr>
          <w:rFonts w:ascii="Times New Roman" w:hAnsi="Times New Roman"/>
          <w:sz w:val="28"/>
          <w:szCs w:val="28"/>
        </w:rPr>
        <w:t>Президент</w:t>
      </w:r>
      <w:r w:rsidRPr="00A67462">
        <w:rPr>
          <w:rFonts w:ascii="Times New Roman" w:hAnsi="Times New Roman"/>
          <w:sz w:val="28"/>
          <w:szCs w:val="28"/>
        </w:rPr>
        <w:t>а я работаю уже не первый год.</w:t>
      </w:r>
    </w:p>
    <w:p w14:paraId="167C21DD"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Расскажу об особенностях работы «</w:t>
      </w:r>
      <w:proofErr w:type="spellStart"/>
      <w:r w:rsidRPr="00A67462">
        <w:rPr>
          <w:rFonts w:ascii="Times New Roman" w:hAnsi="Times New Roman"/>
          <w:sz w:val="28"/>
          <w:szCs w:val="28"/>
        </w:rPr>
        <w:t>личника</w:t>
      </w:r>
      <w:proofErr w:type="spellEnd"/>
      <w:r w:rsidRPr="00A67462">
        <w:rPr>
          <w:rFonts w:ascii="Times New Roman" w:hAnsi="Times New Roman"/>
          <w:sz w:val="28"/>
          <w:szCs w:val="28"/>
        </w:rPr>
        <w:t xml:space="preserve">». В рамках фотожурналистики это специфическая профессия. Скорее даже не журналистика, а искусство общения с людьми. Человеку, с которым ты работаешь, нужно ощущать себя комфортно, твое присутствие не должно напрягать. Это главное. Плюс необходимо сделать хорошую картинку.  </w:t>
      </w:r>
    </w:p>
    <w:p w14:paraId="332BEA1C"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Попал через знакомых. В какой-то момент кому-то что-то бывает нужно. И когда ты попадаешь в нужный момент в нужное место, все удается. В 1999 году шла предвыборная </w:t>
      </w:r>
      <w:r>
        <w:rPr>
          <w:rFonts w:ascii="Times New Roman" w:hAnsi="Times New Roman"/>
          <w:sz w:val="28"/>
          <w:szCs w:val="28"/>
        </w:rPr>
        <w:t>Президент</w:t>
      </w:r>
      <w:r w:rsidRPr="00A67462">
        <w:rPr>
          <w:rFonts w:ascii="Times New Roman" w:hAnsi="Times New Roman"/>
          <w:sz w:val="28"/>
          <w:szCs w:val="28"/>
        </w:rPr>
        <w:t xml:space="preserve">ская кампания, никто еще не знал, кто это будет. В Правительство Российской федерации, которое располагалось тогда в Белом доме, набирали коллектив людей. Мой знакомый меня позвал. Я стал сотрудником Правительства и снимал, когда </w:t>
      </w:r>
      <w:proofErr w:type="spellStart"/>
      <w:r w:rsidRPr="00A67462">
        <w:rPr>
          <w:rFonts w:ascii="Times New Roman" w:hAnsi="Times New Roman"/>
          <w:sz w:val="28"/>
          <w:szCs w:val="28"/>
        </w:rPr>
        <w:t>В.В.Путин</w:t>
      </w:r>
      <w:proofErr w:type="spellEnd"/>
      <w:r w:rsidRPr="00A67462">
        <w:rPr>
          <w:rFonts w:ascii="Times New Roman" w:hAnsi="Times New Roman"/>
          <w:sz w:val="28"/>
          <w:szCs w:val="28"/>
        </w:rPr>
        <w:t xml:space="preserve"> стал </w:t>
      </w:r>
      <w:r>
        <w:rPr>
          <w:rFonts w:ascii="Times New Roman" w:hAnsi="Times New Roman"/>
          <w:sz w:val="28"/>
          <w:szCs w:val="28"/>
        </w:rPr>
        <w:t>Президент</w:t>
      </w:r>
      <w:r w:rsidRPr="00A67462">
        <w:rPr>
          <w:rFonts w:ascii="Times New Roman" w:hAnsi="Times New Roman"/>
          <w:sz w:val="28"/>
          <w:szCs w:val="28"/>
        </w:rPr>
        <w:t xml:space="preserve">ом в первый раз. </w:t>
      </w:r>
    </w:p>
    <w:p w14:paraId="36C1114F"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lastRenderedPageBreak/>
        <w:t xml:space="preserve">Потом я ушел, потому что в тот момент это казалось малоинтересным. Когда прошли выборы, в Кремль переходить не хотелось, потому что я был очень молод, лет двадцати пяти. В аппарате оставались еще старые аппаратные работники советской школы, с ними было не особенно комфортно. Например, в первые два месяца меня усиленно пытались постричь. В прямом смысле. Подходили и спрашивали: когда? Только после того, как ВВП сказал, что все нормально, отстали. У меня и сейчас та же прическа. Более того, личный оператор </w:t>
      </w:r>
      <w:proofErr w:type="spellStart"/>
      <w:r w:rsidRPr="00A67462">
        <w:rPr>
          <w:rFonts w:ascii="Times New Roman" w:hAnsi="Times New Roman"/>
          <w:sz w:val="28"/>
          <w:szCs w:val="28"/>
        </w:rPr>
        <w:t>В.В.Путина</w:t>
      </w:r>
      <w:proofErr w:type="spellEnd"/>
      <w:r w:rsidRPr="00A67462">
        <w:rPr>
          <w:rFonts w:ascii="Times New Roman" w:hAnsi="Times New Roman"/>
          <w:sz w:val="28"/>
          <w:szCs w:val="28"/>
        </w:rPr>
        <w:t xml:space="preserve"> тоже носит «хвостик». Такая у нас «хвостатая» команда.</w:t>
      </w:r>
    </w:p>
    <w:p w14:paraId="27C1D513"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В промежутке был период, когда я работал фотографом в кино, в частности у </w:t>
      </w:r>
      <w:proofErr w:type="spellStart"/>
      <w:r w:rsidRPr="00A67462">
        <w:rPr>
          <w:rFonts w:ascii="Times New Roman" w:hAnsi="Times New Roman"/>
          <w:sz w:val="28"/>
          <w:szCs w:val="28"/>
        </w:rPr>
        <w:t>Лунгина</w:t>
      </w:r>
      <w:proofErr w:type="spellEnd"/>
      <w:r w:rsidRPr="00A67462">
        <w:rPr>
          <w:rFonts w:ascii="Times New Roman" w:hAnsi="Times New Roman"/>
          <w:sz w:val="28"/>
          <w:szCs w:val="28"/>
        </w:rPr>
        <w:t xml:space="preserve"> на фильме «Царь», на нескольких других фильмах. Работал </w:t>
      </w:r>
      <w:proofErr w:type="spellStart"/>
      <w:r w:rsidRPr="00A67462">
        <w:rPr>
          <w:rFonts w:ascii="Times New Roman" w:hAnsi="Times New Roman"/>
          <w:sz w:val="28"/>
          <w:szCs w:val="28"/>
        </w:rPr>
        <w:t>фрилансером</w:t>
      </w:r>
      <w:proofErr w:type="spellEnd"/>
      <w:r w:rsidRPr="00A67462">
        <w:rPr>
          <w:rFonts w:ascii="Times New Roman" w:hAnsi="Times New Roman"/>
          <w:sz w:val="28"/>
          <w:szCs w:val="28"/>
        </w:rPr>
        <w:t xml:space="preserve"> с различными изданиями и агентствами.</w:t>
      </w:r>
    </w:p>
    <w:p w14:paraId="5217F76B" w14:textId="77777777" w:rsidR="00AF48BB"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В 2008</w:t>
      </w:r>
      <w:r w:rsidRPr="00A67462">
        <w:rPr>
          <w:rFonts w:ascii="Times New Roman" w:hAnsi="Times New Roman"/>
          <w:color w:val="FF0000"/>
          <w:sz w:val="28"/>
          <w:szCs w:val="28"/>
        </w:rPr>
        <w:t xml:space="preserve"> </w:t>
      </w:r>
      <w:r w:rsidRPr="00A67462">
        <w:rPr>
          <w:rFonts w:ascii="Times New Roman" w:hAnsi="Times New Roman"/>
          <w:sz w:val="28"/>
          <w:szCs w:val="28"/>
        </w:rPr>
        <w:t>году в новое Правительство снова набирали сотрудников. И мне опять позвонили. Люди, которые работали в 1999 году, продолжали работать. Было уже гораздо интересней, я не смог отказаться. И занимаюсь этим до сих пор.</w:t>
      </w:r>
    </w:p>
    <w:p w14:paraId="7C7BA294" w14:textId="77777777" w:rsidR="00AF48BB" w:rsidRPr="00A67462" w:rsidRDefault="00AF48BB" w:rsidP="00AF48BB">
      <w:pPr>
        <w:spacing w:line="360" w:lineRule="auto"/>
        <w:ind w:firstLine="720"/>
        <w:jc w:val="both"/>
        <w:rPr>
          <w:rFonts w:ascii="Times New Roman" w:hAnsi="Times New Roman"/>
          <w:sz w:val="28"/>
          <w:szCs w:val="28"/>
        </w:rPr>
      </w:pPr>
    </w:p>
    <w:p w14:paraId="2E18F862" w14:textId="77777777" w:rsidR="00AF48BB" w:rsidRPr="00A67462" w:rsidRDefault="00AF48BB" w:rsidP="00AF48BB">
      <w:pPr>
        <w:spacing w:line="360" w:lineRule="auto"/>
        <w:ind w:firstLine="720"/>
        <w:jc w:val="center"/>
        <w:rPr>
          <w:rFonts w:ascii="Times New Roman" w:hAnsi="Times New Roman"/>
          <w:b/>
          <w:sz w:val="28"/>
          <w:szCs w:val="28"/>
        </w:rPr>
      </w:pPr>
      <w:r w:rsidRPr="00A67462">
        <w:rPr>
          <w:rFonts w:ascii="Times New Roman" w:hAnsi="Times New Roman"/>
          <w:b/>
          <w:sz w:val="28"/>
          <w:szCs w:val="28"/>
        </w:rPr>
        <w:t>График работы? Его нет</w:t>
      </w:r>
    </w:p>
    <w:p w14:paraId="0EFDA1BE"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В 10 часов в среднем ты приезжаешь на работу, берешь аппаратуру и едешь: либо в Огарёво, либо в Кремль, либо в командировку. А дальше непредсказуемо. Может быть, этот день закончится сегодня. А может быть, через три дня. </w:t>
      </w:r>
    </w:p>
    <w:p w14:paraId="3332BD35"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Я слегка преувеличиваю. Такое было всего несколько раз. Например, летел на съемку в Питер на день, туда и обратно. А «попал» на Валаам еще дня на четыре. Искал хотя бы чистую рубашку…</w:t>
      </w:r>
    </w:p>
    <w:p w14:paraId="3095EB9F" w14:textId="717C1748" w:rsidR="00AF48BB" w:rsidRPr="0032251A" w:rsidRDefault="00AF48BB" w:rsidP="0032251A">
      <w:pPr>
        <w:spacing w:line="360" w:lineRule="auto"/>
        <w:ind w:firstLine="720"/>
        <w:jc w:val="both"/>
        <w:rPr>
          <w:rFonts w:ascii="Times New Roman" w:hAnsi="Times New Roman"/>
          <w:sz w:val="28"/>
          <w:szCs w:val="28"/>
        </w:rPr>
      </w:pPr>
      <w:r w:rsidRPr="00A67462">
        <w:rPr>
          <w:rFonts w:ascii="Times New Roman" w:hAnsi="Times New Roman"/>
          <w:sz w:val="28"/>
          <w:szCs w:val="28"/>
        </w:rPr>
        <w:t>Членам семьи приходится терпеливо ждать. Что остается?</w:t>
      </w:r>
    </w:p>
    <w:p w14:paraId="027CF06F" w14:textId="77777777" w:rsidR="00AF48BB" w:rsidRPr="00A67462" w:rsidRDefault="00AF48BB" w:rsidP="00AF48BB">
      <w:pPr>
        <w:spacing w:line="360" w:lineRule="auto"/>
        <w:ind w:firstLine="720"/>
        <w:jc w:val="center"/>
        <w:rPr>
          <w:rFonts w:ascii="Times New Roman" w:hAnsi="Times New Roman"/>
          <w:b/>
          <w:sz w:val="28"/>
          <w:szCs w:val="28"/>
        </w:rPr>
      </w:pPr>
      <w:r w:rsidRPr="00A67462">
        <w:rPr>
          <w:rFonts w:ascii="Times New Roman" w:hAnsi="Times New Roman"/>
          <w:b/>
          <w:sz w:val="28"/>
          <w:szCs w:val="28"/>
        </w:rPr>
        <w:lastRenderedPageBreak/>
        <w:t>Как происходит отбор</w:t>
      </w:r>
    </w:p>
    <w:p w14:paraId="0E20723F"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Система работы такая. Нас три личных фотографа, работаем посменно. С нами ездят и находятся рядом три бильдредактора с компьютерами. Я отдаю ему флэшку, он делает отбор и отправляет дальше. Потому что у самого фотографа времени на отбор просто нет. Особенность работы в нашем пуле, российском (председателя правительства) и кремлевском: мы снимаем протокол, то есть я делаю репортаж обо всем мероприятии. На примере выездного мероприятия (посещение другого города): есть несколько «точек съемки»: прилет, осмотр завода, общение с народом, совещание и т.д. В день бывает до десятка и более подобных мероприятий, и я должен с каждого из них сделать свой репортаж. Общий план, средний, крупный… как учили. </w:t>
      </w:r>
    </w:p>
    <w:p w14:paraId="0DCB9CE7"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Это и называется «снимать протокол». Бывает несколько тысяч картинок – не за день – с каждой точки. И с каждого мероприятия 4-5 фотографий пойдет в агентство и на сайт Правительства (Кремля). Для быстроты отбора снимаю в </w:t>
      </w:r>
      <w:proofErr w:type="spellStart"/>
      <w:r w:rsidRPr="00A67462">
        <w:rPr>
          <w:rFonts w:ascii="Times New Roman" w:hAnsi="Times New Roman"/>
          <w:sz w:val="28"/>
          <w:szCs w:val="28"/>
        </w:rPr>
        <w:t>джипеге</w:t>
      </w:r>
      <w:proofErr w:type="spellEnd"/>
      <w:r w:rsidRPr="00A67462">
        <w:rPr>
          <w:rFonts w:ascii="Times New Roman" w:hAnsi="Times New Roman"/>
          <w:sz w:val="28"/>
          <w:szCs w:val="28"/>
        </w:rPr>
        <w:t>.</w:t>
      </w:r>
    </w:p>
    <w:p w14:paraId="574F155F"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Агентствам нужны еще портреты и живые жанровые картинки. Портреты хорошо продаются, они постоянно имеют спрос. Но порядок таков: сначала снимаешь протокол, потом портреты, а потом уже для себя что-то можно сделать.</w:t>
      </w:r>
    </w:p>
    <w:p w14:paraId="0FF3B3FB"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Я постоянно снимаю помимо протокола. Если это этично. Эти снимки никуда не идут, остаются в архиве. Когда есть время, берешь съемку и начинаешь ее разбирать. Обращаешь внимание бильдредактора на какие-то снимки (частенько он просто не успевает что-то поставить). </w:t>
      </w:r>
    </w:p>
    <w:p w14:paraId="134C6F31" w14:textId="77777777" w:rsidR="00AF48BB" w:rsidRPr="00A67462" w:rsidRDefault="00AF48BB" w:rsidP="00AF48BB">
      <w:pPr>
        <w:spacing w:line="360" w:lineRule="auto"/>
        <w:ind w:firstLine="720"/>
        <w:jc w:val="both"/>
        <w:rPr>
          <w:rFonts w:ascii="Times New Roman" w:hAnsi="Times New Roman"/>
          <w:color w:val="FF0000"/>
          <w:sz w:val="28"/>
          <w:szCs w:val="28"/>
        </w:rPr>
      </w:pPr>
      <w:r w:rsidRPr="00A67462">
        <w:rPr>
          <w:rFonts w:ascii="Times New Roman" w:hAnsi="Times New Roman"/>
          <w:sz w:val="28"/>
          <w:szCs w:val="28"/>
        </w:rPr>
        <w:t xml:space="preserve">Фотографии распространяются через ТАСС и через РИА Новости. Через 5-7 минут после съемки они уже на ленте. И дальше распространяются по подписчикам. </w:t>
      </w:r>
    </w:p>
    <w:p w14:paraId="76525774"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lastRenderedPageBreak/>
        <w:t xml:space="preserve">По правилам мировых агентств, корректировать фотографии запрещено, кроме небольшого повышения контраста и яркости. Иногда по просьбе Александра </w:t>
      </w:r>
      <w:proofErr w:type="spellStart"/>
      <w:r w:rsidRPr="00A67462">
        <w:rPr>
          <w:rFonts w:ascii="Times New Roman" w:hAnsi="Times New Roman"/>
          <w:sz w:val="28"/>
          <w:szCs w:val="28"/>
        </w:rPr>
        <w:t>Земляниченко</w:t>
      </w:r>
      <w:proofErr w:type="spellEnd"/>
      <w:r w:rsidRPr="00A67462">
        <w:rPr>
          <w:rFonts w:ascii="Times New Roman" w:hAnsi="Times New Roman"/>
          <w:sz w:val="28"/>
          <w:szCs w:val="28"/>
        </w:rPr>
        <w:t xml:space="preserve"> в Ассошиэйтед Пресс высылаются исходники. </w:t>
      </w:r>
    </w:p>
    <w:p w14:paraId="4FF2073C"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Сам ВВП просматривал съемки пару раз, но это были фотографии с неофициального мероприятия. Летели в самолете, я показывал ему подборки, и он смотрел. Взгляд его отличается от моего. Что-то мне не понравилось, а ему понравилось. </w:t>
      </w:r>
    </w:p>
    <w:p w14:paraId="130C59A6"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Если ты сотрудник какого-то издания, и они обеспечивают тебя орудием производства, если не предусмотрено чего-то другого, то все картинки принадлежат этому изданию. Так написано в Законе о СМИ. Все мои фотографии принадлежат администрации </w:t>
      </w:r>
      <w:r>
        <w:rPr>
          <w:rFonts w:ascii="Times New Roman" w:hAnsi="Times New Roman"/>
          <w:sz w:val="28"/>
          <w:szCs w:val="28"/>
        </w:rPr>
        <w:t>Президент</w:t>
      </w:r>
      <w:r w:rsidRPr="00A67462">
        <w:rPr>
          <w:rFonts w:ascii="Times New Roman" w:hAnsi="Times New Roman"/>
          <w:sz w:val="28"/>
          <w:szCs w:val="28"/>
        </w:rPr>
        <w:t>а. И случайно никакая фотография никуда уйти не может.</w:t>
      </w:r>
    </w:p>
    <w:p w14:paraId="5BD7E868"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Есть авторские права, есть коммерческие. Авторские принадлежат мне: имя фотографа ставится под фотографией, по закону об авторском праве. Права на распространение и коммерческое использование принадлежат администрации </w:t>
      </w:r>
      <w:r>
        <w:rPr>
          <w:rFonts w:ascii="Times New Roman" w:hAnsi="Times New Roman"/>
          <w:sz w:val="28"/>
          <w:szCs w:val="28"/>
        </w:rPr>
        <w:t>Президент</w:t>
      </w:r>
      <w:r w:rsidRPr="00A67462">
        <w:rPr>
          <w:rFonts w:ascii="Times New Roman" w:hAnsi="Times New Roman"/>
          <w:sz w:val="28"/>
          <w:szCs w:val="28"/>
        </w:rPr>
        <w:t xml:space="preserve">а и РИА-Новости. Навсегда. Я не фотограф, который пришел с улицы и снимает для себя, я не могу просто так использовать фотографии. </w:t>
      </w:r>
    </w:p>
    <w:p w14:paraId="04FBB2FB" w14:textId="77777777" w:rsidR="00AF48BB" w:rsidRPr="00A67462" w:rsidRDefault="00AF48BB" w:rsidP="00AF48BB">
      <w:pPr>
        <w:spacing w:line="360" w:lineRule="auto"/>
        <w:ind w:firstLine="720"/>
        <w:jc w:val="both"/>
        <w:rPr>
          <w:rFonts w:ascii="Times New Roman" w:hAnsi="Times New Roman"/>
          <w:color w:val="FF0000"/>
          <w:sz w:val="28"/>
          <w:szCs w:val="28"/>
        </w:rPr>
      </w:pPr>
      <w:r w:rsidRPr="00A67462">
        <w:rPr>
          <w:rFonts w:ascii="Times New Roman" w:hAnsi="Times New Roman"/>
          <w:sz w:val="28"/>
          <w:szCs w:val="28"/>
        </w:rPr>
        <w:t>Выставка или фотоальбом согласовываются. Делаешь подборку и показываешь.</w:t>
      </w:r>
    </w:p>
    <w:p w14:paraId="470DE874" w14:textId="77777777" w:rsidR="00837791" w:rsidRDefault="00837791" w:rsidP="00AF48BB">
      <w:pPr>
        <w:spacing w:line="360" w:lineRule="auto"/>
        <w:ind w:firstLine="720"/>
        <w:jc w:val="center"/>
        <w:rPr>
          <w:rFonts w:ascii="Times New Roman" w:hAnsi="Times New Roman"/>
          <w:b/>
          <w:sz w:val="28"/>
          <w:szCs w:val="28"/>
        </w:rPr>
      </w:pPr>
    </w:p>
    <w:p w14:paraId="7B9B767D" w14:textId="77777777" w:rsidR="00AF48BB" w:rsidRPr="000F0EF8" w:rsidRDefault="00AF48BB" w:rsidP="00AF48BB">
      <w:pPr>
        <w:spacing w:line="360" w:lineRule="auto"/>
        <w:ind w:firstLine="720"/>
        <w:jc w:val="center"/>
        <w:rPr>
          <w:rFonts w:ascii="Times New Roman" w:hAnsi="Times New Roman"/>
          <w:b/>
          <w:sz w:val="28"/>
          <w:szCs w:val="28"/>
        </w:rPr>
      </w:pPr>
      <w:r w:rsidRPr="00A67462">
        <w:rPr>
          <w:rFonts w:ascii="Times New Roman" w:hAnsi="Times New Roman"/>
          <w:b/>
          <w:sz w:val="28"/>
          <w:szCs w:val="28"/>
        </w:rPr>
        <w:t>Специфика съемки</w:t>
      </w:r>
    </w:p>
    <w:p w14:paraId="161D9D23"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Есть пул – это представители СМИ, а есть сотрудники </w:t>
      </w:r>
      <w:proofErr w:type="spellStart"/>
      <w:r w:rsidRPr="00A67462">
        <w:rPr>
          <w:rFonts w:ascii="Times New Roman" w:hAnsi="Times New Roman"/>
          <w:sz w:val="28"/>
          <w:szCs w:val="28"/>
        </w:rPr>
        <w:t>пресслужбы</w:t>
      </w:r>
      <w:proofErr w:type="spellEnd"/>
      <w:r w:rsidRPr="00A67462">
        <w:rPr>
          <w:rFonts w:ascii="Times New Roman" w:hAnsi="Times New Roman"/>
          <w:sz w:val="28"/>
          <w:szCs w:val="28"/>
        </w:rPr>
        <w:t>.</w:t>
      </w:r>
    </w:p>
    <w:p w14:paraId="092207C8"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Особенность нашей работы: мы не «Коммерсантъ», который любит съемки «широкоугольником снизу». В нашем случае лицо у человека должно быть приятным. Нехорошо выглядит любое лицо, когда открыт рот. Ты не </w:t>
      </w:r>
      <w:r w:rsidRPr="00A67462">
        <w:rPr>
          <w:rFonts w:ascii="Times New Roman" w:hAnsi="Times New Roman"/>
          <w:sz w:val="28"/>
          <w:szCs w:val="28"/>
        </w:rPr>
        <w:lastRenderedPageBreak/>
        <w:t>снимаешь «</w:t>
      </w:r>
      <w:proofErr w:type="spellStart"/>
      <w:r w:rsidRPr="00A67462">
        <w:rPr>
          <w:rFonts w:ascii="Times New Roman" w:hAnsi="Times New Roman"/>
          <w:sz w:val="28"/>
          <w:szCs w:val="28"/>
        </w:rPr>
        <w:t>экшн</w:t>
      </w:r>
      <w:proofErr w:type="spellEnd"/>
      <w:r w:rsidRPr="00A67462">
        <w:rPr>
          <w:rFonts w:ascii="Times New Roman" w:hAnsi="Times New Roman"/>
          <w:sz w:val="28"/>
          <w:szCs w:val="28"/>
        </w:rPr>
        <w:t xml:space="preserve">», ты снимаешь человека в среде. ВВП сложный для съемки. У каждого человека есть мимические фазы движения удачные, есть не очень. У кого-то удачных больше. </w:t>
      </w:r>
    </w:p>
    <w:p w14:paraId="799142BE"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На официальном мероприятии постановки никакой нет и быть не может. Есть неофициальные мероприятия, куда я тоже езжу. Полузакрытые. Отпуск, рыбалка, заплыв, катание на лошадях. Там ты целый день находишься рядом. За ухой, конечно, общаемся. На неофициальном мероприятии ВВП может играть. Я его просил что-то сделать, он, если был в настроении, делал. А иногда он просто молчит. Тогда лучше отойти.</w:t>
      </w:r>
    </w:p>
    <w:p w14:paraId="54BA70FA"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К моим фотографиям он относится спокойно. Многие люди не нравятся себе на фотографиях, даже я сам себе часто не нравлюсь. И многие мужчины в возрасте очень критично относятся к своим изображениям. Когда </w:t>
      </w:r>
      <w:proofErr w:type="spellStart"/>
      <w:r w:rsidRPr="00A67462">
        <w:rPr>
          <w:rFonts w:ascii="Times New Roman" w:hAnsi="Times New Roman"/>
          <w:sz w:val="28"/>
          <w:szCs w:val="28"/>
        </w:rPr>
        <w:t>Собянина</w:t>
      </w:r>
      <w:proofErr w:type="spellEnd"/>
      <w:r w:rsidRPr="00A67462">
        <w:rPr>
          <w:rFonts w:ascii="Times New Roman" w:hAnsi="Times New Roman"/>
          <w:sz w:val="28"/>
          <w:szCs w:val="28"/>
        </w:rPr>
        <w:t xml:space="preserve"> назначили мэром Москвы, я делал ему фотографии. Мы были знакомы, он был моим начальником в Белом доме (руководитель Аппарата Правительства), очень приятный человек в личном общении,  правда, не публичный и из-за этого «зажимается» перед камерой. Его снимать было сложно. Я переснимал несколько раз. То свет не нравился, то жесткие морщинки. С Путиным все проще: вот это нравится, это нет. В личном контакте проблем никаких нет. ВВП всегда слушает, что нужно. Если это нужно для дела, он это делает.</w:t>
      </w:r>
    </w:p>
    <w:p w14:paraId="0F8D0DB3"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Эмоции, естественно, интереснее снимать. Протокол снимать скучно. Но бывают очень интересные командировки и очень любопытные ситуации. Есть рутина, а есть интерес. Как в любой работе.</w:t>
      </w:r>
    </w:p>
    <w:p w14:paraId="31534E91"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Жалоб на личного фотографа быть не должно (будут жалобы – тебя просто уберут). Ты не снимаешь свои картинки, ты работаешь для человека, обеспечиваешь его мероприятие,  делаешь общую работу. Ты смотришь, что происходит, и понимаешь, стоит тебе это снимать или нет. Нужно иметь такт и понимание. Зачем ставить человека в неловкое положение?</w:t>
      </w:r>
    </w:p>
    <w:p w14:paraId="63F9CF8A"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lastRenderedPageBreak/>
        <w:t>С фотографами в пуле такое иногда бывает: они нажимают в какой-то ситуации, на них косятся. Были даже прецеденты, когда кого-то временно отстраняли от работы в пуле, на месяц – на два.</w:t>
      </w:r>
    </w:p>
    <w:p w14:paraId="019BCA30"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Правила поведения существуют для всех, не важно, в пуле ты или «</w:t>
      </w:r>
      <w:proofErr w:type="spellStart"/>
      <w:r w:rsidRPr="00A67462">
        <w:rPr>
          <w:rFonts w:ascii="Times New Roman" w:hAnsi="Times New Roman"/>
          <w:sz w:val="28"/>
          <w:szCs w:val="28"/>
        </w:rPr>
        <w:t>личник</w:t>
      </w:r>
      <w:proofErr w:type="spellEnd"/>
      <w:r w:rsidRPr="00A67462">
        <w:rPr>
          <w:rFonts w:ascii="Times New Roman" w:hAnsi="Times New Roman"/>
          <w:sz w:val="28"/>
          <w:szCs w:val="28"/>
        </w:rPr>
        <w:t>». В пуле журналисты работают по много лет, хорошо знают друг друга. Есть правило – друг другу не мешать, не влезать в кадр. Все равно периодически мешают, бывает, ругаются, это нормально. Но надо стараться не мешать.</w:t>
      </w:r>
    </w:p>
    <w:p w14:paraId="50A839E0"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Новичку сначала может быть сложно. По неопытности он не понимает специфику, а специально правила нигде не озвучиваются. Через год работы в пуле приходит и опыт, и понимание.</w:t>
      </w:r>
    </w:p>
    <w:p w14:paraId="60C1272F"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Обычная протокольная съемка в кабинете: телевизионные камеры по бокам и в центре, фотографы между ними. </w:t>
      </w:r>
    </w:p>
    <w:p w14:paraId="6D090F16"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В отличие от фотографов пула, у которых строго ограниченна зона расположения, я могу передвигаться практически везде. И оставаться на мероприятии, когда всех остальных </w:t>
      </w:r>
      <w:proofErr w:type="gramStart"/>
      <w:r w:rsidRPr="00A67462">
        <w:rPr>
          <w:rFonts w:ascii="Times New Roman" w:hAnsi="Times New Roman"/>
          <w:sz w:val="28"/>
          <w:szCs w:val="28"/>
        </w:rPr>
        <w:t>фотографов  уже</w:t>
      </w:r>
      <w:proofErr w:type="gramEnd"/>
      <w:r w:rsidRPr="00A67462">
        <w:rPr>
          <w:rFonts w:ascii="Times New Roman" w:hAnsi="Times New Roman"/>
          <w:sz w:val="28"/>
          <w:szCs w:val="28"/>
        </w:rPr>
        <w:t xml:space="preserve"> попросили его покинуть (кроме совершенно закрытых, на которых не присутствуем даже мы). С пятиметровой штанги над столом я снимал тоже. </w:t>
      </w:r>
    </w:p>
    <w:p w14:paraId="0F94B71B"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У фотографов пула, к сожалению, очень мало времени для работы, иногда на съемку секунд двадцать. Я в это время вообще не снимаю. ВВП – не актер, поэтому, когда на него направлены многочисленные камеры, он немного зажимается, как любой человек. Но когда журналисты уходят, он становится совершенно другим. Тогда я начинаю снимать. Задача пресс-службы – показать человека. Снимаешь все, а отбор делается целевой. </w:t>
      </w:r>
    </w:p>
    <w:p w14:paraId="574140E0"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Студийные съемки бывают примерно  раз в два года. Групповые портреты тоже снимаются. После выборов 2012 года снимал Правительство. </w:t>
      </w:r>
      <w:r w:rsidRPr="00A67462">
        <w:rPr>
          <w:rFonts w:ascii="Times New Roman" w:hAnsi="Times New Roman"/>
          <w:sz w:val="28"/>
          <w:szCs w:val="28"/>
        </w:rPr>
        <w:lastRenderedPageBreak/>
        <w:t>Расставлял членов Правительства на лестнице. Кто-то хотел, например, стоять в определенном месте, а я видел, что там он не смотрится. Приходилось объяснять. Должен сказать, что общаться с руководителями гораздо проще, чем с секретарями.</w:t>
      </w:r>
    </w:p>
    <w:p w14:paraId="7D62C8CF" w14:textId="77777777" w:rsidR="00AF48BB" w:rsidRPr="00A67462" w:rsidRDefault="00AF48BB" w:rsidP="00AF48BB">
      <w:pPr>
        <w:spacing w:line="360" w:lineRule="auto"/>
        <w:ind w:firstLine="720"/>
        <w:jc w:val="both"/>
        <w:rPr>
          <w:rFonts w:ascii="Times New Roman" w:hAnsi="Times New Roman"/>
          <w:sz w:val="28"/>
          <w:szCs w:val="28"/>
        </w:rPr>
      </w:pPr>
    </w:p>
    <w:p w14:paraId="51BE9B91" w14:textId="77777777" w:rsidR="00AF48BB" w:rsidRPr="00A67462" w:rsidRDefault="00AF48BB" w:rsidP="00AF48BB">
      <w:pPr>
        <w:spacing w:line="360" w:lineRule="auto"/>
        <w:ind w:firstLine="720"/>
        <w:jc w:val="center"/>
        <w:rPr>
          <w:rFonts w:ascii="Times New Roman" w:hAnsi="Times New Roman"/>
          <w:b/>
          <w:sz w:val="28"/>
          <w:szCs w:val="28"/>
        </w:rPr>
      </w:pPr>
      <w:r w:rsidRPr="00A67462">
        <w:rPr>
          <w:rFonts w:ascii="Times New Roman" w:hAnsi="Times New Roman"/>
          <w:b/>
          <w:sz w:val="28"/>
          <w:szCs w:val="28"/>
        </w:rPr>
        <w:t xml:space="preserve">Ода </w:t>
      </w:r>
      <w:proofErr w:type="spellStart"/>
      <w:r w:rsidRPr="00A67462">
        <w:rPr>
          <w:rFonts w:ascii="Times New Roman" w:hAnsi="Times New Roman"/>
          <w:b/>
          <w:sz w:val="28"/>
          <w:szCs w:val="28"/>
        </w:rPr>
        <w:t>дресс</w:t>
      </w:r>
      <w:proofErr w:type="spellEnd"/>
      <w:r w:rsidR="00D90A15">
        <w:rPr>
          <w:rFonts w:ascii="Times New Roman" w:hAnsi="Times New Roman"/>
          <w:b/>
          <w:sz w:val="28"/>
          <w:szCs w:val="28"/>
        </w:rPr>
        <w:t>-</w:t>
      </w:r>
      <w:r w:rsidRPr="00A67462">
        <w:rPr>
          <w:rFonts w:ascii="Times New Roman" w:hAnsi="Times New Roman"/>
          <w:b/>
          <w:sz w:val="28"/>
          <w:szCs w:val="28"/>
        </w:rPr>
        <w:t>коду</w:t>
      </w:r>
    </w:p>
    <w:p w14:paraId="1862F8F2"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Мы, как чиновники, должны ходить в костюме и при галстуке. На официальное мероприятие мы не можем прийти в джинсах и майке. Для сотрудника газеты или журнала это еще допустимо. Но</w:t>
      </w:r>
      <w:r w:rsidRPr="00A67462">
        <w:rPr>
          <w:rFonts w:ascii="Times New Roman" w:hAnsi="Times New Roman"/>
          <w:color w:val="FF0000"/>
          <w:sz w:val="28"/>
          <w:szCs w:val="28"/>
        </w:rPr>
        <w:t xml:space="preserve"> </w:t>
      </w:r>
      <w:r w:rsidRPr="00A67462">
        <w:rPr>
          <w:rFonts w:ascii="Times New Roman" w:hAnsi="Times New Roman"/>
          <w:sz w:val="28"/>
          <w:szCs w:val="28"/>
        </w:rPr>
        <w:t xml:space="preserve">никому в здании Правительства РФ недопустимо находиться в шортах. Сотрудник </w:t>
      </w:r>
      <w:proofErr w:type="spellStart"/>
      <w:r w:rsidRPr="00A67462">
        <w:rPr>
          <w:rFonts w:ascii="Times New Roman" w:hAnsi="Times New Roman"/>
          <w:sz w:val="28"/>
          <w:szCs w:val="28"/>
        </w:rPr>
        <w:t>пресслужбы</w:t>
      </w:r>
      <w:proofErr w:type="spellEnd"/>
      <w:r w:rsidRPr="00A67462">
        <w:rPr>
          <w:rFonts w:ascii="Times New Roman" w:hAnsi="Times New Roman"/>
          <w:sz w:val="28"/>
          <w:szCs w:val="28"/>
        </w:rPr>
        <w:t xml:space="preserve"> (а я числюсь именно там) должен выглядеть как </w:t>
      </w:r>
      <w:proofErr w:type="gramStart"/>
      <w:r w:rsidRPr="00A67462">
        <w:rPr>
          <w:rFonts w:ascii="Times New Roman" w:hAnsi="Times New Roman"/>
          <w:sz w:val="28"/>
          <w:szCs w:val="28"/>
        </w:rPr>
        <w:t>положено:  рубашка</w:t>
      </w:r>
      <w:proofErr w:type="gramEnd"/>
      <w:r w:rsidRPr="00A67462">
        <w:rPr>
          <w:rFonts w:ascii="Times New Roman" w:hAnsi="Times New Roman"/>
          <w:sz w:val="28"/>
          <w:szCs w:val="28"/>
        </w:rPr>
        <w:t xml:space="preserve">, галстук. Без галстука иногда разрешается. Кремлевские мероприятия по умолчанию – пиджак, галстук. При этом на мне разгрузка – ремень на поясе: два фотоаппарата с объективами плюс четыре чехла с объективами. </w:t>
      </w:r>
    </w:p>
    <w:p w14:paraId="27F52BA4"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В непогоду бежать с зонтиком и фотоаппаратурой не получается, поэтому после дождя частенько  костюм приходится выкидывать. </w:t>
      </w:r>
    </w:p>
    <w:p w14:paraId="0397F040" w14:textId="77777777" w:rsidR="00AF48BB" w:rsidRPr="00A67462" w:rsidRDefault="00AF48BB" w:rsidP="00AF48BB">
      <w:pPr>
        <w:spacing w:line="360" w:lineRule="auto"/>
        <w:ind w:firstLine="720"/>
        <w:jc w:val="both"/>
        <w:rPr>
          <w:rFonts w:ascii="Times New Roman" w:hAnsi="Times New Roman"/>
          <w:sz w:val="28"/>
          <w:szCs w:val="28"/>
        </w:rPr>
      </w:pPr>
    </w:p>
    <w:p w14:paraId="76E8672B" w14:textId="77777777" w:rsidR="00AF48BB" w:rsidRPr="000F0EF8" w:rsidRDefault="00AF48BB" w:rsidP="00AF48BB">
      <w:pPr>
        <w:spacing w:line="360" w:lineRule="auto"/>
        <w:ind w:firstLine="720"/>
        <w:jc w:val="center"/>
        <w:rPr>
          <w:rFonts w:ascii="Times New Roman" w:hAnsi="Times New Roman"/>
          <w:b/>
          <w:sz w:val="28"/>
          <w:szCs w:val="28"/>
        </w:rPr>
      </w:pPr>
      <w:r w:rsidRPr="00A67462">
        <w:rPr>
          <w:rFonts w:ascii="Times New Roman" w:hAnsi="Times New Roman"/>
          <w:b/>
          <w:sz w:val="28"/>
          <w:szCs w:val="28"/>
        </w:rPr>
        <w:t>О технике</w:t>
      </w:r>
    </w:p>
    <w:p w14:paraId="4CCAC4FF"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Снимаю в ручном режиме, если успеваю все выставить. В основном съемки происходят в помещении при искусственном свете. Свет в кабинетах чаще всего слабый и не живописный. Цветовой баланс выставляю по белому листу. В Кремлевском кабинете такой свет, что  на фотографии синий цвет на флаге сзади получается черным. Иногда ставлю авто</w:t>
      </w:r>
      <w:r>
        <w:rPr>
          <w:rFonts w:ascii="Times New Roman" w:hAnsi="Times New Roman"/>
          <w:sz w:val="28"/>
          <w:szCs w:val="28"/>
        </w:rPr>
        <w:t xml:space="preserve"> </w:t>
      </w:r>
      <w:r w:rsidRPr="00A67462">
        <w:rPr>
          <w:rFonts w:ascii="Times New Roman" w:hAnsi="Times New Roman"/>
          <w:sz w:val="28"/>
          <w:szCs w:val="28"/>
          <w:lang w:val="en-US"/>
        </w:rPr>
        <w:t>ISO</w:t>
      </w:r>
      <w:r w:rsidRPr="00A67462">
        <w:rPr>
          <w:rFonts w:ascii="Times New Roman" w:hAnsi="Times New Roman"/>
          <w:sz w:val="28"/>
          <w:szCs w:val="28"/>
        </w:rPr>
        <w:t xml:space="preserve">. Ты быстро садишься в машину, через пять минут выскочил, не знаешь, что там будет – какого размера помещение, какой свет. Вы бывали на заводах? Замечательный зеленый свет, который не корректируется никак. Если успеваю померить </w:t>
      </w:r>
      <w:r w:rsidRPr="00A67462">
        <w:rPr>
          <w:rFonts w:ascii="Times New Roman" w:hAnsi="Times New Roman"/>
          <w:sz w:val="28"/>
          <w:szCs w:val="28"/>
        </w:rPr>
        <w:lastRenderedPageBreak/>
        <w:t xml:space="preserve">баланс, хорошо. Но обычно ты вбегаешь в зал, проход по цеху занимает 10 минут. Потом выбегаешь на улицу, где солнышко светит, а потом забегаешь в кабинет, где искусственный свет. </w:t>
      </w:r>
    </w:p>
    <w:p w14:paraId="19F44587"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Или в помещении совсем темно, а на улице вовсю светит солнце. </w:t>
      </w:r>
      <w:r w:rsidRPr="00A67462">
        <w:rPr>
          <w:rFonts w:ascii="Times New Roman" w:hAnsi="Times New Roman"/>
          <w:sz w:val="28"/>
          <w:szCs w:val="28"/>
          <w:lang w:val="en-US"/>
        </w:rPr>
        <w:t>ISO</w:t>
      </w:r>
      <w:r w:rsidRPr="00A67462">
        <w:rPr>
          <w:rFonts w:ascii="Times New Roman" w:hAnsi="Times New Roman"/>
          <w:sz w:val="28"/>
          <w:szCs w:val="28"/>
        </w:rPr>
        <w:t xml:space="preserve"> можно поднимать только до определенного предела.  Бывает – сюжет важнее, но в каких-то случаях и снимать не стоит. </w:t>
      </w:r>
    </w:p>
    <w:p w14:paraId="4B1C0C2E"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Снимаю чаще без вспышки. Когда вспышка бьет в глаза, очень неприятно. Есть негласное правило: по возможности ею не пользоваться. Только если совсем невозможно обойтись.</w:t>
      </w:r>
    </w:p>
    <w:p w14:paraId="0E0C2D23"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Снимал и на </w:t>
      </w:r>
      <w:r w:rsidRPr="00A67462">
        <w:rPr>
          <w:rFonts w:ascii="Times New Roman" w:hAnsi="Times New Roman"/>
          <w:sz w:val="28"/>
          <w:szCs w:val="28"/>
          <w:lang w:val="en-US"/>
        </w:rPr>
        <w:t>Canon</w:t>
      </w:r>
      <w:r w:rsidRPr="00A67462">
        <w:rPr>
          <w:rFonts w:ascii="Times New Roman" w:hAnsi="Times New Roman"/>
          <w:sz w:val="28"/>
          <w:szCs w:val="28"/>
        </w:rPr>
        <w:t xml:space="preserve">, и на </w:t>
      </w:r>
      <w:r w:rsidRPr="00A67462">
        <w:rPr>
          <w:rFonts w:ascii="Times New Roman" w:hAnsi="Times New Roman"/>
          <w:sz w:val="28"/>
          <w:szCs w:val="28"/>
          <w:lang w:val="en-US"/>
        </w:rPr>
        <w:t>Nikon</w:t>
      </w:r>
      <w:r w:rsidRPr="00A67462">
        <w:rPr>
          <w:rFonts w:ascii="Times New Roman" w:hAnsi="Times New Roman"/>
          <w:sz w:val="28"/>
          <w:szCs w:val="28"/>
        </w:rPr>
        <w:t>. К сожалению, с Кэноном у меня было очень много проблем. Работая в правительстве, занимался в основном ездой в сервис. Качество оптики неудовлетворительное – просто нерезкие картинки. У Никона цвет плохой, грязный, а оптика очень хорошая. Поэтому сейчас снимаю ни Никон. Он хорош именно в репортаже.</w:t>
      </w:r>
    </w:p>
    <w:p w14:paraId="042C44D3"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Сюжеты с аистами (сентябрь 2012 года) и полетом на мотодельтаплане я снимал с использованием камеры </w:t>
      </w:r>
      <w:r w:rsidRPr="00A67462">
        <w:rPr>
          <w:rFonts w:ascii="Times New Roman" w:hAnsi="Times New Roman"/>
          <w:sz w:val="28"/>
          <w:szCs w:val="28"/>
          <w:lang w:val="en-US"/>
        </w:rPr>
        <w:t>GoPro</w:t>
      </w:r>
      <w:r w:rsidRPr="00A67462">
        <w:rPr>
          <w:rFonts w:ascii="Times New Roman" w:hAnsi="Times New Roman"/>
          <w:sz w:val="28"/>
          <w:szCs w:val="28"/>
        </w:rPr>
        <w:t xml:space="preserve"> – компактная видеокамеры для экстремальных съемок. У нее есть функция фотосъемки в автоматическом режиме с определенным интервалом. Привинченная на рейку, она раз в пять секунд делала снимок. ВВП сам пилотирует, и неплохо. Это видно по тому, как пилот осуществляет посадку. Профессиональная аппаратура здесь не помогла бы. </w:t>
      </w:r>
      <w:r w:rsidRPr="00A67462">
        <w:rPr>
          <w:rFonts w:ascii="Times New Roman" w:hAnsi="Times New Roman"/>
          <w:sz w:val="28"/>
          <w:szCs w:val="28"/>
          <w:lang w:val="en-US"/>
        </w:rPr>
        <w:t>GoPro</w:t>
      </w:r>
      <w:r w:rsidRPr="00A67462">
        <w:rPr>
          <w:rFonts w:ascii="Times New Roman" w:hAnsi="Times New Roman"/>
          <w:sz w:val="28"/>
          <w:szCs w:val="28"/>
        </w:rPr>
        <w:t xml:space="preserve"> отработала отлично.</w:t>
      </w:r>
    </w:p>
    <w:p w14:paraId="31591377"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 </w:t>
      </w:r>
    </w:p>
    <w:p w14:paraId="414C9AA4" w14:textId="77777777" w:rsidR="00AF48BB" w:rsidRPr="00A67462" w:rsidRDefault="00AF48BB" w:rsidP="00AF48BB">
      <w:pPr>
        <w:spacing w:line="360" w:lineRule="auto"/>
        <w:ind w:firstLine="720"/>
        <w:jc w:val="center"/>
        <w:rPr>
          <w:rFonts w:ascii="Times New Roman" w:hAnsi="Times New Roman"/>
          <w:b/>
          <w:sz w:val="28"/>
          <w:szCs w:val="28"/>
        </w:rPr>
      </w:pPr>
      <w:r w:rsidRPr="00A67462">
        <w:rPr>
          <w:rFonts w:ascii="Times New Roman" w:hAnsi="Times New Roman"/>
          <w:b/>
          <w:sz w:val="28"/>
          <w:szCs w:val="28"/>
        </w:rPr>
        <w:t>О технологии</w:t>
      </w:r>
    </w:p>
    <w:p w14:paraId="32D55A53"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По работе приходится очень много летать – я считал – 100 перелетов в год получается. Вертолет я не считаю. Вертушка, на которой летаем мы, МИ-8, называется «бочка». Кто летал на вертолете, знают, – есть вертолеты с </w:t>
      </w:r>
      <w:r w:rsidRPr="00A67462">
        <w:rPr>
          <w:rFonts w:ascii="Times New Roman" w:hAnsi="Times New Roman"/>
          <w:sz w:val="28"/>
          <w:szCs w:val="28"/>
        </w:rPr>
        <w:lastRenderedPageBreak/>
        <w:t xml:space="preserve">креслами, а есть «бочки» с лавками по бокам. Пылесос с пропеллером. Шумный и не особенно комфортный. </w:t>
      </w:r>
    </w:p>
    <w:p w14:paraId="3DF6E656"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При хороших погодных условиях ВВП стараются летать на вертолете, а если перекрывается шоссе, то не вся дорога, а частями – по мере прохождения кортежа. </w:t>
      </w:r>
    </w:p>
    <w:p w14:paraId="43EF5652"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Я сижу в машине, обычно на переднем сиденье, камера всегда наготове. Немного опасно в кортеже. Несколько раз мы чуть не улетали с дороги из-за большой скорости.</w:t>
      </w:r>
    </w:p>
    <w:p w14:paraId="4FCF62E7"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Наша машина по счету – четвертая, или шестая, или десятая. Чтобы снять выход </w:t>
      </w:r>
      <w:r>
        <w:rPr>
          <w:rFonts w:ascii="Times New Roman" w:hAnsi="Times New Roman"/>
          <w:sz w:val="28"/>
          <w:szCs w:val="28"/>
        </w:rPr>
        <w:t>Президент</w:t>
      </w:r>
      <w:r w:rsidRPr="00A67462">
        <w:rPr>
          <w:rFonts w:ascii="Times New Roman" w:hAnsi="Times New Roman"/>
          <w:sz w:val="28"/>
          <w:szCs w:val="28"/>
        </w:rPr>
        <w:t xml:space="preserve">а из машины, нужно очень быстро добежать до точки съемки. Получается как в советском мультфильме про фотографа: прыгун в высоту разбегается, перелетает планку, а фотограф летает вокруг него и снимает. Это и гипербола, и ирония, но в этом заключается вся суть. Однажды мы взбежали на 12-й этаж, обогнав лифт, – с аппаратурой. </w:t>
      </w:r>
    </w:p>
    <w:p w14:paraId="62120CF6"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Не важно, как ты себя чувствуешь. Ты должен сделать свою работу. Что отличает профессионала? Гарантированный конечный результат.</w:t>
      </w:r>
    </w:p>
    <w:p w14:paraId="6988196C"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 xml:space="preserve">Была, и сейчас есть, у </w:t>
      </w:r>
      <w:proofErr w:type="spellStart"/>
      <w:r w:rsidRPr="00A67462">
        <w:rPr>
          <w:rFonts w:ascii="Times New Roman" w:hAnsi="Times New Roman"/>
          <w:sz w:val="28"/>
          <w:szCs w:val="28"/>
        </w:rPr>
        <w:t>Д.А.Медведева</w:t>
      </w:r>
      <w:proofErr w:type="spellEnd"/>
      <w:r w:rsidRPr="00A67462">
        <w:rPr>
          <w:rFonts w:ascii="Times New Roman" w:hAnsi="Times New Roman"/>
          <w:sz w:val="28"/>
          <w:szCs w:val="28"/>
        </w:rPr>
        <w:t xml:space="preserve"> фотограф Катя </w:t>
      </w:r>
      <w:proofErr w:type="spellStart"/>
      <w:r w:rsidRPr="00A67462">
        <w:rPr>
          <w:rFonts w:ascii="Times New Roman" w:hAnsi="Times New Roman"/>
          <w:sz w:val="28"/>
          <w:szCs w:val="28"/>
        </w:rPr>
        <w:t>Штукина</w:t>
      </w:r>
      <w:proofErr w:type="spellEnd"/>
      <w:r w:rsidRPr="00A67462">
        <w:rPr>
          <w:rFonts w:ascii="Times New Roman" w:hAnsi="Times New Roman"/>
          <w:sz w:val="28"/>
          <w:szCs w:val="28"/>
        </w:rPr>
        <w:t xml:space="preserve">. У нас, когда мы работали в Правительстве, была Яна </w:t>
      </w:r>
      <w:proofErr w:type="spellStart"/>
      <w:r w:rsidRPr="00A67462">
        <w:rPr>
          <w:rFonts w:ascii="Times New Roman" w:hAnsi="Times New Roman"/>
          <w:sz w:val="28"/>
          <w:szCs w:val="28"/>
        </w:rPr>
        <w:t>Лапикова</w:t>
      </w:r>
      <w:proofErr w:type="spellEnd"/>
      <w:r w:rsidRPr="00A67462">
        <w:rPr>
          <w:rFonts w:ascii="Times New Roman" w:hAnsi="Times New Roman"/>
          <w:sz w:val="28"/>
          <w:szCs w:val="28"/>
        </w:rPr>
        <w:t>. Но все-таки работа не для девушки, она тяжелая физически. Сейчас у Путина девушки-фотографа нет.</w:t>
      </w:r>
    </w:p>
    <w:p w14:paraId="25443F32" w14:textId="77777777" w:rsidR="00AF48BB" w:rsidRPr="00A67462" w:rsidRDefault="00AF48BB" w:rsidP="00AF48BB">
      <w:pPr>
        <w:spacing w:line="360" w:lineRule="auto"/>
        <w:ind w:firstLine="720"/>
        <w:jc w:val="both"/>
        <w:rPr>
          <w:rFonts w:ascii="Times New Roman" w:hAnsi="Times New Roman"/>
          <w:sz w:val="28"/>
          <w:szCs w:val="28"/>
        </w:rPr>
      </w:pPr>
    </w:p>
    <w:p w14:paraId="46391769" w14:textId="77777777" w:rsidR="00AF48BB" w:rsidRPr="000F0EF8" w:rsidRDefault="00AF48BB" w:rsidP="00AF48BB">
      <w:pPr>
        <w:spacing w:line="360" w:lineRule="auto"/>
        <w:ind w:firstLine="720"/>
        <w:jc w:val="center"/>
        <w:rPr>
          <w:rFonts w:ascii="Times New Roman" w:hAnsi="Times New Roman"/>
          <w:b/>
          <w:sz w:val="28"/>
          <w:szCs w:val="28"/>
        </w:rPr>
      </w:pPr>
      <w:r w:rsidRPr="00A67462">
        <w:rPr>
          <w:rFonts w:ascii="Times New Roman" w:hAnsi="Times New Roman"/>
          <w:b/>
          <w:sz w:val="28"/>
          <w:szCs w:val="28"/>
        </w:rPr>
        <w:t>…и об отдыхе</w:t>
      </w:r>
    </w:p>
    <w:p w14:paraId="17440478"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Протокольные мероприятия для съемки однообразны, проходят в одних и тех же интерьерах. Глаз «</w:t>
      </w:r>
      <w:proofErr w:type="spellStart"/>
      <w:r w:rsidRPr="00A67462">
        <w:rPr>
          <w:rFonts w:ascii="Times New Roman" w:hAnsi="Times New Roman"/>
          <w:sz w:val="28"/>
          <w:szCs w:val="28"/>
        </w:rPr>
        <w:t>замыливается</w:t>
      </w:r>
      <w:proofErr w:type="spellEnd"/>
      <w:r w:rsidRPr="00A67462">
        <w:rPr>
          <w:rFonts w:ascii="Times New Roman" w:hAnsi="Times New Roman"/>
          <w:sz w:val="28"/>
          <w:szCs w:val="28"/>
        </w:rPr>
        <w:t xml:space="preserve">», тогда надо переключаться. </w:t>
      </w:r>
    </w:p>
    <w:p w14:paraId="276C2399"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lastRenderedPageBreak/>
        <w:t xml:space="preserve">Я уезжаю в Гималаи и летаю на параплане. В многодневных полетах зеркалку таскать очень тяжело, я беру «мыльницу». Пробовал </w:t>
      </w:r>
      <w:r w:rsidRPr="00A67462">
        <w:rPr>
          <w:rFonts w:ascii="Times New Roman" w:hAnsi="Times New Roman"/>
          <w:sz w:val="28"/>
          <w:szCs w:val="28"/>
          <w:lang w:val="en-US"/>
        </w:rPr>
        <w:t>Leica</w:t>
      </w:r>
      <w:r w:rsidRPr="00A67462">
        <w:rPr>
          <w:rFonts w:ascii="Times New Roman" w:hAnsi="Times New Roman"/>
          <w:sz w:val="28"/>
          <w:szCs w:val="28"/>
        </w:rPr>
        <w:t xml:space="preserve">, и </w:t>
      </w:r>
      <w:proofErr w:type="spellStart"/>
      <w:r w:rsidRPr="00A67462">
        <w:rPr>
          <w:rFonts w:ascii="Times New Roman" w:hAnsi="Times New Roman"/>
          <w:sz w:val="28"/>
          <w:szCs w:val="28"/>
          <w:lang w:val="en-US"/>
        </w:rPr>
        <w:t>Fudji</w:t>
      </w:r>
      <w:proofErr w:type="spellEnd"/>
      <w:r w:rsidRPr="00A67462">
        <w:rPr>
          <w:rFonts w:ascii="Times New Roman" w:hAnsi="Times New Roman"/>
          <w:sz w:val="28"/>
          <w:szCs w:val="28"/>
        </w:rPr>
        <w:t xml:space="preserve">, и </w:t>
      </w:r>
      <w:r w:rsidRPr="00A67462">
        <w:rPr>
          <w:rFonts w:ascii="Times New Roman" w:hAnsi="Times New Roman"/>
          <w:sz w:val="28"/>
          <w:szCs w:val="28"/>
          <w:lang w:val="en-US"/>
        </w:rPr>
        <w:t>Sony</w:t>
      </w:r>
      <w:r w:rsidRPr="00A67462">
        <w:rPr>
          <w:rFonts w:ascii="Times New Roman" w:hAnsi="Times New Roman"/>
          <w:sz w:val="28"/>
          <w:szCs w:val="28"/>
        </w:rPr>
        <w:t xml:space="preserve">. Сейчас у меня </w:t>
      </w:r>
      <w:r w:rsidRPr="00A67462">
        <w:rPr>
          <w:rFonts w:ascii="Times New Roman" w:hAnsi="Times New Roman"/>
          <w:sz w:val="28"/>
          <w:szCs w:val="28"/>
          <w:lang w:val="en-US"/>
        </w:rPr>
        <w:t>Samsung</w:t>
      </w:r>
      <w:r w:rsidRPr="00A67462">
        <w:rPr>
          <w:rFonts w:ascii="Times New Roman" w:hAnsi="Times New Roman"/>
          <w:sz w:val="28"/>
          <w:szCs w:val="28"/>
        </w:rPr>
        <w:t xml:space="preserve">. По соотношению оперативность работы плюс качество картинки, на удивление, выиграл – </w:t>
      </w:r>
      <w:r w:rsidRPr="00A67462">
        <w:rPr>
          <w:rFonts w:ascii="Times New Roman" w:hAnsi="Times New Roman"/>
          <w:sz w:val="28"/>
          <w:szCs w:val="28"/>
          <w:lang w:val="en-US"/>
        </w:rPr>
        <w:t>Samsung</w:t>
      </w:r>
      <w:r w:rsidRPr="00A67462">
        <w:rPr>
          <w:rFonts w:ascii="Times New Roman" w:hAnsi="Times New Roman"/>
          <w:sz w:val="28"/>
          <w:szCs w:val="28"/>
        </w:rPr>
        <w:t xml:space="preserve"> </w:t>
      </w:r>
      <w:r w:rsidRPr="00A67462">
        <w:rPr>
          <w:rFonts w:ascii="Times New Roman" w:hAnsi="Times New Roman"/>
          <w:sz w:val="28"/>
          <w:szCs w:val="28"/>
          <w:lang w:val="en-US"/>
        </w:rPr>
        <w:t>NX</w:t>
      </w:r>
      <w:r w:rsidRPr="00A67462">
        <w:rPr>
          <w:rFonts w:ascii="Times New Roman" w:hAnsi="Times New Roman"/>
          <w:sz w:val="28"/>
          <w:szCs w:val="28"/>
        </w:rPr>
        <w:t xml:space="preserve"> 300. Пробовал снимать и </w:t>
      </w:r>
      <w:r w:rsidRPr="00A67462">
        <w:rPr>
          <w:rFonts w:ascii="Times New Roman" w:hAnsi="Times New Roman"/>
          <w:sz w:val="28"/>
          <w:szCs w:val="28"/>
          <w:lang w:val="en-US"/>
        </w:rPr>
        <w:t>Leica</w:t>
      </w:r>
      <w:r w:rsidRPr="00A67462">
        <w:rPr>
          <w:rFonts w:ascii="Times New Roman" w:hAnsi="Times New Roman"/>
          <w:sz w:val="28"/>
          <w:szCs w:val="28"/>
        </w:rPr>
        <w:t xml:space="preserve"> Х 1, и </w:t>
      </w:r>
      <w:r w:rsidRPr="00A67462">
        <w:rPr>
          <w:rFonts w:ascii="Times New Roman" w:hAnsi="Times New Roman"/>
          <w:sz w:val="28"/>
          <w:szCs w:val="28"/>
          <w:lang w:val="en-US"/>
        </w:rPr>
        <w:t>Leica</w:t>
      </w:r>
      <w:r w:rsidRPr="00A67462">
        <w:rPr>
          <w:rFonts w:ascii="Times New Roman" w:hAnsi="Times New Roman"/>
          <w:sz w:val="28"/>
          <w:szCs w:val="28"/>
        </w:rPr>
        <w:t xml:space="preserve"> М 9 – картинка красивая, но снять что-то оперативно нельзя. С </w:t>
      </w:r>
      <w:proofErr w:type="spellStart"/>
      <w:r w:rsidRPr="00A67462">
        <w:rPr>
          <w:rFonts w:ascii="Times New Roman" w:hAnsi="Times New Roman"/>
          <w:sz w:val="28"/>
          <w:szCs w:val="28"/>
          <w:lang w:val="en-US"/>
        </w:rPr>
        <w:t>Fudji</w:t>
      </w:r>
      <w:proofErr w:type="spellEnd"/>
      <w:r w:rsidRPr="00A67462">
        <w:rPr>
          <w:rFonts w:ascii="Times New Roman" w:hAnsi="Times New Roman"/>
          <w:sz w:val="28"/>
          <w:szCs w:val="28"/>
        </w:rPr>
        <w:t xml:space="preserve"> та же история. Фокус есть, но очень медленный. На </w:t>
      </w:r>
      <w:r w:rsidRPr="00A67462">
        <w:rPr>
          <w:rFonts w:ascii="Times New Roman" w:hAnsi="Times New Roman"/>
          <w:sz w:val="28"/>
          <w:szCs w:val="28"/>
          <w:lang w:val="en-US"/>
        </w:rPr>
        <w:t>Leica</w:t>
      </w:r>
      <w:r w:rsidRPr="00A67462">
        <w:rPr>
          <w:rFonts w:ascii="Times New Roman" w:hAnsi="Times New Roman"/>
          <w:sz w:val="28"/>
          <w:szCs w:val="28"/>
        </w:rPr>
        <w:t>, можно сказать, его вообще нет. Нажимаешь кнопочку – идешь курить (пока он наведется)</w:t>
      </w:r>
      <w:r w:rsidRPr="00A67462">
        <w:rPr>
          <w:rFonts w:ascii="Times New Roman" w:hAnsi="Times New Roman"/>
          <w:color w:val="FF0000"/>
          <w:sz w:val="28"/>
          <w:szCs w:val="28"/>
        </w:rPr>
        <w:t xml:space="preserve">. </w:t>
      </w:r>
      <w:r w:rsidRPr="00A67462">
        <w:rPr>
          <w:rFonts w:ascii="Times New Roman" w:hAnsi="Times New Roman"/>
          <w:sz w:val="28"/>
          <w:szCs w:val="28"/>
        </w:rPr>
        <w:t xml:space="preserve">М-9 дальномерная, со всеми особенностями этой системы, и к тому </w:t>
      </w:r>
      <w:proofErr w:type="gramStart"/>
      <w:r w:rsidRPr="00A67462">
        <w:rPr>
          <w:rFonts w:ascii="Times New Roman" w:hAnsi="Times New Roman"/>
          <w:sz w:val="28"/>
          <w:szCs w:val="28"/>
        </w:rPr>
        <w:t>же  тяжелая</w:t>
      </w:r>
      <w:proofErr w:type="gramEnd"/>
      <w:r w:rsidRPr="00A67462">
        <w:rPr>
          <w:rFonts w:ascii="Times New Roman" w:hAnsi="Times New Roman"/>
          <w:sz w:val="28"/>
          <w:szCs w:val="28"/>
        </w:rPr>
        <w:t>.</w:t>
      </w:r>
    </w:p>
    <w:p w14:paraId="7A9E5A4D" w14:textId="77777777" w:rsidR="00AF48BB" w:rsidRPr="00A67462" w:rsidRDefault="00AF48BB" w:rsidP="00AF48BB">
      <w:pPr>
        <w:spacing w:line="360" w:lineRule="auto"/>
        <w:ind w:firstLine="720"/>
        <w:jc w:val="both"/>
        <w:rPr>
          <w:rFonts w:ascii="Times New Roman" w:hAnsi="Times New Roman"/>
          <w:sz w:val="28"/>
          <w:szCs w:val="28"/>
        </w:rPr>
      </w:pPr>
      <w:r w:rsidRPr="00A67462">
        <w:rPr>
          <w:rFonts w:ascii="Times New Roman" w:hAnsi="Times New Roman"/>
          <w:sz w:val="28"/>
          <w:szCs w:val="28"/>
        </w:rPr>
        <w:t>В апреле 2012 года</w:t>
      </w:r>
      <w:r w:rsidRPr="00A67462">
        <w:rPr>
          <w:rFonts w:ascii="Times New Roman" w:hAnsi="Times New Roman"/>
          <w:color w:val="FF0000"/>
          <w:sz w:val="28"/>
          <w:szCs w:val="28"/>
        </w:rPr>
        <w:t xml:space="preserve"> </w:t>
      </w:r>
      <w:r w:rsidRPr="00A67462">
        <w:rPr>
          <w:rFonts w:ascii="Times New Roman" w:hAnsi="Times New Roman"/>
          <w:sz w:val="28"/>
          <w:szCs w:val="28"/>
        </w:rPr>
        <w:t xml:space="preserve">ездил в Сирию. Я приехал по туристической визе, и таможню прошел легко. А друзья приехали по журналистской, их два часа в аэропорту проверяли.  И потом на съемку нужно было получить разрешение в Министерстве информации Сирии. Достаешь камеру на улице – минуты через полторы к тебе уже подходит смотрящий-следящий и спрашивает разрешение. Дня четыре тянули с разрешением для друзей, и разрешения не дали. Я снимал из-под полы, на </w:t>
      </w:r>
      <w:r w:rsidRPr="00A67462">
        <w:rPr>
          <w:rFonts w:ascii="Times New Roman" w:hAnsi="Times New Roman"/>
          <w:sz w:val="28"/>
          <w:szCs w:val="28"/>
          <w:lang w:val="en-US"/>
        </w:rPr>
        <w:t>Nikon</w:t>
      </w:r>
      <w:r w:rsidRPr="00A67462">
        <w:rPr>
          <w:rFonts w:ascii="Times New Roman" w:hAnsi="Times New Roman"/>
          <w:sz w:val="28"/>
          <w:szCs w:val="28"/>
        </w:rPr>
        <w:t xml:space="preserve"> </w:t>
      </w:r>
      <w:r w:rsidRPr="00A67462">
        <w:rPr>
          <w:rFonts w:ascii="Times New Roman" w:hAnsi="Times New Roman"/>
          <w:sz w:val="28"/>
          <w:szCs w:val="28"/>
          <w:lang w:val="en-US"/>
        </w:rPr>
        <w:t>D</w:t>
      </w:r>
      <w:r w:rsidRPr="00A67462">
        <w:rPr>
          <w:rFonts w:ascii="Times New Roman" w:hAnsi="Times New Roman"/>
          <w:sz w:val="28"/>
          <w:szCs w:val="28"/>
        </w:rPr>
        <w:t xml:space="preserve">700, используя два объектива – 24/1.4  мм и 28-300. Оптика для репортажа подходит. А по цвету </w:t>
      </w:r>
      <w:r w:rsidRPr="00A67462">
        <w:rPr>
          <w:rFonts w:ascii="Times New Roman" w:hAnsi="Times New Roman"/>
          <w:sz w:val="28"/>
          <w:szCs w:val="28"/>
          <w:lang w:val="en-US"/>
        </w:rPr>
        <w:t>D</w:t>
      </w:r>
      <w:r w:rsidRPr="00A67462">
        <w:rPr>
          <w:rFonts w:ascii="Times New Roman" w:hAnsi="Times New Roman"/>
          <w:sz w:val="28"/>
          <w:szCs w:val="28"/>
        </w:rPr>
        <w:t xml:space="preserve">700 лучше, чем </w:t>
      </w:r>
      <w:r w:rsidRPr="00A67462">
        <w:rPr>
          <w:rFonts w:ascii="Times New Roman" w:hAnsi="Times New Roman"/>
          <w:sz w:val="28"/>
          <w:szCs w:val="28"/>
          <w:lang w:val="en-US"/>
        </w:rPr>
        <w:t>D</w:t>
      </w:r>
      <w:r w:rsidRPr="00A67462">
        <w:rPr>
          <w:rFonts w:ascii="Times New Roman" w:hAnsi="Times New Roman"/>
          <w:sz w:val="28"/>
          <w:szCs w:val="28"/>
        </w:rPr>
        <w:t>800. Хорошая страна, жалко, что там война.</w:t>
      </w:r>
    </w:p>
    <w:p w14:paraId="27FB453E" w14:textId="77777777" w:rsidR="0030576B" w:rsidRDefault="0030576B" w:rsidP="00AF48BB">
      <w:pPr>
        <w:jc w:val="center"/>
        <w:rPr>
          <w:rFonts w:ascii="Times New Roman" w:hAnsi="Times New Roman"/>
          <w:b/>
          <w:sz w:val="28"/>
          <w:szCs w:val="28"/>
        </w:rPr>
      </w:pPr>
    </w:p>
    <w:p w14:paraId="6D9C2C5E" w14:textId="77777777" w:rsidR="0030576B" w:rsidRDefault="0030576B" w:rsidP="00AF48BB">
      <w:pPr>
        <w:jc w:val="center"/>
        <w:rPr>
          <w:rFonts w:ascii="Times New Roman" w:hAnsi="Times New Roman"/>
          <w:b/>
          <w:sz w:val="28"/>
          <w:szCs w:val="28"/>
        </w:rPr>
      </w:pPr>
    </w:p>
    <w:p w14:paraId="1B5F11FB" w14:textId="77777777" w:rsidR="0030576B" w:rsidRDefault="0030576B" w:rsidP="00AF48BB">
      <w:pPr>
        <w:jc w:val="center"/>
        <w:rPr>
          <w:rFonts w:ascii="Times New Roman" w:hAnsi="Times New Roman"/>
          <w:b/>
          <w:sz w:val="28"/>
          <w:szCs w:val="28"/>
        </w:rPr>
      </w:pPr>
    </w:p>
    <w:p w14:paraId="2941792A" w14:textId="77777777" w:rsidR="0030576B" w:rsidRDefault="0030576B" w:rsidP="00AF48BB">
      <w:pPr>
        <w:jc w:val="center"/>
        <w:rPr>
          <w:rFonts w:ascii="Times New Roman" w:hAnsi="Times New Roman"/>
          <w:b/>
          <w:sz w:val="28"/>
          <w:szCs w:val="28"/>
        </w:rPr>
      </w:pPr>
    </w:p>
    <w:p w14:paraId="4FD215D3" w14:textId="77777777" w:rsidR="0030576B" w:rsidRDefault="0030576B" w:rsidP="00AF48BB">
      <w:pPr>
        <w:jc w:val="center"/>
        <w:rPr>
          <w:rFonts w:ascii="Times New Roman" w:hAnsi="Times New Roman"/>
          <w:b/>
          <w:sz w:val="28"/>
          <w:szCs w:val="28"/>
        </w:rPr>
      </w:pPr>
    </w:p>
    <w:p w14:paraId="499C2A20" w14:textId="77777777" w:rsidR="0030576B" w:rsidRDefault="0030576B" w:rsidP="00AF48BB">
      <w:pPr>
        <w:jc w:val="center"/>
        <w:rPr>
          <w:rFonts w:ascii="Times New Roman" w:hAnsi="Times New Roman"/>
          <w:b/>
          <w:sz w:val="28"/>
          <w:szCs w:val="28"/>
        </w:rPr>
      </w:pPr>
    </w:p>
    <w:p w14:paraId="0708EBBD" w14:textId="77777777" w:rsidR="0030576B" w:rsidRDefault="0030576B" w:rsidP="00AF48BB">
      <w:pPr>
        <w:jc w:val="center"/>
        <w:rPr>
          <w:rFonts w:ascii="Times New Roman" w:hAnsi="Times New Roman"/>
          <w:b/>
          <w:sz w:val="28"/>
          <w:szCs w:val="28"/>
        </w:rPr>
      </w:pPr>
    </w:p>
    <w:p w14:paraId="54363E6A" w14:textId="77777777" w:rsidR="0032251A" w:rsidRDefault="0032251A" w:rsidP="00AF48BB">
      <w:pPr>
        <w:jc w:val="center"/>
        <w:rPr>
          <w:rFonts w:ascii="Times New Roman" w:hAnsi="Times New Roman"/>
          <w:b/>
          <w:sz w:val="28"/>
          <w:szCs w:val="28"/>
        </w:rPr>
      </w:pPr>
    </w:p>
    <w:p w14:paraId="26D1AADB" w14:textId="77777777" w:rsidR="0032251A" w:rsidRDefault="0032251A" w:rsidP="00AF48BB">
      <w:pPr>
        <w:jc w:val="center"/>
        <w:rPr>
          <w:rFonts w:ascii="Times New Roman" w:hAnsi="Times New Roman"/>
          <w:b/>
          <w:sz w:val="28"/>
          <w:szCs w:val="28"/>
        </w:rPr>
      </w:pPr>
    </w:p>
    <w:p w14:paraId="375FD315" w14:textId="17EE0774" w:rsidR="00EE3890" w:rsidRPr="00AE28AC" w:rsidRDefault="00EE3890" w:rsidP="00AE28AC">
      <w:pPr>
        <w:pStyle w:val="2"/>
        <w:jc w:val="center"/>
        <w:rPr>
          <w:rFonts w:ascii="Times New Roman" w:hAnsi="Times New Roman" w:cs="Times New Roman"/>
          <w:sz w:val="28"/>
          <w:szCs w:val="28"/>
        </w:rPr>
      </w:pPr>
      <w:bookmarkStart w:id="48" w:name="_Toc451613457"/>
      <w:r w:rsidRPr="00AE28AC">
        <w:rPr>
          <w:rFonts w:ascii="Times New Roman" w:hAnsi="Times New Roman" w:cs="Times New Roman"/>
          <w:sz w:val="28"/>
          <w:szCs w:val="28"/>
        </w:rPr>
        <w:lastRenderedPageBreak/>
        <w:t>Приложение 5</w:t>
      </w:r>
      <w:bookmarkEnd w:id="48"/>
    </w:p>
    <w:p w14:paraId="7231A651" w14:textId="6B3C738F" w:rsidR="00EE3890" w:rsidRDefault="00EE3890" w:rsidP="00EE3890">
      <w:pPr>
        <w:jc w:val="center"/>
        <w:rPr>
          <w:rFonts w:ascii="Times New Roman" w:hAnsi="Times New Roman"/>
          <w:b/>
          <w:sz w:val="28"/>
          <w:szCs w:val="28"/>
        </w:rPr>
      </w:pPr>
    </w:p>
    <w:p w14:paraId="29829B9D" w14:textId="05365F7D" w:rsidR="00EE3890" w:rsidRDefault="00EE3890" w:rsidP="00EE3890">
      <w:pPr>
        <w:rPr>
          <w:rFonts w:ascii="Times New Roman" w:hAnsi="Times New Roman"/>
          <w:b/>
          <w:sz w:val="28"/>
          <w:szCs w:val="28"/>
        </w:rPr>
      </w:pPr>
      <w:r>
        <w:rPr>
          <w:rFonts w:ascii="Times New Roman" w:hAnsi="Times New Roman"/>
          <w:b/>
          <w:sz w:val="28"/>
          <w:szCs w:val="28"/>
        </w:rPr>
        <w:t>Приложение 5.1 Черно-белые фотографии</w:t>
      </w:r>
    </w:p>
    <w:p w14:paraId="2B543CFF" w14:textId="11F9E0A8" w:rsidR="00AF48BB" w:rsidRPr="00BB28C7" w:rsidRDefault="00EE3890" w:rsidP="00EE3890">
      <w:pPr>
        <w:rPr>
          <w:rFonts w:ascii="Times New Roman" w:hAnsi="Times New Roman"/>
          <w:b/>
          <w:sz w:val="28"/>
          <w:szCs w:val="28"/>
        </w:rPr>
      </w:pPr>
      <w:r>
        <w:rPr>
          <w:noProof/>
          <w:lang w:eastAsia="ru-RU"/>
        </w:rPr>
        <w:drawing>
          <wp:anchor distT="0" distB="0" distL="114300" distR="114300" simplePos="0" relativeHeight="251661312" behindDoc="0" locked="0" layoutInCell="1" allowOverlap="1" wp14:anchorId="70686CDE" wp14:editId="00913E67">
            <wp:simplePos x="0" y="0"/>
            <wp:positionH relativeFrom="margin">
              <wp:align>left</wp:align>
            </wp:positionH>
            <wp:positionV relativeFrom="margin">
              <wp:posOffset>1096645</wp:posOffset>
            </wp:positionV>
            <wp:extent cx="2408555" cy="1804670"/>
            <wp:effectExtent l="0" t="0" r="0" b="5080"/>
            <wp:wrapSquare wrapText="bothSides"/>
            <wp:docPr id="20" name="Рисунок 4" descr="http://bigpicture.ru/wp-content/uploads/2015/01/whitehouseyea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gpicture.ru/wp-content/uploads/2015/01/whitehouseyear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8555" cy="1804670"/>
                    </a:xfrm>
                    <a:prstGeom prst="rect">
                      <a:avLst/>
                    </a:prstGeom>
                    <a:noFill/>
                    <a:ln w="9525">
                      <a:noFill/>
                      <a:miter lim="800000"/>
                      <a:headEnd/>
                      <a:tailEnd/>
                    </a:ln>
                  </pic:spPr>
                </pic:pic>
              </a:graphicData>
            </a:graphic>
          </wp:anchor>
        </w:drawing>
      </w:r>
      <w:r>
        <w:rPr>
          <w:noProof/>
          <w:lang w:eastAsia="ru-RU"/>
        </w:rPr>
        <w:drawing>
          <wp:inline distT="0" distB="0" distL="0" distR="0" wp14:anchorId="0ABCFFB8" wp14:editId="22AA3A43">
            <wp:extent cx="2830195" cy="1844040"/>
            <wp:effectExtent l="0" t="0" r="8255" b="3810"/>
            <wp:docPr id="1" name="Рисунок 1" descr="http://bigpicture.ru/wp-content/uploads/2015/01/whitehouseye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picture.ru/wp-content/uploads/2015/01/whitehouseyear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0195" cy="1844040"/>
                    </a:xfrm>
                    <a:prstGeom prst="rect">
                      <a:avLst/>
                    </a:prstGeom>
                    <a:noFill/>
                    <a:ln w="9525">
                      <a:noFill/>
                      <a:miter lim="800000"/>
                      <a:headEnd/>
                      <a:tailEnd/>
                    </a:ln>
                  </pic:spPr>
                </pic:pic>
              </a:graphicData>
            </a:graphic>
          </wp:inline>
        </w:drawing>
      </w:r>
    </w:p>
    <w:p w14:paraId="25E78707" w14:textId="7B5B4B83" w:rsidR="00EE3890" w:rsidRDefault="00EE3890" w:rsidP="00EE3890">
      <w:pPr>
        <w:contextualSpacing/>
        <w:rPr>
          <w:rFonts w:ascii="Times New Roman" w:hAnsi="Times New Roman"/>
          <w:b/>
          <w:sz w:val="28"/>
          <w:szCs w:val="28"/>
        </w:rPr>
      </w:pPr>
      <w:r>
        <w:rPr>
          <w:rFonts w:ascii="Times New Roman" w:hAnsi="Times New Roman"/>
          <w:b/>
          <w:sz w:val="28"/>
          <w:szCs w:val="28"/>
        </w:rPr>
        <w:t>Приложение 5.2 Фотографии с жителями города</w:t>
      </w:r>
    </w:p>
    <w:p w14:paraId="4091E208" w14:textId="786CCEE2" w:rsidR="00B027EC" w:rsidRDefault="00B027EC" w:rsidP="00B027EC">
      <w:pPr>
        <w:rPr>
          <w:rFonts w:ascii="Times New Roman" w:hAnsi="Times New Roman"/>
          <w:b/>
          <w:sz w:val="28"/>
          <w:szCs w:val="28"/>
        </w:rPr>
      </w:pPr>
      <w:r>
        <w:rPr>
          <w:noProof/>
          <w:lang w:eastAsia="ru-RU"/>
        </w:rPr>
        <w:drawing>
          <wp:anchor distT="0" distB="0" distL="114300" distR="114300" simplePos="0" relativeHeight="251660288" behindDoc="0" locked="0" layoutInCell="1" allowOverlap="1" wp14:anchorId="7A35C763" wp14:editId="3279FD4C">
            <wp:simplePos x="0" y="0"/>
            <wp:positionH relativeFrom="margin">
              <wp:posOffset>2772410</wp:posOffset>
            </wp:positionH>
            <wp:positionV relativeFrom="margin">
              <wp:posOffset>3439795</wp:posOffset>
            </wp:positionV>
            <wp:extent cx="2557780" cy="1749425"/>
            <wp:effectExtent l="0" t="0" r="0" b="3175"/>
            <wp:wrapSquare wrapText="bothSides"/>
            <wp:docPr id="26" name="Рисунок 16" descr="http://bigpicture.ru/wp-content/uploads/2015/01/whitehouseyea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gpicture.ru/wp-content/uploads/2015/01/whitehouseyear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7780" cy="1749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992639" w14:textId="77777777" w:rsidR="00B027EC" w:rsidRDefault="00B027EC" w:rsidP="00B027EC">
      <w:pPr>
        <w:rPr>
          <w:rFonts w:ascii="Times New Roman" w:hAnsi="Times New Roman"/>
          <w:b/>
          <w:sz w:val="28"/>
          <w:szCs w:val="28"/>
        </w:rPr>
      </w:pPr>
    </w:p>
    <w:p w14:paraId="095C1FF8" w14:textId="77777777" w:rsidR="00B027EC" w:rsidRDefault="00B027EC" w:rsidP="00B027EC">
      <w:pPr>
        <w:rPr>
          <w:rFonts w:ascii="Times New Roman" w:hAnsi="Times New Roman"/>
          <w:b/>
          <w:sz w:val="28"/>
          <w:szCs w:val="28"/>
        </w:rPr>
      </w:pPr>
    </w:p>
    <w:p w14:paraId="2E43169B" w14:textId="076C0DB3" w:rsidR="00B027EC" w:rsidRDefault="00B027EC" w:rsidP="00B027EC">
      <w:pPr>
        <w:rPr>
          <w:rFonts w:ascii="Times New Roman" w:hAnsi="Times New Roman"/>
          <w:b/>
          <w:sz w:val="28"/>
          <w:szCs w:val="28"/>
        </w:rPr>
      </w:pPr>
    </w:p>
    <w:p w14:paraId="5EC703E9" w14:textId="386E993A" w:rsidR="00B027EC" w:rsidRDefault="00B027EC" w:rsidP="00B027EC">
      <w:pPr>
        <w:rPr>
          <w:rFonts w:ascii="Times New Roman" w:hAnsi="Times New Roman"/>
          <w:b/>
          <w:sz w:val="28"/>
          <w:szCs w:val="28"/>
        </w:rPr>
      </w:pPr>
    </w:p>
    <w:p w14:paraId="05AF8627" w14:textId="77777777" w:rsidR="00B027EC" w:rsidRDefault="00EE3890" w:rsidP="00B027EC">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9264" behindDoc="0" locked="0" layoutInCell="1" allowOverlap="1" wp14:anchorId="54354675" wp14:editId="57034E33">
            <wp:simplePos x="0" y="0"/>
            <wp:positionH relativeFrom="margin">
              <wp:align>left</wp:align>
            </wp:positionH>
            <wp:positionV relativeFrom="margin">
              <wp:posOffset>3450922</wp:posOffset>
            </wp:positionV>
            <wp:extent cx="2679065" cy="1784985"/>
            <wp:effectExtent l="0" t="0" r="6985" b="5715"/>
            <wp:wrapSquare wrapText="bothSides"/>
            <wp:docPr id="25" name="Рисунок 13" descr="http://bigpicture.ru/wp-content/uploads/2015/01/whitehouseyea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gpicture.ru/wp-content/uploads/2015/01/whitehouseyear26.jpg"/>
                    <pic:cNvPicPr>
                      <a:picLocks noChangeAspect="1" noChangeArrowheads="1"/>
                    </pic:cNvPicPr>
                  </pic:nvPicPr>
                  <pic:blipFill>
                    <a:blip r:embed="rId40"/>
                    <a:srcRect/>
                    <a:stretch>
                      <a:fillRect/>
                    </a:stretch>
                  </pic:blipFill>
                  <pic:spPr bwMode="auto">
                    <a:xfrm>
                      <a:off x="0" y="0"/>
                      <a:ext cx="2679065" cy="178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2EF5D8" w14:textId="2DE734FF" w:rsidR="00B027EC" w:rsidRDefault="00B027EC" w:rsidP="00B027EC">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3360" behindDoc="0" locked="0" layoutInCell="1" allowOverlap="1" wp14:anchorId="3C64C808" wp14:editId="28FC18AA">
            <wp:simplePos x="0" y="0"/>
            <wp:positionH relativeFrom="margin">
              <wp:align>left</wp:align>
            </wp:positionH>
            <wp:positionV relativeFrom="margin">
              <wp:posOffset>5755640</wp:posOffset>
            </wp:positionV>
            <wp:extent cx="5300980" cy="3523615"/>
            <wp:effectExtent l="0" t="0" r="0" b="635"/>
            <wp:wrapSquare wrapText="bothSides"/>
            <wp:docPr id="27" name="Рисунок 19" descr="http://bigpicture.ru/wp-content/uploads/2015/01/whitehouseyea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gpicture.ru/wp-content/uploads/2015/01/whitehouseyear27.jpg"/>
                    <pic:cNvPicPr>
                      <a:picLocks noChangeAspect="1" noChangeArrowheads="1"/>
                    </pic:cNvPicPr>
                  </pic:nvPicPr>
                  <pic:blipFill>
                    <a:blip r:embed="rId41"/>
                    <a:srcRect/>
                    <a:stretch>
                      <a:fillRect/>
                    </a:stretch>
                  </pic:blipFill>
                  <pic:spPr bwMode="auto">
                    <a:xfrm>
                      <a:off x="0" y="0"/>
                      <a:ext cx="5305092" cy="35262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t>Приложение 5.3 Фотографии с детьми</w:t>
      </w:r>
    </w:p>
    <w:p w14:paraId="6F54592F" w14:textId="799A314A" w:rsidR="00DC2678" w:rsidRDefault="00DC2678">
      <w:r>
        <w:br w:type="page"/>
      </w:r>
    </w:p>
    <w:p w14:paraId="15F21ACA" w14:textId="019E8E5A" w:rsidR="00DC2678" w:rsidRDefault="00DC2678" w:rsidP="00DC2678">
      <w:pPr>
        <w:jc w:val="both"/>
        <w:rPr>
          <w:rFonts w:ascii="Times New Roman" w:hAnsi="Times New Roman"/>
          <w:b/>
          <w:sz w:val="28"/>
          <w:szCs w:val="28"/>
        </w:rPr>
      </w:pPr>
      <w:r>
        <w:rPr>
          <w:rFonts w:ascii="Times New Roman" w:hAnsi="Times New Roman"/>
          <w:b/>
          <w:sz w:val="28"/>
          <w:szCs w:val="28"/>
        </w:rPr>
        <w:lastRenderedPageBreak/>
        <w:t>Приложение 5.4 Фотографии Первой леди</w:t>
      </w:r>
    </w:p>
    <w:p w14:paraId="03FA70EF" w14:textId="3AC7C499" w:rsidR="00DC2678" w:rsidRDefault="00DC2678" w:rsidP="00DC2678">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5408" behindDoc="0" locked="0" layoutInCell="1" allowOverlap="1" wp14:anchorId="4BF7043E" wp14:editId="7C4EEB69">
            <wp:simplePos x="0" y="0"/>
            <wp:positionH relativeFrom="margin">
              <wp:posOffset>2752090</wp:posOffset>
            </wp:positionH>
            <wp:positionV relativeFrom="margin">
              <wp:posOffset>394970</wp:posOffset>
            </wp:positionV>
            <wp:extent cx="2640330" cy="1764030"/>
            <wp:effectExtent l="0" t="0" r="7620" b="7620"/>
            <wp:wrapSquare wrapText="bothSides"/>
            <wp:docPr id="30" name="Рисунок 28" descr="http://bigpicture.ru/wp-content/uploads/2015/01/whitehouseyea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gpicture.ru/wp-content/uploads/2015/01/whitehouseyear69.jpg"/>
                    <pic:cNvPicPr>
                      <a:picLocks noChangeAspect="1" noChangeArrowheads="1"/>
                    </pic:cNvPicPr>
                  </pic:nvPicPr>
                  <pic:blipFill>
                    <a:blip r:embed="rId42"/>
                    <a:srcRect/>
                    <a:stretch>
                      <a:fillRect/>
                    </a:stretch>
                  </pic:blipFill>
                  <pic:spPr bwMode="auto">
                    <a:xfrm>
                      <a:off x="0" y="0"/>
                      <a:ext cx="2640330" cy="1764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8"/>
          <w:szCs w:val="28"/>
          <w:lang w:eastAsia="ru-RU"/>
        </w:rPr>
        <w:drawing>
          <wp:anchor distT="0" distB="0" distL="114300" distR="114300" simplePos="0" relativeHeight="251666432" behindDoc="0" locked="0" layoutInCell="1" allowOverlap="1" wp14:anchorId="38924E69" wp14:editId="14332C26">
            <wp:simplePos x="0" y="0"/>
            <wp:positionH relativeFrom="margin">
              <wp:align>left</wp:align>
            </wp:positionH>
            <wp:positionV relativeFrom="margin">
              <wp:posOffset>387557</wp:posOffset>
            </wp:positionV>
            <wp:extent cx="2683510" cy="1787525"/>
            <wp:effectExtent l="0" t="0" r="2540" b="3175"/>
            <wp:wrapSquare wrapText="bothSides"/>
            <wp:docPr id="29" name="Рисунок 25" descr="http://bigpicture.ru/wp-content/uploads/2015/01/whitehouseyea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gpicture.ru/wp-content/uploads/2015/01/whitehouseyear18.jpg"/>
                    <pic:cNvPicPr>
                      <a:picLocks noChangeAspect="1" noChangeArrowheads="1"/>
                    </pic:cNvPicPr>
                  </pic:nvPicPr>
                  <pic:blipFill>
                    <a:blip r:embed="rId43"/>
                    <a:srcRect/>
                    <a:stretch>
                      <a:fillRect/>
                    </a:stretch>
                  </pic:blipFill>
                  <pic:spPr bwMode="auto">
                    <a:xfrm>
                      <a:off x="0" y="0"/>
                      <a:ext cx="2683510" cy="1787525"/>
                    </a:xfrm>
                    <a:prstGeom prst="rect">
                      <a:avLst/>
                    </a:prstGeom>
                    <a:noFill/>
                    <a:ln w="9525">
                      <a:noFill/>
                      <a:miter lim="800000"/>
                      <a:headEnd/>
                      <a:tailEnd/>
                    </a:ln>
                  </pic:spPr>
                </pic:pic>
              </a:graphicData>
            </a:graphic>
          </wp:anchor>
        </w:drawing>
      </w:r>
    </w:p>
    <w:p w14:paraId="39CB211E" w14:textId="77777777" w:rsidR="00DC2678" w:rsidRDefault="00DC2678" w:rsidP="00DC2678">
      <w:pPr>
        <w:jc w:val="center"/>
        <w:rPr>
          <w:rFonts w:ascii="Times New Roman" w:hAnsi="Times New Roman"/>
          <w:b/>
          <w:sz w:val="28"/>
          <w:szCs w:val="28"/>
        </w:rPr>
      </w:pPr>
      <w:r w:rsidRPr="00876A5A">
        <w:t xml:space="preserve"> </w:t>
      </w:r>
    </w:p>
    <w:p w14:paraId="40C260C1" w14:textId="77777777" w:rsidR="00DC2678" w:rsidRDefault="00DC2678" w:rsidP="00DC2678">
      <w:pPr>
        <w:jc w:val="center"/>
        <w:rPr>
          <w:rFonts w:ascii="Times New Roman" w:hAnsi="Times New Roman"/>
          <w:b/>
          <w:sz w:val="28"/>
          <w:szCs w:val="28"/>
        </w:rPr>
      </w:pPr>
    </w:p>
    <w:p w14:paraId="4FA71C91" w14:textId="77777777" w:rsidR="00DC2678" w:rsidRDefault="00DC2678" w:rsidP="00DC2678">
      <w:pPr>
        <w:rPr>
          <w:rFonts w:ascii="Times New Roman" w:hAnsi="Times New Roman"/>
          <w:b/>
          <w:sz w:val="28"/>
          <w:szCs w:val="28"/>
        </w:rPr>
      </w:pPr>
    </w:p>
    <w:p w14:paraId="58FFD3D8" w14:textId="77777777" w:rsidR="00DC2678" w:rsidRDefault="00DC2678" w:rsidP="00DC2678">
      <w:pPr>
        <w:rPr>
          <w:rFonts w:ascii="Times New Roman" w:hAnsi="Times New Roman"/>
          <w:b/>
          <w:sz w:val="28"/>
          <w:szCs w:val="28"/>
        </w:rPr>
      </w:pPr>
    </w:p>
    <w:p w14:paraId="696EF842" w14:textId="77777777" w:rsidR="00DC2678" w:rsidRDefault="00DC2678" w:rsidP="00DC2678">
      <w:pPr>
        <w:rPr>
          <w:rFonts w:ascii="Times New Roman" w:hAnsi="Times New Roman"/>
          <w:b/>
          <w:sz w:val="28"/>
          <w:szCs w:val="28"/>
        </w:rPr>
      </w:pPr>
    </w:p>
    <w:p w14:paraId="7C069251" w14:textId="20D65457" w:rsidR="00DC2678" w:rsidRDefault="00DC2678" w:rsidP="00DC2678">
      <w:pPr>
        <w:rPr>
          <w:rFonts w:ascii="Times New Roman" w:hAnsi="Times New Roman"/>
          <w:b/>
          <w:sz w:val="28"/>
          <w:szCs w:val="28"/>
        </w:rPr>
      </w:pPr>
      <w:r>
        <w:rPr>
          <w:noProof/>
          <w:lang w:eastAsia="ru-RU"/>
        </w:rPr>
        <w:drawing>
          <wp:anchor distT="0" distB="0" distL="114300" distR="114300" simplePos="0" relativeHeight="251667456" behindDoc="0" locked="0" layoutInCell="1" allowOverlap="1" wp14:anchorId="2E859F3A" wp14:editId="285783C3">
            <wp:simplePos x="0" y="0"/>
            <wp:positionH relativeFrom="margin">
              <wp:align>left</wp:align>
            </wp:positionH>
            <wp:positionV relativeFrom="margin">
              <wp:posOffset>2853569</wp:posOffset>
            </wp:positionV>
            <wp:extent cx="5393690" cy="3591560"/>
            <wp:effectExtent l="0" t="0" r="0" b="8890"/>
            <wp:wrapSquare wrapText="bothSides"/>
            <wp:docPr id="31" name="Рисунок 31" descr="http://bigpicture.ru/wp-content/uploads/2015/01/whitehouseyea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gpicture.ru/wp-content/uploads/2015/01/whitehouseyear7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8549" cy="3594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t>Приложение 5.5 Фотографии с животными</w:t>
      </w:r>
    </w:p>
    <w:p w14:paraId="23283533" w14:textId="5B929120" w:rsidR="00DC2678" w:rsidRDefault="00DC2678" w:rsidP="00DC2678">
      <w:pPr>
        <w:rPr>
          <w:rFonts w:ascii="Times New Roman" w:hAnsi="Times New Roman"/>
          <w:b/>
          <w:sz w:val="28"/>
          <w:szCs w:val="28"/>
        </w:rPr>
      </w:pPr>
    </w:p>
    <w:p w14:paraId="588D9E19" w14:textId="5DFDF8E0" w:rsidR="00DC2678" w:rsidRDefault="00DC2678" w:rsidP="00DC2678">
      <w:pPr>
        <w:jc w:val="center"/>
        <w:rPr>
          <w:rFonts w:ascii="Times New Roman" w:hAnsi="Times New Roman"/>
          <w:b/>
          <w:sz w:val="28"/>
          <w:szCs w:val="28"/>
        </w:rPr>
      </w:pPr>
    </w:p>
    <w:p w14:paraId="72950202" w14:textId="77777777" w:rsidR="00DD1EBB" w:rsidRDefault="00DD1EBB" w:rsidP="00DC2678">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9504" behindDoc="0" locked="0" layoutInCell="1" allowOverlap="1" wp14:anchorId="6CDA957C" wp14:editId="3A73FB67">
            <wp:simplePos x="0" y="0"/>
            <wp:positionH relativeFrom="margin">
              <wp:posOffset>1574800</wp:posOffset>
            </wp:positionH>
            <wp:positionV relativeFrom="margin">
              <wp:posOffset>6522085</wp:posOffset>
            </wp:positionV>
            <wp:extent cx="3836670" cy="2537460"/>
            <wp:effectExtent l="0" t="0" r="0" b="0"/>
            <wp:wrapSquare wrapText="bothSides"/>
            <wp:docPr id="34" name="Рисунок 34" descr="http://bigpicture.ru/wp-content/uploads/2015/01/whitehouseyea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igpicture.ru/wp-content/uploads/2015/01/whitehouseyear74.jpg"/>
                    <pic:cNvPicPr>
                      <a:picLocks noChangeAspect="1" noChangeArrowheads="1"/>
                    </pic:cNvPicPr>
                  </pic:nvPicPr>
                  <pic:blipFill>
                    <a:blip r:embed="rId45"/>
                    <a:srcRect/>
                    <a:stretch>
                      <a:fillRect/>
                    </a:stretch>
                  </pic:blipFill>
                  <pic:spPr bwMode="auto">
                    <a:xfrm>
                      <a:off x="0" y="0"/>
                      <a:ext cx="3836670" cy="2537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2678">
        <w:rPr>
          <w:rFonts w:ascii="Times New Roman" w:hAnsi="Times New Roman"/>
          <w:b/>
          <w:sz w:val="28"/>
          <w:szCs w:val="28"/>
        </w:rPr>
        <w:t xml:space="preserve">Приложение </w:t>
      </w:r>
      <w:r>
        <w:rPr>
          <w:rFonts w:ascii="Times New Roman" w:hAnsi="Times New Roman"/>
          <w:b/>
          <w:sz w:val="28"/>
          <w:szCs w:val="28"/>
        </w:rPr>
        <w:t>5.6</w:t>
      </w:r>
      <w:r w:rsidR="00DC2678">
        <w:rPr>
          <w:rFonts w:ascii="Times New Roman" w:hAnsi="Times New Roman"/>
          <w:b/>
          <w:sz w:val="28"/>
          <w:szCs w:val="28"/>
        </w:rPr>
        <w:t xml:space="preserve"> Фотографии </w:t>
      </w:r>
    </w:p>
    <w:p w14:paraId="15831865" w14:textId="38C3C67A" w:rsidR="00DD1EBB" w:rsidRDefault="00DC2678" w:rsidP="00DC2678">
      <w:pPr>
        <w:rPr>
          <w:rFonts w:ascii="Times New Roman" w:hAnsi="Times New Roman"/>
          <w:b/>
          <w:sz w:val="28"/>
          <w:szCs w:val="28"/>
        </w:rPr>
      </w:pPr>
      <w:r>
        <w:rPr>
          <w:rFonts w:ascii="Times New Roman" w:hAnsi="Times New Roman"/>
          <w:b/>
          <w:sz w:val="28"/>
          <w:szCs w:val="28"/>
        </w:rPr>
        <w:t>Барака Обамы</w:t>
      </w:r>
    </w:p>
    <w:p w14:paraId="49A21900" w14:textId="77777777" w:rsidR="00DD1EBB" w:rsidRDefault="00DD1EBB">
      <w:pPr>
        <w:rPr>
          <w:rFonts w:ascii="Times New Roman" w:hAnsi="Times New Roman"/>
          <w:b/>
          <w:sz w:val="28"/>
          <w:szCs w:val="28"/>
        </w:rPr>
      </w:pPr>
      <w:r>
        <w:rPr>
          <w:rFonts w:ascii="Times New Roman" w:hAnsi="Times New Roman"/>
          <w:b/>
          <w:sz w:val="28"/>
          <w:szCs w:val="28"/>
        </w:rPr>
        <w:br w:type="page"/>
      </w:r>
    </w:p>
    <w:p w14:paraId="35F46823" w14:textId="77777777" w:rsidR="00DD1EBB" w:rsidRDefault="00DD1EBB" w:rsidP="00DD1EBB">
      <w:pPr>
        <w:rPr>
          <w:rFonts w:ascii="Times New Roman" w:hAnsi="Times New Roman"/>
          <w:b/>
          <w:sz w:val="28"/>
          <w:szCs w:val="28"/>
        </w:rPr>
      </w:pPr>
      <w:r>
        <w:rPr>
          <w:rFonts w:ascii="Times New Roman" w:hAnsi="Times New Roman"/>
          <w:b/>
          <w:sz w:val="28"/>
          <w:szCs w:val="28"/>
        </w:rPr>
        <w:lastRenderedPageBreak/>
        <w:t>Приложение 5.7 Фотографии без Барака Обамы</w:t>
      </w:r>
    </w:p>
    <w:p w14:paraId="7C4BC4C1" w14:textId="77777777" w:rsidR="00DD1EBB" w:rsidRDefault="00DD1EBB" w:rsidP="00DD1EBB">
      <w:pPr>
        <w:jc w:val="center"/>
        <w:rPr>
          <w:rFonts w:ascii="Times New Roman" w:hAnsi="Times New Roman"/>
          <w:b/>
          <w:sz w:val="28"/>
          <w:szCs w:val="28"/>
        </w:rPr>
      </w:pPr>
    </w:p>
    <w:p w14:paraId="01C8093E" w14:textId="77777777" w:rsidR="00DD1EBB" w:rsidRDefault="00DD1EBB" w:rsidP="00DD1EBB">
      <w:pPr>
        <w:jc w:val="center"/>
        <w:rPr>
          <w:rFonts w:ascii="Times New Roman" w:hAnsi="Times New Roman"/>
          <w:b/>
          <w:sz w:val="28"/>
          <w:szCs w:val="28"/>
        </w:rPr>
      </w:pPr>
      <w:r>
        <w:rPr>
          <w:noProof/>
          <w:lang w:eastAsia="ru-RU"/>
        </w:rPr>
        <w:drawing>
          <wp:inline distT="0" distB="0" distL="0" distR="0" wp14:anchorId="27CC7290" wp14:editId="6953D7DA">
            <wp:extent cx="5337810" cy="3554292"/>
            <wp:effectExtent l="19050" t="0" r="0" b="0"/>
            <wp:docPr id="37" name="Рисунок 37" descr="http://bigpicture.ru/wp-content/uploads/2015/01/whitehouseyea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igpicture.ru/wp-content/uploads/2015/01/whitehouseyear38.jpg"/>
                    <pic:cNvPicPr>
                      <a:picLocks noChangeAspect="1" noChangeArrowheads="1"/>
                    </pic:cNvPicPr>
                  </pic:nvPicPr>
                  <pic:blipFill>
                    <a:blip r:embed="rId46"/>
                    <a:srcRect/>
                    <a:stretch>
                      <a:fillRect/>
                    </a:stretch>
                  </pic:blipFill>
                  <pic:spPr bwMode="auto">
                    <a:xfrm>
                      <a:off x="0" y="0"/>
                      <a:ext cx="5337810" cy="3554292"/>
                    </a:xfrm>
                    <a:prstGeom prst="rect">
                      <a:avLst/>
                    </a:prstGeom>
                    <a:noFill/>
                    <a:ln w="9525">
                      <a:noFill/>
                      <a:miter lim="800000"/>
                      <a:headEnd/>
                      <a:tailEnd/>
                    </a:ln>
                  </pic:spPr>
                </pic:pic>
              </a:graphicData>
            </a:graphic>
          </wp:inline>
        </w:drawing>
      </w:r>
    </w:p>
    <w:p w14:paraId="72173D01" w14:textId="62214499" w:rsidR="00DD1EBB" w:rsidRDefault="00DD1EBB" w:rsidP="00DD1EBB">
      <w:pPr>
        <w:jc w:val="center"/>
        <w:rPr>
          <w:rFonts w:ascii="Times New Roman" w:hAnsi="Times New Roman"/>
          <w:b/>
          <w:sz w:val="28"/>
          <w:szCs w:val="28"/>
        </w:rPr>
      </w:pPr>
    </w:p>
    <w:p w14:paraId="008C3306" w14:textId="5C4C54AF" w:rsidR="00DD1EBB" w:rsidRDefault="00DD1EBB" w:rsidP="00DD1EBB">
      <w:pPr>
        <w:rPr>
          <w:rFonts w:ascii="Times New Roman" w:hAnsi="Times New Roman"/>
          <w:b/>
          <w:sz w:val="28"/>
          <w:szCs w:val="28"/>
        </w:rPr>
      </w:pPr>
      <w:r>
        <w:rPr>
          <w:noProof/>
          <w:lang w:eastAsia="ru-RU"/>
        </w:rPr>
        <w:drawing>
          <wp:anchor distT="0" distB="0" distL="114300" distR="114300" simplePos="0" relativeHeight="251674624" behindDoc="0" locked="0" layoutInCell="1" allowOverlap="1" wp14:anchorId="5445B3A9" wp14:editId="4330CE2D">
            <wp:simplePos x="0" y="0"/>
            <wp:positionH relativeFrom="margin">
              <wp:posOffset>3008630</wp:posOffset>
            </wp:positionH>
            <wp:positionV relativeFrom="margin">
              <wp:posOffset>5186045</wp:posOffset>
            </wp:positionV>
            <wp:extent cx="2592705" cy="1724660"/>
            <wp:effectExtent l="0" t="0" r="0" b="8890"/>
            <wp:wrapSquare wrapText="bothSides"/>
            <wp:docPr id="39" name="Рисунок 46" descr="http://bigpicture.ru/wp-content/uploads/2015/01/whitehouseyea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igpicture.ru/wp-content/uploads/2015/01/whitehouseyear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2705" cy="1724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0" locked="0" layoutInCell="1" allowOverlap="1" wp14:anchorId="508CA25B" wp14:editId="017D5C40">
            <wp:simplePos x="0" y="0"/>
            <wp:positionH relativeFrom="margin">
              <wp:posOffset>316865</wp:posOffset>
            </wp:positionH>
            <wp:positionV relativeFrom="margin">
              <wp:posOffset>5165725</wp:posOffset>
            </wp:positionV>
            <wp:extent cx="2649220" cy="1766570"/>
            <wp:effectExtent l="0" t="0" r="0" b="5080"/>
            <wp:wrapSquare wrapText="bothSides"/>
            <wp:docPr id="40" name="Рисунок 40" descr="http://bigpicture.ru/wp-content/uploads/2015/01/whitehouseyea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igpicture.ru/wp-content/uploads/2015/01/whitehouseyear37.jpg"/>
                    <pic:cNvPicPr>
                      <a:picLocks noChangeAspect="1" noChangeArrowheads="1"/>
                    </pic:cNvPicPr>
                  </pic:nvPicPr>
                  <pic:blipFill>
                    <a:blip r:embed="rId48"/>
                    <a:srcRect/>
                    <a:stretch>
                      <a:fillRect/>
                    </a:stretch>
                  </pic:blipFill>
                  <pic:spPr bwMode="auto">
                    <a:xfrm>
                      <a:off x="0" y="0"/>
                      <a:ext cx="2649220" cy="1766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t>Приложение 5.8 Ракурсы Президента</w:t>
      </w:r>
    </w:p>
    <w:p w14:paraId="1D8E27B3" w14:textId="39F08C8A" w:rsidR="00DD1EBB" w:rsidRDefault="00DD1EBB" w:rsidP="00DD1EBB">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2576" behindDoc="0" locked="0" layoutInCell="1" allowOverlap="1" wp14:anchorId="22A0A97D" wp14:editId="0FE4BAD7">
            <wp:simplePos x="0" y="0"/>
            <wp:positionH relativeFrom="margin">
              <wp:posOffset>316865</wp:posOffset>
            </wp:positionH>
            <wp:positionV relativeFrom="margin">
              <wp:posOffset>7004685</wp:posOffset>
            </wp:positionV>
            <wp:extent cx="2630170" cy="1747520"/>
            <wp:effectExtent l="0" t="0" r="0" b="5080"/>
            <wp:wrapSquare wrapText="bothSides"/>
            <wp:docPr id="41" name="Рисунок 43" descr="http://bigpicture.ru/wp-content/uploads/2015/01/whitehouseyea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igpicture.ru/wp-content/uploads/2015/01/whitehouseyear36.jpg"/>
                    <pic:cNvPicPr>
                      <a:picLocks noChangeAspect="1" noChangeArrowheads="1"/>
                    </pic:cNvPicPr>
                  </pic:nvPicPr>
                  <pic:blipFill>
                    <a:blip r:embed="rId49"/>
                    <a:srcRect/>
                    <a:stretch>
                      <a:fillRect/>
                    </a:stretch>
                  </pic:blipFill>
                  <pic:spPr bwMode="auto">
                    <a:xfrm>
                      <a:off x="0" y="0"/>
                      <a:ext cx="2630170" cy="1747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95D28C" w14:textId="650EA707" w:rsidR="00DD1EBB" w:rsidRDefault="00DD1EBB" w:rsidP="00DD1EBB">
      <w:pPr>
        <w:jc w:val="center"/>
        <w:rPr>
          <w:rFonts w:ascii="Times New Roman" w:hAnsi="Times New Roman"/>
          <w:b/>
          <w:sz w:val="28"/>
          <w:szCs w:val="28"/>
        </w:rPr>
      </w:pPr>
    </w:p>
    <w:p w14:paraId="1BBB2602" w14:textId="467DCC72" w:rsidR="00DD1EBB" w:rsidRDefault="00DD1EBB" w:rsidP="00DD1EBB">
      <w:pPr>
        <w:jc w:val="center"/>
        <w:rPr>
          <w:rFonts w:ascii="Times New Roman" w:hAnsi="Times New Roman"/>
          <w:b/>
          <w:sz w:val="28"/>
          <w:szCs w:val="28"/>
        </w:rPr>
      </w:pPr>
    </w:p>
    <w:p w14:paraId="75ADCE33" w14:textId="773EB2E1" w:rsidR="00DD1EBB" w:rsidRDefault="00DD1EBB" w:rsidP="00DD1EBB">
      <w:pPr>
        <w:jc w:val="center"/>
        <w:rPr>
          <w:rFonts w:ascii="Times New Roman" w:hAnsi="Times New Roman"/>
          <w:b/>
          <w:sz w:val="28"/>
          <w:szCs w:val="28"/>
        </w:rPr>
      </w:pPr>
    </w:p>
    <w:p w14:paraId="5CCCD2E7" w14:textId="46FD2914" w:rsidR="00DC2678" w:rsidRDefault="00DD1EBB" w:rsidP="00DC2678">
      <w:pP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3600" behindDoc="0" locked="0" layoutInCell="1" allowOverlap="1" wp14:anchorId="03CBFDA8" wp14:editId="2570AC2B">
            <wp:simplePos x="0" y="0"/>
            <wp:positionH relativeFrom="margin">
              <wp:posOffset>3008809</wp:posOffset>
            </wp:positionH>
            <wp:positionV relativeFrom="margin">
              <wp:posOffset>7035165</wp:posOffset>
            </wp:positionV>
            <wp:extent cx="2578735" cy="1717040"/>
            <wp:effectExtent l="0" t="0" r="0" b="0"/>
            <wp:wrapSquare wrapText="bothSides"/>
            <wp:docPr id="42" name="Рисунок 49" descr="http://bigpicture.ru/wp-content/uploads/2015/01/whitehouseyea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igpicture.ru/wp-content/uploads/2015/01/whitehouseyear21.jpg"/>
                    <pic:cNvPicPr>
                      <a:picLocks noChangeAspect="1" noChangeArrowheads="1"/>
                    </pic:cNvPicPr>
                  </pic:nvPicPr>
                  <pic:blipFill>
                    <a:blip r:embed="rId50"/>
                    <a:srcRect/>
                    <a:stretch>
                      <a:fillRect/>
                    </a:stretch>
                  </pic:blipFill>
                  <pic:spPr bwMode="auto">
                    <a:xfrm>
                      <a:off x="0" y="0"/>
                      <a:ext cx="2578735" cy="1717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CD248B" w14:textId="77777777" w:rsidR="0060322B" w:rsidRDefault="0060322B" w:rsidP="0060322B">
      <w:pPr>
        <w:rPr>
          <w:rFonts w:ascii="Times New Roman" w:hAnsi="Times New Roman"/>
          <w:b/>
          <w:sz w:val="28"/>
          <w:szCs w:val="28"/>
        </w:rPr>
      </w:pPr>
      <w:r>
        <w:rPr>
          <w:rFonts w:ascii="Times New Roman" w:hAnsi="Times New Roman"/>
          <w:b/>
          <w:sz w:val="28"/>
          <w:szCs w:val="28"/>
        </w:rPr>
        <w:lastRenderedPageBreak/>
        <w:t>Приложение 5.9 Крупность изображения</w:t>
      </w:r>
    </w:p>
    <w:p w14:paraId="70FFEEFD" w14:textId="53A39032" w:rsidR="0060322B" w:rsidRDefault="0060322B" w:rsidP="0060322B">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6672" behindDoc="0" locked="0" layoutInCell="1" allowOverlap="1" wp14:anchorId="5CB758F9" wp14:editId="556D86D1">
            <wp:simplePos x="0" y="0"/>
            <wp:positionH relativeFrom="margin">
              <wp:posOffset>22225</wp:posOffset>
            </wp:positionH>
            <wp:positionV relativeFrom="margin">
              <wp:posOffset>492760</wp:posOffset>
            </wp:positionV>
            <wp:extent cx="2526665" cy="3793490"/>
            <wp:effectExtent l="19050" t="0" r="6985" b="0"/>
            <wp:wrapSquare wrapText="bothSides"/>
            <wp:docPr id="58" name="Рисунок 58" descr="http://bigpicture.ru/wp-content/uploads/2015/01/whitehouseyea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igpicture.ru/wp-content/uploads/2015/01/whitehouseyear30.jpg"/>
                    <pic:cNvPicPr>
                      <a:picLocks noChangeAspect="1" noChangeArrowheads="1"/>
                    </pic:cNvPicPr>
                  </pic:nvPicPr>
                  <pic:blipFill>
                    <a:blip r:embed="rId51"/>
                    <a:srcRect/>
                    <a:stretch>
                      <a:fillRect/>
                    </a:stretch>
                  </pic:blipFill>
                  <pic:spPr bwMode="auto">
                    <a:xfrm>
                      <a:off x="0" y="0"/>
                      <a:ext cx="2526665" cy="3793490"/>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678720" behindDoc="0" locked="0" layoutInCell="1" allowOverlap="1" wp14:anchorId="432DF918" wp14:editId="55B9E6BC">
            <wp:simplePos x="0" y="0"/>
            <wp:positionH relativeFrom="margin">
              <wp:posOffset>2839085</wp:posOffset>
            </wp:positionH>
            <wp:positionV relativeFrom="margin">
              <wp:posOffset>490855</wp:posOffset>
            </wp:positionV>
            <wp:extent cx="2527300" cy="3793490"/>
            <wp:effectExtent l="19050" t="0" r="6350" b="0"/>
            <wp:wrapSquare wrapText="bothSides"/>
            <wp:docPr id="44" name="Рисунок 64" descr="http://bigpicture.ru/wp-content/uploads/2015/01/whitehouseyea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igpicture.ru/wp-content/uploads/2015/01/whitehouseyear76.jpg"/>
                    <pic:cNvPicPr>
                      <a:picLocks noChangeAspect="1" noChangeArrowheads="1"/>
                    </pic:cNvPicPr>
                  </pic:nvPicPr>
                  <pic:blipFill>
                    <a:blip r:embed="rId52"/>
                    <a:srcRect/>
                    <a:stretch>
                      <a:fillRect/>
                    </a:stretch>
                  </pic:blipFill>
                  <pic:spPr bwMode="auto">
                    <a:xfrm>
                      <a:off x="0" y="0"/>
                      <a:ext cx="2527300" cy="3793490"/>
                    </a:xfrm>
                    <a:prstGeom prst="rect">
                      <a:avLst/>
                    </a:prstGeom>
                    <a:noFill/>
                    <a:ln w="9525">
                      <a:noFill/>
                      <a:miter lim="800000"/>
                      <a:headEnd/>
                      <a:tailEnd/>
                    </a:ln>
                  </pic:spPr>
                </pic:pic>
              </a:graphicData>
            </a:graphic>
          </wp:anchor>
        </w:drawing>
      </w:r>
    </w:p>
    <w:p w14:paraId="258061EA" w14:textId="77777777" w:rsidR="0060322B" w:rsidRDefault="0060322B" w:rsidP="0060322B">
      <w:pPr>
        <w:jc w:val="center"/>
        <w:rPr>
          <w:rFonts w:ascii="Times New Roman" w:hAnsi="Times New Roman"/>
          <w:b/>
          <w:sz w:val="28"/>
          <w:szCs w:val="28"/>
        </w:rPr>
      </w:pPr>
    </w:p>
    <w:p w14:paraId="4939072E" w14:textId="77777777" w:rsidR="0060322B" w:rsidRDefault="0060322B" w:rsidP="0060322B">
      <w:pPr>
        <w:jc w:val="center"/>
        <w:rPr>
          <w:rFonts w:ascii="Times New Roman" w:hAnsi="Times New Roman"/>
          <w:b/>
          <w:sz w:val="28"/>
          <w:szCs w:val="28"/>
        </w:rPr>
      </w:pPr>
    </w:p>
    <w:p w14:paraId="2BD539E4" w14:textId="77777777" w:rsidR="0060322B" w:rsidRDefault="0060322B" w:rsidP="0060322B">
      <w:pPr>
        <w:jc w:val="center"/>
        <w:rPr>
          <w:rFonts w:ascii="Times New Roman" w:hAnsi="Times New Roman"/>
          <w:b/>
          <w:sz w:val="28"/>
          <w:szCs w:val="28"/>
        </w:rPr>
      </w:pPr>
    </w:p>
    <w:p w14:paraId="614B9A9B" w14:textId="5EE65FFC" w:rsidR="00DC2678" w:rsidRDefault="00DC2678" w:rsidP="00DC2678">
      <w:pPr>
        <w:jc w:val="center"/>
        <w:rPr>
          <w:rFonts w:ascii="Times New Roman" w:hAnsi="Times New Roman"/>
          <w:b/>
          <w:sz w:val="28"/>
          <w:szCs w:val="28"/>
        </w:rPr>
      </w:pPr>
    </w:p>
    <w:p w14:paraId="2C7703D4" w14:textId="7762D129" w:rsidR="00DC2678" w:rsidRDefault="00DC2678" w:rsidP="00DC2678">
      <w:pPr>
        <w:jc w:val="center"/>
        <w:rPr>
          <w:rFonts w:ascii="Times New Roman" w:hAnsi="Times New Roman"/>
          <w:b/>
          <w:sz w:val="28"/>
          <w:szCs w:val="28"/>
        </w:rPr>
      </w:pPr>
    </w:p>
    <w:p w14:paraId="3EEFE731" w14:textId="252567EE" w:rsidR="0060322B" w:rsidRDefault="0060322B">
      <w:r>
        <w:rPr>
          <w:rFonts w:ascii="Times New Roman" w:hAnsi="Times New Roman"/>
          <w:b/>
          <w:noProof/>
          <w:sz w:val="28"/>
          <w:szCs w:val="28"/>
          <w:lang w:eastAsia="ru-RU"/>
        </w:rPr>
        <w:drawing>
          <wp:anchor distT="0" distB="0" distL="114300" distR="114300" simplePos="0" relativeHeight="251677696" behindDoc="0" locked="0" layoutInCell="1" allowOverlap="1" wp14:anchorId="2E1AB2ED" wp14:editId="5EA20A66">
            <wp:simplePos x="0" y="0"/>
            <wp:positionH relativeFrom="margin">
              <wp:align>left</wp:align>
            </wp:positionH>
            <wp:positionV relativeFrom="margin">
              <wp:posOffset>4538281</wp:posOffset>
            </wp:positionV>
            <wp:extent cx="5349240" cy="3544570"/>
            <wp:effectExtent l="0" t="0" r="3810" b="0"/>
            <wp:wrapSquare wrapText="bothSides"/>
            <wp:docPr id="61" name="Рисунок 61" descr="http://bigpicture.ru/wp-content/uploads/2015/01/whitehouseyea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igpicture.ru/wp-content/uploads/2015/01/whitehouseyear31.jpg"/>
                    <pic:cNvPicPr>
                      <a:picLocks noChangeAspect="1" noChangeArrowheads="1"/>
                    </pic:cNvPicPr>
                  </pic:nvPicPr>
                  <pic:blipFill>
                    <a:blip r:embed="rId47"/>
                    <a:srcRect/>
                    <a:stretch>
                      <a:fillRect/>
                    </a:stretch>
                  </pic:blipFill>
                  <pic:spPr bwMode="auto">
                    <a:xfrm>
                      <a:off x="0" y="0"/>
                      <a:ext cx="5349240" cy="3544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14:paraId="528E5CE0" w14:textId="77777777" w:rsidR="0060322B" w:rsidRDefault="0060322B" w:rsidP="0060322B">
      <w:pPr>
        <w:rPr>
          <w:rFonts w:ascii="Times New Roman" w:hAnsi="Times New Roman"/>
          <w:b/>
          <w:sz w:val="28"/>
          <w:szCs w:val="28"/>
        </w:rPr>
      </w:pPr>
      <w:r>
        <w:rPr>
          <w:rFonts w:ascii="Times New Roman" w:hAnsi="Times New Roman"/>
          <w:b/>
          <w:sz w:val="28"/>
          <w:szCs w:val="28"/>
        </w:rPr>
        <w:lastRenderedPageBreak/>
        <w:t>Приложение 5.10 выражение лица Президента</w:t>
      </w:r>
    </w:p>
    <w:p w14:paraId="3A8DEFB7" w14:textId="77777777" w:rsidR="0060322B" w:rsidRDefault="0060322B" w:rsidP="0060322B">
      <w:pPr>
        <w:rPr>
          <w:rFonts w:ascii="Times New Roman" w:hAnsi="Times New Roman"/>
          <w:b/>
          <w:sz w:val="28"/>
          <w:szCs w:val="28"/>
        </w:rPr>
      </w:pPr>
    </w:p>
    <w:p w14:paraId="7232205C" w14:textId="77777777" w:rsidR="0060322B" w:rsidRDefault="0060322B" w:rsidP="0060322B">
      <w:pPr>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1792" behindDoc="0" locked="0" layoutInCell="1" allowOverlap="1" wp14:anchorId="24F0850E" wp14:editId="3A2D38C3">
            <wp:simplePos x="0" y="0"/>
            <wp:positionH relativeFrom="margin">
              <wp:posOffset>3399790</wp:posOffset>
            </wp:positionH>
            <wp:positionV relativeFrom="margin">
              <wp:posOffset>723265</wp:posOffset>
            </wp:positionV>
            <wp:extent cx="2643505" cy="1760220"/>
            <wp:effectExtent l="19050" t="0" r="4445" b="0"/>
            <wp:wrapSquare wrapText="bothSides"/>
            <wp:docPr id="45" name="Рисунок 70" descr="http://bigpicture.ru/wp-content/uploads/2015/01/whitehouseyea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igpicture.ru/wp-content/uploads/2015/01/whitehouseyear89.jpg"/>
                    <pic:cNvPicPr>
                      <a:picLocks noChangeAspect="1" noChangeArrowheads="1"/>
                    </pic:cNvPicPr>
                  </pic:nvPicPr>
                  <pic:blipFill>
                    <a:blip r:embed="rId53"/>
                    <a:srcRect/>
                    <a:stretch>
                      <a:fillRect/>
                    </a:stretch>
                  </pic:blipFill>
                  <pic:spPr bwMode="auto">
                    <a:xfrm>
                      <a:off x="0" y="0"/>
                      <a:ext cx="2643505" cy="1760220"/>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680768" behindDoc="0" locked="0" layoutInCell="1" allowOverlap="1" wp14:anchorId="73E76009" wp14:editId="0E5C3940">
            <wp:simplePos x="0" y="0"/>
            <wp:positionH relativeFrom="margin">
              <wp:posOffset>417830</wp:posOffset>
            </wp:positionH>
            <wp:positionV relativeFrom="margin">
              <wp:posOffset>723265</wp:posOffset>
            </wp:positionV>
            <wp:extent cx="2636520" cy="1760220"/>
            <wp:effectExtent l="19050" t="0" r="0" b="0"/>
            <wp:wrapSquare wrapText="bothSides"/>
            <wp:docPr id="67" name="Рисунок 67" descr="http://bigpicture.ru/wp-content/uploads/2015/01/whitehouseyear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bigpicture.ru/wp-content/uploads/2015/01/whitehouseyear83.jpg"/>
                    <pic:cNvPicPr>
                      <a:picLocks noChangeAspect="1" noChangeArrowheads="1"/>
                    </pic:cNvPicPr>
                  </pic:nvPicPr>
                  <pic:blipFill>
                    <a:blip r:embed="rId54"/>
                    <a:srcRect/>
                    <a:stretch>
                      <a:fillRect/>
                    </a:stretch>
                  </pic:blipFill>
                  <pic:spPr bwMode="auto">
                    <a:xfrm>
                      <a:off x="0" y="0"/>
                      <a:ext cx="2636520" cy="1760220"/>
                    </a:xfrm>
                    <a:prstGeom prst="rect">
                      <a:avLst/>
                    </a:prstGeom>
                    <a:noFill/>
                    <a:ln w="9525">
                      <a:noFill/>
                      <a:miter lim="800000"/>
                      <a:headEnd/>
                      <a:tailEnd/>
                    </a:ln>
                  </pic:spPr>
                </pic:pic>
              </a:graphicData>
            </a:graphic>
          </wp:anchor>
        </w:drawing>
      </w:r>
    </w:p>
    <w:p w14:paraId="0810644F" w14:textId="77777777" w:rsidR="0060322B" w:rsidRDefault="0060322B" w:rsidP="0060322B">
      <w:pPr>
        <w:jc w:val="center"/>
        <w:rPr>
          <w:rFonts w:ascii="Times New Roman" w:hAnsi="Times New Roman"/>
          <w:b/>
          <w:sz w:val="28"/>
          <w:szCs w:val="28"/>
        </w:rPr>
      </w:pPr>
    </w:p>
    <w:p w14:paraId="77E4D9FA" w14:textId="77777777" w:rsidR="0060322B" w:rsidRDefault="0060322B" w:rsidP="0060322B">
      <w:pPr>
        <w:jc w:val="center"/>
        <w:rPr>
          <w:rFonts w:ascii="Times New Roman" w:hAnsi="Times New Roman"/>
          <w:b/>
          <w:sz w:val="28"/>
          <w:szCs w:val="28"/>
        </w:rPr>
      </w:pPr>
    </w:p>
    <w:p w14:paraId="218B3D44" w14:textId="77777777" w:rsidR="0060322B" w:rsidRDefault="0060322B" w:rsidP="0060322B">
      <w:pPr>
        <w:jc w:val="center"/>
        <w:rPr>
          <w:rFonts w:ascii="Times New Roman" w:hAnsi="Times New Roman"/>
          <w:b/>
          <w:sz w:val="28"/>
          <w:szCs w:val="28"/>
        </w:rPr>
      </w:pPr>
    </w:p>
    <w:p w14:paraId="75BA0D7A" w14:textId="77777777" w:rsidR="0060322B" w:rsidRDefault="0060322B" w:rsidP="0060322B">
      <w:pPr>
        <w:jc w:val="center"/>
        <w:rPr>
          <w:rFonts w:ascii="Times New Roman" w:hAnsi="Times New Roman"/>
          <w:b/>
          <w:sz w:val="28"/>
          <w:szCs w:val="28"/>
        </w:rPr>
      </w:pPr>
    </w:p>
    <w:p w14:paraId="7DA3EEDD" w14:textId="77777777" w:rsidR="0060322B" w:rsidRDefault="0060322B" w:rsidP="0060322B">
      <w:pPr>
        <w:jc w:val="center"/>
        <w:rPr>
          <w:rFonts w:ascii="Times New Roman" w:hAnsi="Times New Roman"/>
          <w:b/>
          <w:sz w:val="28"/>
          <w:szCs w:val="28"/>
        </w:rPr>
      </w:pPr>
    </w:p>
    <w:p w14:paraId="150F83B5" w14:textId="77777777" w:rsidR="0060322B" w:rsidRDefault="0060322B" w:rsidP="0060322B">
      <w:pPr>
        <w:jc w:val="center"/>
        <w:rPr>
          <w:rFonts w:ascii="Times New Roman" w:hAnsi="Times New Roman"/>
          <w:b/>
          <w:sz w:val="28"/>
          <w:szCs w:val="28"/>
        </w:rPr>
      </w:pPr>
    </w:p>
    <w:p w14:paraId="0F3C6E21" w14:textId="77777777" w:rsidR="0060322B" w:rsidRDefault="0060322B" w:rsidP="0060322B">
      <w:pPr>
        <w:jc w:val="center"/>
        <w:rPr>
          <w:rFonts w:ascii="Times New Roman" w:hAnsi="Times New Roman"/>
          <w:b/>
          <w:sz w:val="28"/>
          <w:szCs w:val="28"/>
        </w:rPr>
      </w:pPr>
    </w:p>
    <w:p w14:paraId="1C59A462" w14:textId="77777777" w:rsidR="0060322B" w:rsidRDefault="0060322B" w:rsidP="0060322B">
      <w:pPr>
        <w:jc w:val="center"/>
        <w:rPr>
          <w:rFonts w:ascii="Times New Roman" w:hAnsi="Times New Roman"/>
          <w:b/>
          <w:sz w:val="28"/>
          <w:szCs w:val="28"/>
        </w:rPr>
      </w:pPr>
    </w:p>
    <w:p w14:paraId="36040683" w14:textId="77777777" w:rsidR="0060322B" w:rsidRDefault="0060322B" w:rsidP="0060322B">
      <w:pPr>
        <w:jc w:val="center"/>
        <w:rPr>
          <w:rFonts w:ascii="Times New Roman" w:hAnsi="Times New Roman"/>
          <w:b/>
          <w:sz w:val="28"/>
          <w:szCs w:val="28"/>
        </w:rPr>
      </w:pPr>
    </w:p>
    <w:p w14:paraId="537AB14C" w14:textId="77777777" w:rsidR="0060322B" w:rsidRDefault="0060322B" w:rsidP="0060322B">
      <w:pPr>
        <w:jc w:val="center"/>
        <w:rPr>
          <w:rFonts w:ascii="Times New Roman" w:hAnsi="Times New Roman"/>
          <w:b/>
          <w:sz w:val="28"/>
          <w:szCs w:val="28"/>
        </w:rPr>
      </w:pPr>
    </w:p>
    <w:p w14:paraId="2B61D0D5" w14:textId="44B6B858" w:rsidR="00B50707" w:rsidRDefault="00B50707">
      <w:r>
        <w:br w:type="page"/>
      </w:r>
    </w:p>
    <w:p w14:paraId="5DF04171" w14:textId="77777777" w:rsidR="00B50707" w:rsidRDefault="00B50707" w:rsidP="00B50707">
      <w:pPr>
        <w:rPr>
          <w:rFonts w:ascii="Times New Roman" w:hAnsi="Times New Roman"/>
          <w:b/>
          <w:sz w:val="28"/>
          <w:szCs w:val="28"/>
        </w:rPr>
      </w:pPr>
    </w:p>
    <w:p w14:paraId="0BADECA3" w14:textId="77777777" w:rsidR="00B50707" w:rsidRPr="00B50707" w:rsidRDefault="00B50707">
      <w:pPr>
        <w:rPr>
          <w:lang w:val="en-US"/>
        </w:rPr>
      </w:pPr>
    </w:p>
    <w:sectPr w:rsidR="00B50707" w:rsidRPr="00B50707" w:rsidSect="000F6FBA">
      <w:headerReference w:type="default" r:id="rId55"/>
      <w:pgSz w:w="11900" w:h="16840"/>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1ECD3" w14:textId="77777777" w:rsidR="008778F2" w:rsidRDefault="008778F2" w:rsidP="000019BC">
      <w:r>
        <w:separator/>
      </w:r>
    </w:p>
  </w:endnote>
  <w:endnote w:type="continuationSeparator" w:id="0">
    <w:p w14:paraId="0F7D4474" w14:textId="77777777" w:rsidR="008778F2" w:rsidRDefault="008778F2" w:rsidP="00001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ont819">
    <w:charset w:val="CC"/>
    <w:family w:val="auto"/>
    <w:pitch w:val="variable"/>
  </w:font>
  <w:font w:name="Times">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0D5C7" w14:textId="77777777" w:rsidR="008778F2" w:rsidRDefault="008778F2" w:rsidP="000019BC">
      <w:r>
        <w:separator/>
      </w:r>
    </w:p>
  </w:footnote>
  <w:footnote w:type="continuationSeparator" w:id="0">
    <w:p w14:paraId="4E16B7B7" w14:textId="77777777" w:rsidR="008778F2" w:rsidRDefault="008778F2" w:rsidP="000019BC">
      <w:r>
        <w:continuationSeparator/>
      </w:r>
    </w:p>
  </w:footnote>
  <w:footnote w:id="1">
    <w:p w14:paraId="713B091B" w14:textId="77777777" w:rsidR="00FF6FC6" w:rsidRPr="00B1305F" w:rsidRDefault="00FF6FC6" w:rsidP="00AB2606">
      <w:pPr>
        <w:pStyle w:val="a4"/>
        <w:contextualSpacing/>
        <w:jc w:val="both"/>
        <w:rPr>
          <w:rFonts w:ascii="Times New Roman" w:hAnsi="Times New Roman"/>
          <w:sz w:val="24"/>
          <w:szCs w:val="24"/>
        </w:rPr>
      </w:pPr>
      <w:r w:rsidRPr="00B1305F">
        <w:rPr>
          <w:rStyle w:val="a5"/>
          <w:rFonts w:ascii="Times New Roman" w:hAnsi="Times New Roman"/>
          <w:sz w:val="24"/>
          <w:szCs w:val="24"/>
        </w:rPr>
        <w:footnoteRef/>
      </w:r>
      <w:r>
        <w:rPr>
          <w:rFonts w:ascii="Times New Roman" w:hAnsi="Times New Roman"/>
          <w:sz w:val="24"/>
          <w:szCs w:val="24"/>
        </w:rPr>
        <w:t xml:space="preserve">Лекции по фотожурналистике. Грация </w:t>
      </w:r>
      <w:proofErr w:type="spellStart"/>
      <w:r>
        <w:rPr>
          <w:rFonts w:ascii="Times New Roman" w:hAnsi="Times New Roman"/>
          <w:sz w:val="24"/>
          <w:szCs w:val="24"/>
        </w:rPr>
        <w:t>Нери</w:t>
      </w:r>
      <w:proofErr w:type="spellEnd"/>
      <w:r w:rsidRPr="00B1305F">
        <w:rPr>
          <w:rFonts w:ascii="Times New Roman" w:hAnsi="Times New Roman"/>
          <w:sz w:val="24"/>
          <w:szCs w:val="24"/>
        </w:rPr>
        <w:t xml:space="preserve"> [Электронный ресурс].</w:t>
      </w:r>
      <w:r w:rsidRPr="00B1305F">
        <w:rPr>
          <w:rFonts w:ascii="Times New Roman" w:hAnsi="Times New Roman"/>
          <w:sz w:val="24"/>
          <w:szCs w:val="24"/>
          <w:lang w:val="en-US"/>
        </w:rPr>
        <w:t>URL</w:t>
      </w:r>
      <w:r w:rsidRPr="00B1305F">
        <w:rPr>
          <w:rFonts w:ascii="Times New Roman" w:hAnsi="Times New Roman"/>
          <w:sz w:val="24"/>
          <w:szCs w:val="24"/>
        </w:rPr>
        <w:t xml:space="preserve">: </w:t>
      </w:r>
      <w:hyperlink r:id="rId1" w:history="1">
        <w:r w:rsidRPr="00B1305F">
          <w:rPr>
            <w:rStyle w:val="a7"/>
            <w:rFonts w:ascii="Times New Roman" w:hAnsi="Times New Roman"/>
            <w:sz w:val="24"/>
            <w:szCs w:val="24"/>
            <w:lang w:val="en-US"/>
          </w:rPr>
          <w:t>http</w:t>
        </w:r>
        <w:r w:rsidRPr="00B1305F">
          <w:rPr>
            <w:rStyle w:val="a7"/>
            <w:rFonts w:ascii="Times New Roman" w:hAnsi="Times New Roman"/>
            <w:sz w:val="24"/>
            <w:szCs w:val="24"/>
          </w:rPr>
          <w:t>://</w:t>
        </w:r>
        <w:r w:rsidRPr="00B1305F">
          <w:rPr>
            <w:rStyle w:val="a7"/>
            <w:rFonts w:ascii="Times New Roman" w:hAnsi="Times New Roman"/>
            <w:sz w:val="24"/>
            <w:szCs w:val="24"/>
            <w:lang w:val="en-US"/>
          </w:rPr>
          <w:t>www</w:t>
        </w:r>
        <w:r w:rsidRPr="00B1305F">
          <w:rPr>
            <w:rStyle w:val="a7"/>
            <w:rFonts w:ascii="Times New Roman" w:hAnsi="Times New Roman"/>
            <w:sz w:val="24"/>
            <w:szCs w:val="24"/>
          </w:rPr>
          <w:t>.</w:t>
        </w:r>
        <w:r w:rsidRPr="00B1305F">
          <w:rPr>
            <w:rStyle w:val="a7"/>
            <w:rFonts w:ascii="Times New Roman" w:hAnsi="Times New Roman"/>
            <w:sz w:val="24"/>
            <w:szCs w:val="24"/>
            <w:lang w:val="en-US"/>
          </w:rPr>
          <w:t>photographer</w:t>
        </w:r>
        <w:r w:rsidRPr="00B1305F">
          <w:rPr>
            <w:rStyle w:val="a7"/>
            <w:rFonts w:ascii="Times New Roman" w:hAnsi="Times New Roman"/>
            <w:sz w:val="24"/>
            <w:szCs w:val="24"/>
          </w:rPr>
          <w:t>.</w:t>
        </w:r>
        <w:proofErr w:type="spellStart"/>
        <w:r w:rsidRPr="00B1305F">
          <w:rPr>
            <w:rStyle w:val="a7"/>
            <w:rFonts w:ascii="Times New Roman" w:hAnsi="Times New Roman"/>
            <w:sz w:val="24"/>
            <w:szCs w:val="24"/>
            <w:lang w:val="en-US"/>
          </w:rPr>
          <w:t>ru</w:t>
        </w:r>
        <w:proofErr w:type="spellEnd"/>
        <w:r w:rsidRPr="00B1305F">
          <w:rPr>
            <w:rStyle w:val="a7"/>
            <w:rFonts w:ascii="Times New Roman" w:hAnsi="Times New Roman"/>
            <w:sz w:val="24"/>
            <w:szCs w:val="24"/>
          </w:rPr>
          <w:t>/</w:t>
        </w:r>
        <w:r w:rsidRPr="00B1305F">
          <w:rPr>
            <w:rStyle w:val="a7"/>
            <w:rFonts w:ascii="Times New Roman" w:hAnsi="Times New Roman"/>
            <w:sz w:val="24"/>
            <w:szCs w:val="24"/>
            <w:lang w:val="en-US"/>
          </w:rPr>
          <w:t>cult</w:t>
        </w:r>
        <w:r w:rsidRPr="00B1305F">
          <w:rPr>
            <w:rStyle w:val="a7"/>
            <w:rFonts w:ascii="Times New Roman" w:hAnsi="Times New Roman"/>
            <w:sz w:val="24"/>
            <w:szCs w:val="24"/>
          </w:rPr>
          <w:t>/</w:t>
        </w:r>
        <w:r w:rsidRPr="00B1305F">
          <w:rPr>
            <w:rStyle w:val="a7"/>
            <w:rFonts w:ascii="Times New Roman" w:hAnsi="Times New Roman"/>
            <w:sz w:val="24"/>
            <w:szCs w:val="24"/>
            <w:lang w:val="en-US"/>
          </w:rPr>
          <w:t>practice</w:t>
        </w:r>
        <w:r w:rsidRPr="00B1305F">
          <w:rPr>
            <w:rStyle w:val="a7"/>
            <w:rFonts w:ascii="Times New Roman" w:hAnsi="Times New Roman"/>
            <w:sz w:val="24"/>
            <w:szCs w:val="24"/>
          </w:rPr>
          <w:t>/400.</w:t>
        </w:r>
        <w:proofErr w:type="spellStart"/>
        <w:r w:rsidRPr="00B1305F">
          <w:rPr>
            <w:rStyle w:val="a7"/>
            <w:rFonts w:ascii="Times New Roman" w:hAnsi="Times New Roman"/>
            <w:sz w:val="24"/>
            <w:szCs w:val="24"/>
            <w:lang w:val="en-US"/>
          </w:rPr>
          <w:t>htm</w:t>
        </w:r>
        <w:proofErr w:type="spellEnd"/>
      </w:hyperlink>
      <w:r w:rsidRPr="00B1305F">
        <w:rPr>
          <w:rFonts w:ascii="Times New Roman" w:hAnsi="Times New Roman"/>
          <w:sz w:val="24"/>
          <w:szCs w:val="24"/>
        </w:rPr>
        <w:t xml:space="preserve"> (дата обращения 16.03.2016)</w:t>
      </w:r>
    </w:p>
  </w:footnote>
  <w:footnote w:id="2">
    <w:p w14:paraId="00D93D3C" w14:textId="77777777" w:rsidR="00FF6FC6" w:rsidRPr="00CC5289" w:rsidRDefault="00FF6FC6" w:rsidP="00AB2606">
      <w:pPr>
        <w:pStyle w:val="a4"/>
        <w:contextualSpacing/>
        <w:jc w:val="both"/>
      </w:pPr>
      <w:r w:rsidRPr="00144764">
        <w:rPr>
          <w:rStyle w:val="a5"/>
          <w:sz w:val="24"/>
          <w:szCs w:val="24"/>
        </w:rPr>
        <w:footnoteRef/>
      </w:r>
      <w:proofErr w:type="spellStart"/>
      <w:r w:rsidRPr="00144764">
        <w:rPr>
          <w:rFonts w:ascii="Times New Roman" w:hAnsi="Times New Roman"/>
          <w:sz w:val="24"/>
          <w:szCs w:val="24"/>
        </w:rPr>
        <w:t>Лента</w:t>
      </w:r>
      <w:r>
        <w:rPr>
          <w:rFonts w:ascii="Times New Roman" w:hAnsi="Times New Roman"/>
          <w:sz w:val="24"/>
          <w:szCs w:val="24"/>
        </w:rPr>
        <w:t>.ру</w:t>
      </w:r>
      <w:proofErr w:type="spellEnd"/>
      <w:r w:rsidRPr="00144764">
        <w:rPr>
          <w:rFonts w:ascii="Times New Roman" w:hAnsi="Times New Roman"/>
          <w:sz w:val="24"/>
          <w:szCs w:val="24"/>
        </w:rPr>
        <w:t xml:space="preserve"> [Эл</w:t>
      </w:r>
      <w:r>
        <w:rPr>
          <w:rFonts w:ascii="Times New Roman" w:hAnsi="Times New Roman"/>
          <w:sz w:val="24"/>
          <w:szCs w:val="24"/>
        </w:rPr>
        <w:t>ектронный ресурс]</w:t>
      </w:r>
      <w:r w:rsidRPr="00CC5289">
        <w:rPr>
          <w:rFonts w:ascii="Times New Roman" w:hAnsi="Times New Roman"/>
          <w:sz w:val="24"/>
          <w:szCs w:val="24"/>
        </w:rPr>
        <w:t xml:space="preserve">. </w:t>
      </w:r>
      <w:r>
        <w:rPr>
          <w:rFonts w:ascii="Times New Roman" w:hAnsi="Times New Roman"/>
          <w:sz w:val="24"/>
          <w:szCs w:val="24"/>
          <w:lang w:val="en-US"/>
        </w:rPr>
        <w:t>URL</w:t>
      </w:r>
      <w:r>
        <w:rPr>
          <w:rFonts w:ascii="Times New Roman" w:hAnsi="Times New Roman"/>
          <w:sz w:val="24"/>
          <w:szCs w:val="24"/>
        </w:rPr>
        <w:t xml:space="preserve">: </w:t>
      </w:r>
      <w:hyperlink r:id="rId2" w:history="1">
        <w:r w:rsidRPr="00E15623">
          <w:rPr>
            <w:rStyle w:val="a7"/>
            <w:sz w:val="24"/>
            <w:szCs w:val="24"/>
          </w:rPr>
          <w:t>https://lenta.ru/conf/chumichev/</w:t>
        </w:r>
      </w:hyperlink>
      <w:r w:rsidRPr="00B1305F">
        <w:rPr>
          <w:rFonts w:ascii="Times New Roman" w:hAnsi="Times New Roman"/>
          <w:sz w:val="24"/>
          <w:szCs w:val="24"/>
        </w:rPr>
        <w:t xml:space="preserve">(дата обращения </w:t>
      </w:r>
      <w:r>
        <w:rPr>
          <w:rFonts w:ascii="Times New Roman" w:hAnsi="Times New Roman"/>
          <w:sz w:val="24"/>
          <w:szCs w:val="24"/>
        </w:rPr>
        <w:t>(</w:t>
      </w:r>
      <w:r w:rsidRPr="00B1305F">
        <w:rPr>
          <w:rFonts w:ascii="Times New Roman" w:hAnsi="Times New Roman"/>
          <w:sz w:val="24"/>
          <w:szCs w:val="24"/>
        </w:rPr>
        <w:t>16.03.2016)</w:t>
      </w:r>
    </w:p>
  </w:footnote>
  <w:footnote w:id="3">
    <w:p w14:paraId="290ED3FB" w14:textId="77777777" w:rsidR="00FF6FC6" w:rsidRPr="001A5BBE" w:rsidRDefault="00FF6FC6" w:rsidP="000019BC">
      <w:pPr>
        <w:pStyle w:val="a4"/>
        <w:jc w:val="both"/>
        <w:rPr>
          <w:sz w:val="24"/>
          <w:szCs w:val="24"/>
        </w:rPr>
      </w:pPr>
      <w:r>
        <w:rPr>
          <w:rStyle w:val="a5"/>
        </w:rPr>
        <w:footnoteRef/>
      </w:r>
      <w:r w:rsidRPr="001A5BBE">
        <w:rPr>
          <w:rFonts w:ascii="Times New Roman" w:hAnsi="Times New Roman"/>
          <w:sz w:val="24"/>
          <w:szCs w:val="24"/>
        </w:rPr>
        <w:t xml:space="preserve">Документальная фотография, фотожурналистика и пресс фотография сегодня. Вопросы и ответы. [Электронный ресурс]. </w:t>
      </w:r>
      <w:r w:rsidRPr="001A5BBE">
        <w:rPr>
          <w:rFonts w:ascii="Times New Roman" w:hAnsi="Times New Roman"/>
          <w:sz w:val="24"/>
          <w:szCs w:val="24"/>
          <w:lang w:val="en-US"/>
        </w:rPr>
        <w:t>URL</w:t>
      </w:r>
      <w:r w:rsidRPr="001A5BBE">
        <w:rPr>
          <w:rFonts w:ascii="Times New Roman" w:hAnsi="Times New Roman"/>
          <w:sz w:val="24"/>
          <w:szCs w:val="24"/>
        </w:rPr>
        <w:t xml:space="preserve">: </w:t>
      </w:r>
      <w:hyperlink w:anchor=".UCup_KnN_vY" w:history="1">
        <w:r w:rsidRPr="001A5BBE">
          <w:rPr>
            <w:rStyle w:val="a7"/>
            <w:rFonts w:ascii="Times New Roman" w:hAnsi="Times New Roman"/>
            <w:sz w:val="24"/>
            <w:szCs w:val="24"/>
            <w:lang w:val="en-US"/>
          </w:rPr>
          <w:t>http</w:t>
        </w:r>
        <w:r w:rsidRPr="001A5BBE">
          <w:rPr>
            <w:rStyle w:val="a7"/>
            <w:rFonts w:ascii="Times New Roman" w:hAnsi="Times New Roman"/>
            <w:sz w:val="24"/>
            <w:szCs w:val="24"/>
          </w:rPr>
          <w:t>://</w:t>
        </w:r>
        <w:r w:rsidRPr="001A5BBE">
          <w:rPr>
            <w:rStyle w:val="a7"/>
            <w:rFonts w:ascii="Times New Roman" w:hAnsi="Times New Roman"/>
            <w:sz w:val="24"/>
            <w:szCs w:val="24"/>
            <w:lang w:val="en-US"/>
          </w:rPr>
          <w:t>www</w:t>
        </w:r>
        <w:r w:rsidRPr="001A5BBE">
          <w:rPr>
            <w:rStyle w:val="a7"/>
            <w:rFonts w:ascii="Times New Roman" w:hAnsi="Times New Roman"/>
            <w:sz w:val="24"/>
            <w:szCs w:val="24"/>
          </w:rPr>
          <w:t>.</w:t>
        </w:r>
        <w:r w:rsidRPr="001A5BBE">
          <w:rPr>
            <w:rStyle w:val="a7"/>
            <w:rFonts w:ascii="Times New Roman" w:hAnsi="Times New Roman"/>
            <w:sz w:val="24"/>
            <w:szCs w:val="24"/>
            <w:lang w:val="en-US"/>
          </w:rPr>
          <w:t>photographer</w:t>
        </w:r>
        <w:r w:rsidRPr="001A5BBE">
          <w:rPr>
            <w:rStyle w:val="a7"/>
            <w:rFonts w:ascii="Times New Roman" w:hAnsi="Times New Roman"/>
            <w:sz w:val="24"/>
            <w:szCs w:val="24"/>
          </w:rPr>
          <w:t>.</w:t>
        </w:r>
        <w:proofErr w:type="spellStart"/>
        <w:r w:rsidRPr="001A5BBE">
          <w:rPr>
            <w:rStyle w:val="a7"/>
            <w:rFonts w:ascii="Times New Roman" w:hAnsi="Times New Roman"/>
            <w:sz w:val="24"/>
            <w:szCs w:val="24"/>
            <w:lang w:val="en-US"/>
          </w:rPr>
          <w:t>ru</w:t>
        </w:r>
        <w:proofErr w:type="spellEnd"/>
        <w:r w:rsidRPr="001A5BBE">
          <w:rPr>
            <w:rStyle w:val="a7"/>
            <w:rFonts w:ascii="Times New Roman" w:hAnsi="Times New Roman"/>
            <w:sz w:val="24"/>
            <w:szCs w:val="24"/>
          </w:rPr>
          <w:t>/</w:t>
        </w:r>
        <w:r w:rsidRPr="001A5BBE">
          <w:rPr>
            <w:rStyle w:val="a7"/>
            <w:rFonts w:ascii="Times New Roman" w:hAnsi="Times New Roman"/>
            <w:sz w:val="24"/>
            <w:szCs w:val="24"/>
            <w:lang w:val="en-US"/>
          </w:rPr>
          <w:t>cult</w:t>
        </w:r>
        <w:r w:rsidRPr="001A5BBE">
          <w:rPr>
            <w:rStyle w:val="a7"/>
            <w:rFonts w:ascii="Times New Roman" w:hAnsi="Times New Roman"/>
            <w:sz w:val="24"/>
            <w:szCs w:val="24"/>
          </w:rPr>
          <w:t>/</w:t>
        </w:r>
        <w:r w:rsidRPr="001A5BBE">
          <w:rPr>
            <w:rStyle w:val="a7"/>
            <w:rFonts w:ascii="Times New Roman" w:hAnsi="Times New Roman"/>
            <w:sz w:val="24"/>
            <w:szCs w:val="24"/>
            <w:lang w:val="en-US"/>
          </w:rPr>
          <w:t>theory</w:t>
        </w:r>
        <w:r w:rsidRPr="001A5BBE">
          <w:rPr>
            <w:rStyle w:val="a7"/>
            <w:rFonts w:ascii="Times New Roman" w:hAnsi="Times New Roman"/>
            <w:sz w:val="24"/>
            <w:szCs w:val="24"/>
          </w:rPr>
          <w:t>/383.</w:t>
        </w:r>
        <w:proofErr w:type="spellStart"/>
        <w:r w:rsidRPr="001A5BBE">
          <w:rPr>
            <w:rStyle w:val="a7"/>
            <w:rFonts w:ascii="Times New Roman" w:hAnsi="Times New Roman"/>
            <w:sz w:val="24"/>
            <w:szCs w:val="24"/>
            <w:lang w:val="en-US"/>
          </w:rPr>
          <w:t>htm</w:t>
        </w:r>
        <w:proofErr w:type="spellEnd"/>
        <w:r w:rsidRPr="001A5BBE">
          <w:rPr>
            <w:rStyle w:val="a7"/>
            <w:rFonts w:ascii="Times New Roman" w:hAnsi="Times New Roman"/>
            <w:sz w:val="24"/>
            <w:szCs w:val="24"/>
          </w:rPr>
          <w:t>#.</w:t>
        </w:r>
        <w:proofErr w:type="spellStart"/>
        <w:r w:rsidRPr="001A5BBE">
          <w:rPr>
            <w:rStyle w:val="a7"/>
            <w:rFonts w:ascii="Times New Roman" w:hAnsi="Times New Roman"/>
            <w:sz w:val="24"/>
            <w:szCs w:val="24"/>
            <w:lang w:val="en-US"/>
          </w:rPr>
          <w:t>UCup</w:t>
        </w:r>
        <w:proofErr w:type="spellEnd"/>
        <w:r w:rsidRPr="001A5BBE">
          <w:rPr>
            <w:rStyle w:val="a7"/>
            <w:rFonts w:ascii="Times New Roman" w:hAnsi="Times New Roman"/>
            <w:sz w:val="24"/>
            <w:szCs w:val="24"/>
          </w:rPr>
          <w:t>_</w:t>
        </w:r>
        <w:proofErr w:type="spellStart"/>
        <w:r w:rsidRPr="001A5BBE">
          <w:rPr>
            <w:rStyle w:val="a7"/>
            <w:rFonts w:ascii="Times New Roman" w:hAnsi="Times New Roman"/>
            <w:sz w:val="24"/>
            <w:szCs w:val="24"/>
            <w:lang w:val="en-US"/>
          </w:rPr>
          <w:t>KnN</w:t>
        </w:r>
        <w:proofErr w:type="spellEnd"/>
        <w:r w:rsidRPr="001A5BBE">
          <w:rPr>
            <w:rStyle w:val="a7"/>
            <w:rFonts w:ascii="Times New Roman" w:hAnsi="Times New Roman"/>
            <w:sz w:val="24"/>
            <w:szCs w:val="24"/>
          </w:rPr>
          <w:t>_</w:t>
        </w:r>
        <w:proofErr w:type="spellStart"/>
        <w:r w:rsidRPr="001A5BBE">
          <w:rPr>
            <w:rStyle w:val="a7"/>
            <w:rFonts w:ascii="Times New Roman" w:hAnsi="Times New Roman"/>
            <w:sz w:val="24"/>
            <w:szCs w:val="24"/>
            <w:lang w:val="en-US"/>
          </w:rPr>
          <w:t>vY</w:t>
        </w:r>
        <w:proofErr w:type="spellEnd"/>
      </w:hyperlink>
      <w:r w:rsidRPr="001A5BBE">
        <w:rPr>
          <w:rFonts w:ascii="Times New Roman" w:hAnsi="Times New Roman"/>
          <w:sz w:val="24"/>
          <w:szCs w:val="24"/>
        </w:rPr>
        <w:t xml:space="preserve"> (дата обращения 24.02.2016)</w:t>
      </w:r>
    </w:p>
  </w:footnote>
  <w:footnote w:id="4">
    <w:p w14:paraId="38E70BF8" w14:textId="77777777" w:rsidR="00FF6FC6" w:rsidRPr="008D16D1" w:rsidRDefault="00FF6FC6" w:rsidP="000F6FBA">
      <w:pPr>
        <w:pStyle w:val="a4"/>
        <w:contextualSpacing/>
        <w:jc w:val="both"/>
        <w:rPr>
          <w:sz w:val="24"/>
          <w:szCs w:val="24"/>
        </w:rPr>
      </w:pPr>
      <w:r>
        <w:rPr>
          <w:rStyle w:val="a5"/>
        </w:rPr>
        <w:footnoteRef/>
      </w:r>
      <w:r w:rsidRPr="008C6D5B">
        <w:rPr>
          <w:rFonts w:ascii="Times New Roman" w:hAnsi="Times New Roman"/>
          <w:sz w:val="24"/>
          <w:szCs w:val="24"/>
        </w:rPr>
        <w:t xml:space="preserve">Грация </w:t>
      </w:r>
      <w:proofErr w:type="spellStart"/>
      <w:r w:rsidRPr="008C6D5B">
        <w:rPr>
          <w:rFonts w:ascii="Times New Roman" w:hAnsi="Times New Roman"/>
          <w:sz w:val="24"/>
          <w:szCs w:val="24"/>
        </w:rPr>
        <w:t>Нери</w:t>
      </w:r>
      <w:proofErr w:type="spellEnd"/>
      <w:r w:rsidRPr="008C6D5B">
        <w:rPr>
          <w:rFonts w:ascii="Times New Roman" w:hAnsi="Times New Roman"/>
          <w:sz w:val="24"/>
          <w:szCs w:val="24"/>
        </w:rPr>
        <w:t xml:space="preserve">. Лекции по фотожурналистике. </w:t>
      </w:r>
      <w:r w:rsidRPr="008C6D5B">
        <w:rPr>
          <w:sz w:val="24"/>
          <w:szCs w:val="24"/>
        </w:rPr>
        <w:t>[Элект</w:t>
      </w:r>
      <w:r>
        <w:rPr>
          <w:sz w:val="24"/>
          <w:szCs w:val="24"/>
        </w:rPr>
        <w:t>ронный ресурс]</w:t>
      </w:r>
      <w:r>
        <w:rPr>
          <w:sz w:val="24"/>
          <w:szCs w:val="24"/>
          <w:lang w:val="en-US"/>
        </w:rPr>
        <w:t>URL</w:t>
      </w:r>
      <w:r>
        <w:rPr>
          <w:sz w:val="24"/>
          <w:szCs w:val="24"/>
        </w:rPr>
        <w:t>: </w:t>
      </w:r>
      <w:hyperlink r:id="rId3" w:history="1">
        <w:r w:rsidRPr="00A96E18">
          <w:rPr>
            <w:rStyle w:val="a7"/>
            <w:rFonts w:ascii="Times New Roman" w:hAnsi="Times New Roman"/>
            <w:sz w:val="24"/>
            <w:szCs w:val="24"/>
          </w:rPr>
          <w:t>http://www.photographer.ru/</w:t>
        </w:r>
      </w:hyperlink>
      <w:r w:rsidRPr="008D16D1">
        <w:rPr>
          <w:rFonts w:ascii="Times New Roman" w:hAnsi="Times New Roman"/>
          <w:sz w:val="24"/>
          <w:szCs w:val="24"/>
        </w:rPr>
        <w:t xml:space="preserve"> (</w:t>
      </w:r>
      <w:r>
        <w:rPr>
          <w:rFonts w:ascii="Times New Roman" w:hAnsi="Times New Roman"/>
          <w:sz w:val="24"/>
          <w:szCs w:val="24"/>
        </w:rPr>
        <w:t>дата обращения 27.02.2016</w:t>
      </w:r>
      <w:r w:rsidRPr="008D16D1">
        <w:rPr>
          <w:rFonts w:ascii="Times New Roman" w:hAnsi="Times New Roman"/>
          <w:sz w:val="24"/>
          <w:szCs w:val="24"/>
        </w:rPr>
        <w:t>)</w:t>
      </w:r>
    </w:p>
  </w:footnote>
  <w:footnote w:id="5">
    <w:p w14:paraId="12C2E886" w14:textId="77777777" w:rsidR="00FF6FC6" w:rsidRPr="008C6D5B" w:rsidRDefault="00FF6FC6" w:rsidP="000F6FBA">
      <w:pPr>
        <w:pStyle w:val="a4"/>
        <w:contextualSpacing/>
        <w:rPr>
          <w:sz w:val="24"/>
          <w:szCs w:val="24"/>
        </w:rPr>
      </w:pPr>
      <w:r w:rsidRPr="008C6D5B">
        <w:rPr>
          <w:rStyle w:val="a5"/>
          <w:sz w:val="24"/>
          <w:szCs w:val="24"/>
        </w:rPr>
        <w:footnoteRef/>
      </w:r>
      <w:r w:rsidRPr="008C6D5B">
        <w:rPr>
          <w:rFonts w:ascii="Times New Roman" w:hAnsi="Times New Roman"/>
          <w:sz w:val="24"/>
          <w:szCs w:val="24"/>
        </w:rPr>
        <w:t xml:space="preserve">Розов. Г. Искусство фотографии, АСТ, </w:t>
      </w:r>
      <w:proofErr w:type="spellStart"/>
      <w:r w:rsidRPr="008C6D5B">
        <w:rPr>
          <w:rFonts w:ascii="Times New Roman" w:hAnsi="Times New Roman"/>
          <w:sz w:val="24"/>
          <w:szCs w:val="24"/>
        </w:rPr>
        <w:t>Астрель</w:t>
      </w:r>
      <w:proofErr w:type="spellEnd"/>
      <w:r w:rsidRPr="008C6D5B">
        <w:rPr>
          <w:rFonts w:ascii="Times New Roman" w:hAnsi="Times New Roman"/>
          <w:sz w:val="24"/>
          <w:szCs w:val="24"/>
        </w:rPr>
        <w:t>, Транзиткнига,</w:t>
      </w:r>
      <w:r>
        <w:rPr>
          <w:rFonts w:ascii="Times New Roman" w:hAnsi="Times New Roman"/>
          <w:sz w:val="24"/>
          <w:szCs w:val="24"/>
        </w:rPr>
        <w:t>2006.</w:t>
      </w:r>
      <w:r w:rsidRPr="008C6D5B">
        <w:rPr>
          <w:rFonts w:ascii="Times New Roman" w:hAnsi="Times New Roman"/>
          <w:sz w:val="24"/>
          <w:szCs w:val="24"/>
        </w:rPr>
        <w:t xml:space="preserve"> C. 257.</w:t>
      </w:r>
    </w:p>
  </w:footnote>
  <w:footnote w:id="6">
    <w:p w14:paraId="5A5F1A1F" w14:textId="77777777" w:rsidR="00FF6FC6" w:rsidRDefault="00FF6FC6" w:rsidP="000F6FBA">
      <w:pPr>
        <w:pStyle w:val="a4"/>
        <w:contextualSpacing/>
      </w:pPr>
      <w:r w:rsidRPr="008C6D5B">
        <w:rPr>
          <w:rStyle w:val="a5"/>
          <w:sz w:val="24"/>
          <w:szCs w:val="24"/>
        </w:rPr>
        <w:footnoteRef/>
      </w:r>
      <w:r w:rsidRPr="008C6D5B">
        <w:rPr>
          <w:rFonts w:ascii="Times New Roman" w:hAnsi="Times New Roman"/>
          <w:color w:val="000000"/>
          <w:sz w:val="24"/>
          <w:szCs w:val="24"/>
        </w:rPr>
        <w:t>Там же. C. 259.</w:t>
      </w:r>
    </w:p>
  </w:footnote>
  <w:footnote w:id="7">
    <w:p w14:paraId="0D79EF02" w14:textId="77777777" w:rsidR="00FF6FC6" w:rsidRPr="008C6D5B" w:rsidRDefault="00FF6FC6" w:rsidP="000019BC">
      <w:pPr>
        <w:pStyle w:val="a4"/>
        <w:rPr>
          <w:sz w:val="24"/>
          <w:szCs w:val="24"/>
        </w:rPr>
      </w:pPr>
      <w:r w:rsidRPr="008C6D5B">
        <w:rPr>
          <w:rStyle w:val="a5"/>
          <w:sz w:val="24"/>
          <w:szCs w:val="24"/>
        </w:rPr>
        <w:footnoteRef/>
      </w:r>
      <w:r w:rsidRPr="008D16D1">
        <w:rPr>
          <w:rFonts w:ascii="Times New Roman" w:hAnsi="Times New Roman"/>
          <w:sz w:val="24"/>
          <w:szCs w:val="24"/>
        </w:rPr>
        <w:t>Гуревич С.М. Репортаж в газете. M., 1963. C. 167.</w:t>
      </w:r>
      <w:r w:rsidRPr="008C6D5B">
        <w:rPr>
          <w:sz w:val="24"/>
          <w:szCs w:val="24"/>
        </w:rPr>
        <w:br w:type="page"/>
      </w:r>
    </w:p>
  </w:footnote>
  <w:footnote w:id="8">
    <w:p w14:paraId="19D2C7BE" w14:textId="77777777" w:rsidR="00FF6FC6" w:rsidRPr="008C6D5B" w:rsidRDefault="00FF6FC6" w:rsidP="00AB2606">
      <w:pPr>
        <w:pStyle w:val="a4"/>
        <w:contextualSpacing/>
        <w:rPr>
          <w:sz w:val="24"/>
          <w:szCs w:val="24"/>
        </w:rPr>
      </w:pPr>
      <w:r>
        <w:rPr>
          <w:rStyle w:val="a5"/>
        </w:rPr>
        <w:footnoteRef/>
      </w:r>
      <w:r>
        <w:rPr>
          <w:rFonts w:ascii="Times New Roman" w:hAnsi="Times New Roman"/>
          <w:sz w:val="24"/>
          <w:szCs w:val="24"/>
        </w:rPr>
        <w:t xml:space="preserve">Розов. Г. Искусство </w:t>
      </w:r>
      <w:proofErr w:type="spellStart"/>
      <w:r>
        <w:rPr>
          <w:rFonts w:ascii="Times New Roman" w:hAnsi="Times New Roman"/>
          <w:sz w:val="24"/>
          <w:szCs w:val="24"/>
        </w:rPr>
        <w:t>фотографии.</w:t>
      </w:r>
      <w:r w:rsidRPr="008C6D5B">
        <w:rPr>
          <w:rFonts w:ascii="Times New Roman" w:hAnsi="Times New Roman"/>
          <w:sz w:val="24"/>
          <w:szCs w:val="24"/>
        </w:rPr>
        <w:t>C</w:t>
      </w:r>
      <w:proofErr w:type="spellEnd"/>
      <w:r w:rsidRPr="008C6D5B">
        <w:rPr>
          <w:rFonts w:ascii="Times New Roman" w:hAnsi="Times New Roman"/>
          <w:sz w:val="24"/>
          <w:szCs w:val="24"/>
        </w:rPr>
        <w:t>. 224.</w:t>
      </w:r>
    </w:p>
  </w:footnote>
  <w:footnote w:id="9">
    <w:p w14:paraId="46457759" w14:textId="77777777" w:rsidR="00FF6FC6" w:rsidRPr="008C6D5B" w:rsidRDefault="00FF6FC6" w:rsidP="00AB2606">
      <w:pPr>
        <w:pStyle w:val="a4"/>
        <w:contextualSpacing/>
        <w:rPr>
          <w:lang w:val="en-US"/>
        </w:rPr>
      </w:pPr>
      <w:r w:rsidRPr="008C6D5B">
        <w:rPr>
          <w:rStyle w:val="a5"/>
          <w:sz w:val="24"/>
          <w:szCs w:val="24"/>
        </w:rPr>
        <w:footnoteRef/>
      </w:r>
      <w:r w:rsidRPr="008C6D5B">
        <w:rPr>
          <w:rFonts w:ascii="Times New Roman" w:hAnsi="Times New Roman"/>
          <w:sz w:val="24"/>
          <w:szCs w:val="24"/>
        </w:rPr>
        <w:t xml:space="preserve">Роберт Д. Де </w:t>
      </w:r>
      <w:proofErr w:type="spellStart"/>
      <w:r w:rsidRPr="008C6D5B">
        <w:rPr>
          <w:rFonts w:ascii="Times New Roman" w:hAnsi="Times New Roman"/>
          <w:sz w:val="24"/>
          <w:szCs w:val="24"/>
        </w:rPr>
        <w:t>Пьянт</w:t>
      </w:r>
      <w:proofErr w:type="spellEnd"/>
      <w:r w:rsidRPr="008C6D5B">
        <w:rPr>
          <w:rFonts w:ascii="Times New Roman" w:hAnsi="Times New Roman"/>
          <w:sz w:val="24"/>
          <w:szCs w:val="24"/>
        </w:rPr>
        <w:t>. Справочник для журналистов стран Центральной и Восточной Европы</w:t>
      </w:r>
      <w:r>
        <w:rPr>
          <w:rFonts w:ascii="Times New Roman" w:hAnsi="Times New Roman"/>
          <w:sz w:val="24"/>
          <w:szCs w:val="24"/>
        </w:rPr>
        <w:t xml:space="preserve">. </w:t>
      </w:r>
      <w:proofErr w:type="spellStart"/>
      <w:r>
        <w:rPr>
          <w:rFonts w:ascii="Times New Roman" w:hAnsi="Times New Roman"/>
          <w:sz w:val="24"/>
          <w:szCs w:val="24"/>
          <w:lang w:val="en-US"/>
        </w:rPr>
        <w:t>WorldPressFreedomCommittee</w:t>
      </w:r>
      <w:proofErr w:type="spellEnd"/>
      <w:r w:rsidRPr="00012D2E">
        <w:rPr>
          <w:rFonts w:ascii="Times New Roman" w:hAnsi="Times New Roman"/>
          <w:sz w:val="24"/>
          <w:szCs w:val="24"/>
          <w:lang w:val="en-US"/>
        </w:rPr>
        <w:t xml:space="preserve">. </w:t>
      </w:r>
      <w:proofErr w:type="gramStart"/>
      <w:r w:rsidRPr="00012D2E">
        <w:rPr>
          <w:rFonts w:ascii="Times New Roman" w:hAnsi="Times New Roman"/>
          <w:sz w:val="24"/>
          <w:szCs w:val="24"/>
          <w:lang w:val="en-US"/>
        </w:rPr>
        <w:t>1990 .</w:t>
      </w:r>
      <w:proofErr w:type="gramEnd"/>
      <w:r w:rsidRPr="00012D2E">
        <w:rPr>
          <w:rFonts w:ascii="Times New Roman" w:hAnsi="Times New Roman"/>
          <w:sz w:val="24"/>
          <w:szCs w:val="24"/>
          <w:lang w:val="en-US"/>
        </w:rPr>
        <w:t xml:space="preserve"> </w:t>
      </w:r>
      <w:proofErr w:type="gramStart"/>
      <w:r w:rsidRPr="008C6D5B">
        <w:rPr>
          <w:rFonts w:ascii="Times New Roman" w:hAnsi="Times New Roman"/>
          <w:sz w:val="24"/>
          <w:szCs w:val="24"/>
          <w:lang w:val="en-US"/>
        </w:rPr>
        <w:t>C.  54</w:t>
      </w:r>
      <w:proofErr w:type="gramEnd"/>
      <w:r w:rsidRPr="008C6D5B">
        <w:rPr>
          <w:rFonts w:ascii="Times New Roman" w:hAnsi="Times New Roman"/>
          <w:sz w:val="24"/>
          <w:szCs w:val="24"/>
          <w:lang w:val="en-US"/>
        </w:rPr>
        <w:t>.</w:t>
      </w:r>
    </w:p>
  </w:footnote>
  <w:footnote w:id="10">
    <w:p w14:paraId="72007B6E" w14:textId="77777777" w:rsidR="00FF6FC6" w:rsidRPr="008C6D5B" w:rsidRDefault="00FF6FC6" w:rsidP="00AB2606">
      <w:pPr>
        <w:pStyle w:val="a4"/>
        <w:contextualSpacing/>
        <w:rPr>
          <w:sz w:val="24"/>
          <w:szCs w:val="24"/>
          <w:lang w:val="en-US"/>
        </w:rPr>
      </w:pPr>
      <w:r w:rsidRPr="008C6D5B">
        <w:rPr>
          <w:rStyle w:val="a5"/>
          <w:sz w:val="24"/>
          <w:szCs w:val="24"/>
        </w:rPr>
        <w:footnoteRef/>
      </w:r>
      <w:r w:rsidRPr="00CD5A4E">
        <w:rPr>
          <w:rFonts w:ascii="Times New Roman" w:hAnsi="Times New Roman"/>
          <w:sz w:val="24"/>
          <w:szCs w:val="24"/>
          <w:lang w:val="en-US"/>
        </w:rPr>
        <w:t xml:space="preserve">Gillian Rose. Visual Methodologies, SAGE Publications, 2007, </w:t>
      </w:r>
      <w:r w:rsidRPr="00CD5A4E">
        <w:rPr>
          <w:rFonts w:ascii="Times New Roman" w:hAnsi="Times New Roman"/>
          <w:sz w:val="24"/>
          <w:szCs w:val="24"/>
        </w:rPr>
        <w:t>С</w:t>
      </w:r>
      <w:r w:rsidRPr="00CD5A4E">
        <w:rPr>
          <w:rFonts w:ascii="Times New Roman" w:hAnsi="Times New Roman"/>
          <w:sz w:val="24"/>
          <w:szCs w:val="24"/>
          <w:lang w:val="en-US"/>
        </w:rPr>
        <w:t>. 177.</w:t>
      </w:r>
    </w:p>
  </w:footnote>
  <w:footnote w:id="11">
    <w:p w14:paraId="178C0C98" w14:textId="77777777" w:rsidR="00FF6FC6" w:rsidRPr="00EB5356" w:rsidRDefault="00FF6FC6" w:rsidP="00AB2606">
      <w:pPr>
        <w:pStyle w:val="a4"/>
        <w:contextualSpacing/>
        <w:jc w:val="both"/>
        <w:rPr>
          <w:lang w:val="en-US"/>
        </w:rPr>
      </w:pPr>
      <w:r w:rsidRPr="008C6D5B">
        <w:rPr>
          <w:rStyle w:val="a5"/>
          <w:sz w:val="24"/>
          <w:szCs w:val="24"/>
        </w:rPr>
        <w:footnoteRef/>
      </w:r>
      <w:r w:rsidRPr="00177679">
        <w:rPr>
          <w:sz w:val="24"/>
          <w:szCs w:val="24"/>
          <w:lang w:val="en-US"/>
        </w:rPr>
        <w:t>Gillian Rose Visual Methodologies</w:t>
      </w:r>
      <w:r w:rsidRPr="00177679">
        <w:rPr>
          <w:rFonts w:ascii="Times New Roman" w:hAnsi="Times New Roman"/>
          <w:sz w:val="24"/>
          <w:szCs w:val="24"/>
          <w:lang w:val="en-US"/>
        </w:rPr>
        <w:t>,</w:t>
      </w:r>
      <w:r w:rsidRPr="00177679">
        <w:rPr>
          <w:sz w:val="24"/>
          <w:szCs w:val="24"/>
          <w:lang w:val="en-US"/>
        </w:rPr>
        <w:t xml:space="preserve"> SAGE Publications 2007, </w:t>
      </w:r>
      <w:r w:rsidRPr="00177679">
        <w:rPr>
          <w:rFonts w:ascii="Times New Roman" w:hAnsi="Times New Roman"/>
          <w:sz w:val="24"/>
          <w:szCs w:val="24"/>
        </w:rPr>
        <w:t>С</w:t>
      </w:r>
      <w:r w:rsidRPr="00177679">
        <w:rPr>
          <w:rFonts w:ascii="Times New Roman" w:hAnsi="Times New Roman"/>
          <w:sz w:val="24"/>
          <w:szCs w:val="24"/>
          <w:lang w:val="en-US"/>
        </w:rPr>
        <w:t>.</w:t>
      </w:r>
      <w:r>
        <w:rPr>
          <w:sz w:val="24"/>
          <w:szCs w:val="24"/>
          <w:lang w:val="en-US"/>
        </w:rPr>
        <w:t xml:space="preserve"> 180.</w:t>
      </w:r>
    </w:p>
  </w:footnote>
  <w:footnote w:id="12">
    <w:p w14:paraId="72CBF0C4" w14:textId="77777777" w:rsidR="00FF6FC6" w:rsidRPr="00177679" w:rsidRDefault="00FF6FC6" w:rsidP="00AB2606">
      <w:pPr>
        <w:pStyle w:val="a4"/>
        <w:contextualSpacing/>
        <w:jc w:val="both"/>
        <w:rPr>
          <w:sz w:val="24"/>
          <w:szCs w:val="24"/>
          <w:lang w:val="en-US"/>
        </w:rPr>
      </w:pPr>
      <w:r w:rsidRPr="00177679">
        <w:rPr>
          <w:rStyle w:val="a5"/>
          <w:sz w:val="24"/>
          <w:szCs w:val="24"/>
        </w:rPr>
        <w:footnoteRef/>
      </w:r>
      <w:proofErr w:type="spellStart"/>
      <w:r w:rsidRPr="008C6D5B">
        <w:rPr>
          <w:rFonts w:ascii="Times New Roman" w:hAnsi="Times New Roman"/>
          <w:sz w:val="24"/>
          <w:szCs w:val="24"/>
        </w:rPr>
        <w:t>Тамже</w:t>
      </w:r>
      <w:proofErr w:type="spellEnd"/>
      <w:r w:rsidRPr="00EB5356">
        <w:rPr>
          <w:rFonts w:ascii="Times New Roman" w:hAnsi="Times New Roman"/>
          <w:sz w:val="24"/>
          <w:szCs w:val="24"/>
          <w:lang w:val="en-US"/>
        </w:rPr>
        <w:t xml:space="preserve">. </w:t>
      </w:r>
      <w:r w:rsidRPr="008C6D5B">
        <w:rPr>
          <w:rFonts w:ascii="Times New Roman" w:hAnsi="Times New Roman"/>
          <w:sz w:val="24"/>
          <w:szCs w:val="24"/>
        </w:rPr>
        <w:t>С</w:t>
      </w:r>
      <w:r>
        <w:rPr>
          <w:rFonts w:ascii="Times New Roman" w:hAnsi="Times New Roman"/>
          <w:sz w:val="24"/>
          <w:szCs w:val="24"/>
          <w:lang w:val="en-US"/>
        </w:rPr>
        <w:t>. 186.</w:t>
      </w:r>
    </w:p>
  </w:footnote>
  <w:footnote w:id="13">
    <w:p w14:paraId="14E08F55" w14:textId="77777777" w:rsidR="00FF6FC6" w:rsidRPr="00EB5356" w:rsidRDefault="00FF6FC6" w:rsidP="00AB2606">
      <w:pPr>
        <w:pStyle w:val="a4"/>
        <w:contextualSpacing/>
        <w:jc w:val="both"/>
        <w:rPr>
          <w:sz w:val="24"/>
          <w:szCs w:val="24"/>
          <w:lang w:val="en-US"/>
        </w:rPr>
      </w:pPr>
      <w:r w:rsidRPr="00177679">
        <w:rPr>
          <w:rStyle w:val="a5"/>
          <w:sz w:val="24"/>
          <w:szCs w:val="24"/>
        </w:rPr>
        <w:footnoteRef/>
      </w:r>
      <w:r w:rsidRPr="00177679">
        <w:rPr>
          <w:rFonts w:ascii="Times New Roman" w:eastAsia="Times New Roman" w:hAnsi="Times New Roman"/>
          <w:color w:val="000000"/>
          <w:sz w:val="24"/>
          <w:szCs w:val="24"/>
          <w:lang w:val="en-US"/>
        </w:rPr>
        <w:t xml:space="preserve">Michael F.O. Brien Norman Sibley, </w:t>
      </w:r>
      <w:proofErr w:type="gramStart"/>
      <w:r w:rsidRPr="00177679">
        <w:rPr>
          <w:rFonts w:ascii="Times New Roman" w:eastAsia="Times New Roman" w:hAnsi="Times New Roman"/>
          <w:color w:val="000000"/>
          <w:sz w:val="24"/>
          <w:szCs w:val="24"/>
          <w:lang w:val="en-US"/>
        </w:rPr>
        <w:t>The</w:t>
      </w:r>
      <w:proofErr w:type="gramEnd"/>
      <w:r w:rsidRPr="00177679">
        <w:rPr>
          <w:rFonts w:ascii="Times New Roman" w:eastAsia="Times New Roman" w:hAnsi="Times New Roman"/>
          <w:color w:val="000000"/>
          <w:sz w:val="24"/>
          <w:szCs w:val="24"/>
          <w:lang w:val="en-US"/>
        </w:rPr>
        <w:t xml:space="preserve"> Photographic Eye, Davis Publications, </w:t>
      </w:r>
      <w:r w:rsidRPr="00177679">
        <w:rPr>
          <w:rFonts w:ascii="Times New Roman" w:eastAsia="Times New Roman" w:hAnsi="Times New Roman"/>
          <w:color w:val="000000"/>
          <w:sz w:val="24"/>
          <w:szCs w:val="24"/>
        </w:rPr>
        <w:t>С</w:t>
      </w:r>
      <w:r>
        <w:rPr>
          <w:rFonts w:ascii="Times New Roman" w:eastAsia="Times New Roman" w:hAnsi="Times New Roman"/>
          <w:color w:val="000000"/>
          <w:sz w:val="24"/>
          <w:szCs w:val="24"/>
          <w:lang w:val="en-US"/>
        </w:rPr>
        <w:t>.</w:t>
      </w:r>
      <w:r w:rsidRPr="00177679">
        <w:rPr>
          <w:rFonts w:ascii="Times New Roman" w:eastAsia="Times New Roman" w:hAnsi="Times New Roman"/>
          <w:color w:val="000000"/>
          <w:sz w:val="24"/>
          <w:szCs w:val="24"/>
          <w:lang w:val="en-US"/>
        </w:rPr>
        <w:t>28.</w:t>
      </w:r>
    </w:p>
  </w:footnote>
  <w:footnote w:id="14">
    <w:p w14:paraId="05E77ABC" w14:textId="77777777" w:rsidR="00FF6FC6" w:rsidRPr="00177679" w:rsidRDefault="00FF6FC6" w:rsidP="00AB2606">
      <w:pPr>
        <w:pStyle w:val="a4"/>
        <w:contextualSpacing/>
        <w:jc w:val="both"/>
        <w:rPr>
          <w:lang w:val="en-US"/>
        </w:rPr>
      </w:pPr>
      <w:r w:rsidRPr="00177679">
        <w:rPr>
          <w:rStyle w:val="a5"/>
          <w:sz w:val="24"/>
          <w:szCs w:val="24"/>
        </w:rPr>
        <w:footnoteRef/>
      </w:r>
      <w:r w:rsidRPr="00177679">
        <w:rPr>
          <w:sz w:val="24"/>
          <w:szCs w:val="24"/>
          <w:lang w:val="en-US"/>
        </w:rPr>
        <w:t xml:space="preserve"> Gillian Rose Visual Methodologies</w:t>
      </w:r>
      <w:r w:rsidRPr="00177679">
        <w:rPr>
          <w:rFonts w:ascii="Times New Roman" w:hAnsi="Times New Roman"/>
          <w:sz w:val="24"/>
          <w:szCs w:val="24"/>
          <w:lang w:val="en-US"/>
        </w:rPr>
        <w:t>,</w:t>
      </w:r>
      <w:r w:rsidRPr="00177679">
        <w:rPr>
          <w:sz w:val="24"/>
          <w:szCs w:val="24"/>
          <w:lang w:val="en-US"/>
        </w:rPr>
        <w:t xml:space="preserve"> SAGE Publications 2007, </w:t>
      </w:r>
      <w:r w:rsidRPr="00177679">
        <w:rPr>
          <w:rFonts w:ascii="Times New Roman" w:hAnsi="Times New Roman"/>
          <w:sz w:val="24"/>
          <w:szCs w:val="24"/>
        </w:rPr>
        <w:t>С</w:t>
      </w:r>
      <w:r w:rsidRPr="00177679">
        <w:rPr>
          <w:rFonts w:ascii="Times New Roman" w:hAnsi="Times New Roman"/>
          <w:sz w:val="24"/>
          <w:szCs w:val="24"/>
          <w:lang w:val="en-US"/>
        </w:rPr>
        <w:t>.</w:t>
      </w:r>
      <w:r w:rsidRPr="00177679">
        <w:rPr>
          <w:sz w:val="24"/>
          <w:szCs w:val="24"/>
          <w:lang w:val="en-US"/>
        </w:rPr>
        <w:t xml:space="preserve"> 187</w:t>
      </w:r>
    </w:p>
  </w:footnote>
  <w:footnote w:id="15">
    <w:p w14:paraId="1C5C4362" w14:textId="77777777" w:rsidR="00FF6FC6" w:rsidRPr="008B63AA" w:rsidRDefault="00FF6FC6" w:rsidP="000019BC">
      <w:pPr>
        <w:pStyle w:val="a4"/>
        <w:jc w:val="both"/>
        <w:rPr>
          <w:lang w:val="en-US"/>
        </w:rPr>
      </w:pPr>
      <w:r>
        <w:rPr>
          <w:rStyle w:val="a5"/>
        </w:rPr>
        <w:footnoteRef/>
      </w:r>
      <w:r w:rsidRPr="008C6D5B">
        <w:rPr>
          <w:rFonts w:ascii="Times New Roman" w:hAnsi="Times New Roman"/>
          <w:sz w:val="24"/>
          <w:szCs w:val="24"/>
        </w:rPr>
        <w:t xml:space="preserve">Роберт Д. Де </w:t>
      </w:r>
      <w:proofErr w:type="spellStart"/>
      <w:r w:rsidRPr="008C6D5B">
        <w:rPr>
          <w:rFonts w:ascii="Times New Roman" w:hAnsi="Times New Roman"/>
          <w:sz w:val="24"/>
          <w:szCs w:val="24"/>
        </w:rPr>
        <w:t>Пьянт</w:t>
      </w:r>
      <w:proofErr w:type="spellEnd"/>
      <w:r w:rsidRPr="008C6D5B">
        <w:rPr>
          <w:rFonts w:ascii="Times New Roman" w:hAnsi="Times New Roman"/>
          <w:sz w:val="24"/>
          <w:szCs w:val="24"/>
        </w:rPr>
        <w:t xml:space="preserve">. Справочник для журналистов стран Центральной и Восточной Европы. </w:t>
      </w:r>
      <w:proofErr w:type="gramStart"/>
      <w:r>
        <w:rPr>
          <w:rFonts w:ascii="Times New Roman" w:hAnsi="Times New Roman"/>
          <w:sz w:val="24"/>
          <w:szCs w:val="24"/>
          <w:lang w:val="en-US"/>
        </w:rPr>
        <w:t>C</w:t>
      </w:r>
      <w:r w:rsidRPr="008B63AA">
        <w:rPr>
          <w:rFonts w:ascii="Times New Roman" w:hAnsi="Times New Roman"/>
          <w:sz w:val="24"/>
          <w:szCs w:val="24"/>
          <w:lang w:val="en-US"/>
        </w:rPr>
        <w:t>.  69</w:t>
      </w:r>
      <w:proofErr w:type="gramEnd"/>
      <w:r w:rsidRPr="008B63AA">
        <w:rPr>
          <w:rFonts w:ascii="Times New Roman" w:hAnsi="Times New Roman"/>
          <w:sz w:val="24"/>
          <w:szCs w:val="24"/>
          <w:lang w:val="en-US"/>
        </w:rPr>
        <w:t>.</w:t>
      </w:r>
    </w:p>
    <w:p w14:paraId="1A91CC36" w14:textId="77777777" w:rsidR="00FF6FC6" w:rsidRPr="008B63AA" w:rsidRDefault="00FF6FC6" w:rsidP="000019BC">
      <w:pPr>
        <w:pStyle w:val="a4"/>
        <w:rPr>
          <w:lang w:val="en-US"/>
        </w:rPr>
      </w:pPr>
    </w:p>
  </w:footnote>
  <w:footnote w:id="16">
    <w:p w14:paraId="665403A3" w14:textId="77777777" w:rsidR="00FF6FC6" w:rsidRPr="008B63AA" w:rsidRDefault="00FF6FC6" w:rsidP="000019BC">
      <w:pPr>
        <w:pStyle w:val="a4"/>
        <w:tabs>
          <w:tab w:val="left" w:pos="0"/>
          <w:tab w:val="left" w:pos="284"/>
        </w:tabs>
        <w:jc w:val="both"/>
        <w:rPr>
          <w:rFonts w:ascii="Times New Roman" w:hAnsi="Times New Roman"/>
          <w:sz w:val="24"/>
          <w:szCs w:val="24"/>
          <w:lang w:val="en-US"/>
        </w:rPr>
      </w:pPr>
      <w:r w:rsidRPr="00A3096D">
        <w:rPr>
          <w:rStyle w:val="a5"/>
          <w:rFonts w:ascii="Times New Roman" w:hAnsi="Times New Roman"/>
          <w:sz w:val="24"/>
          <w:szCs w:val="24"/>
        </w:rPr>
        <w:footnoteRef/>
      </w:r>
      <w:r w:rsidRPr="00A3096D">
        <w:rPr>
          <w:rFonts w:ascii="Times New Roman" w:hAnsi="Times New Roman"/>
          <w:sz w:val="24"/>
          <w:szCs w:val="24"/>
        </w:rPr>
        <w:t>Роберт</w:t>
      </w:r>
      <w:r w:rsidRPr="008B63AA">
        <w:rPr>
          <w:rFonts w:ascii="Times New Roman" w:hAnsi="Times New Roman"/>
          <w:sz w:val="24"/>
          <w:szCs w:val="24"/>
          <w:lang w:val="en-US"/>
        </w:rPr>
        <w:t xml:space="preserve"> </w:t>
      </w:r>
      <w:r w:rsidRPr="00A3096D">
        <w:rPr>
          <w:rFonts w:ascii="Times New Roman" w:hAnsi="Times New Roman"/>
          <w:sz w:val="24"/>
          <w:szCs w:val="24"/>
        </w:rPr>
        <w:t>Д</w:t>
      </w:r>
      <w:r w:rsidRPr="008B63AA">
        <w:rPr>
          <w:rFonts w:ascii="Times New Roman" w:hAnsi="Times New Roman"/>
          <w:sz w:val="24"/>
          <w:szCs w:val="24"/>
          <w:lang w:val="en-US"/>
        </w:rPr>
        <w:t xml:space="preserve">. </w:t>
      </w:r>
      <w:r w:rsidRPr="00A3096D">
        <w:rPr>
          <w:rFonts w:ascii="Times New Roman" w:hAnsi="Times New Roman"/>
          <w:sz w:val="24"/>
          <w:szCs w:val="24"/>
        </w:rPr>
        <w:t>Де</w:t>
      </w:r>
      <w:r w:rsidRPr="008B63AA">
        <w:rPr>
          <w:rFonts w:ascii="Times New Roman" w:hAnsi="Times New Roman"/>
          <w:sz w:val="24"/>
          <w:szCs w:val="24"/>
          <w:lang w:val="en-US"/>
        </w:rPr>
        <w:t xml:space="preserve"> </w:t>
      </w:r>
      <w:proofErr w:type="spellStart"/>
      <w:r w:rsidRPr="00A3096D">
        <w:rPr>
          <w:rFonts w:ascii="Times New Roman" w:hAnsi="Times New Roman"/>
          <w:sz w:val="24"/>
          <w:szCs w:val="24"/>
        </w:rPr>
        <w:t>Пьянт</w:t>
      </w:r>
      <w:proofErr w:type="spellEnd"/>
      <w:r w:rsidRPr="008B63AA">
        <w:rPr>
          <w:rFonts w:ascii="Times New Roman" w:hAnsi="Times New Roman"/>
          <w:sz w:val="24"/>
          <w:szCs w:val="24"/>
          <w:lang w:val="en-US"/>
        </w:rPr>
        <w:t xml:space="preserve">. </w:t>
      </w:r>
      <w:r w:rsidRPr="00A3096D">
        <w:rPr>
          <w:rFonts w:ascii="Times New Roman" w:hAnsi="Times New Roman"/>
          <w:sz w:val="24"/>
          <w:szCs w:val="24"/>
        </w:rPr>
        <w:t>Справочник</w:t>
      </w:r>
      <w:r w:rsidRPr="008B63AA">
        <w:rPr>
          <w:rFonts w:ascii="Times New Roman" w:hAnsi="Times New Roman"/>
          <w:sz w:val="24"/>
          <w:szCs w:val="24"/>
          <w:lang w:val="en-US"/>
        </w:rPr>
        <w:t xml:space="preserve"> </w:t>
      </w:r>
      <w:r w:rsidRPr="00A3096D">
        <w:rPr>
          <w:rFonts w:ascii="Times New Roman" w:hAnsi="Times New Roman"/>
          <w:sz w:val="24"/>
          <w:szCs w:val="24"/>
        </w:rPr>
        <w:t>для</w:t>
      </w:r>
      <w:r w:rsidRPr="008B63AA">
        <w:rPr>
          <w:rFonts w:ascii="Times New Roman" w:hAnsi="Times New Roman"/>
          <w:sz w:val="24"/>
          <w:szCs w:val="24"/>
          <w:lang w:val="en-US"/>
        </w:rPr>
        <w:t xml:space="preserve"> </w:t>
      </w:r>
      <w:r w:rsidRPr="00A3096D">
        <w:rPr>
          <w:rFonts w:ascii="Times New Roman" w:hAnsi="Times New Roman"/>
          <w:sz w:val="24"/>
          <w:szCs w:val="24"/>
        </w:rPr>
        <w:t>журналистов</w:t>
      </w:r>
      <w:r w:rsidRPr="008B63AA">
        <w:rPr>
          <w:rFonts w:ascii="Times New Roman" w:hAnsi="Times New Roman"/>
          <w:sz w:val="24"/>
          <w:szCs w:val="24"/>
          <w:lang w:val="en-US"/>
        </w:rPr>
        <w:t xml:space="preserve"> </w:t>
      </w:r>
      <w:r w:rsidRPr="00A3096D">
        <w:rPr>
          <w:rFonts w:ascii="Times New Roman" w:hAnsi="Times New Roman"/>
          <w:sz w:val="24"/>
          <w:szCs w:val="24"/>
        </w:rPr>
        <w:t>стран</w:t>
      </w:r>
      <w:r w:rsidRPr="008B63AA">
        <w:rPr>
          <w:rFonts w:ascii="Times New Roman" w:hAnsi="Times New Roman"/>
          <w:sz w:val="24"/>
          <w:szCs w:val="24"/>
          <w:lang w:val="en-US"/>
        </w:rPr>
        <w:t xml:space="preserve"> </w:t>
      </w:r>
      <w:r w:rsidRPr="00A3096D">
        <w:rPr>
          <w:rFonts w:ascii="Times New Roman" w:hAnsi="Times New Roman"/>
          <w:sz w:val="24"/>
          <w:szCs w:val="24"/>
        </w:rPr>
        <w:t>Центральной</w:t>
      </w:r>
      <w:r w:rsidRPr="008B63AA">
        <w:rPr>
          <w:rFonts w:ascii="Times New Roman" w:hAnsi="Times New Roman"/>
          <w:sz w:val="24"/>
          <w:szCs w:val="24"/>
          <w:lang w:val="en-US"/>
        </w:rPr>
        <w:t xml:space="preserve"> </w:t>
      </w:r>
      <w:r w:rsidRPr="00A3096D">
        <w:rPr>
          <w:rFonts w:ascii="Times New Roman" w:hAnsi="Times New Roman"/>
          <w:sz w:val="24"/>
          <w:szCs w:val="24"/>
        </w:rPr>
        <w:t>и</w:t>
      </w:r>
      <w:r w:rsidRPr="008B63AA">
        <w:rPr>
          <w:rFonts w:ascii="Times New Roman" w:hAnsi="Times New Roman"/>
          <w:sz w:val="24"/>
          <w:szCs w:val="24"/>
          <w:lang w:val="en-US"/>
        </w:rPr>
        <w:t xml:space="preserve"> </w:t>
      </w:r>
      <w:r w:rsidRPr="00A3096D">
        <w:rPr>
          <w:rFonts w:ascii="Times New Roman" w:hAnsi="Times New Roman"/>
          <w:sz w:val="24"/>
          <w:szCs w:val="24"/>
        </w:rPr>
        <w:t>Восточной</w:t>
      </w:r>
      <w:r w:rsidRPr="008B63AA">
        <w:rPr>
          <w:rFonts w:ascii="Times New Roman" w:hAnsi="Times New Roman"/>
          <w:sz w:val="24"/>
          <w:szCs w:val="24"/>
          <w:lang w:val="en-US"/>
        </w:rPr>
        <w:t xml:space="preserve"> </w:t>
      </w:r>
      <w:r w:rsidRPr="00A3096D">
        <w:rPr>
          <w:rFonts w:ascii="Times New Roman" w:hAnsi="Times New Roman"/>
          <w:sz w:val="24"/>
          <w:szCs w:val="24"/>
        </w:rPr>
        <w:t>Европы</w:t>
      </w:r>
      <w:r w:rsidRPr="008B63AA">
        <w:rPr>
          <w:rFonts w:ascii="Times New Roman" w:hAnsi="Times New Roman"/>
          <w:sz w:val="24"/>
          <w:szCs w:val="24"/>
          <w:lang w:val="en-US"/>
        </w:rPr>
        <w:t xml:space="preserve"> 1990 </w:t>
      </w:r>
      <w:r w:rsidRPr="00A3096D">
        <w:rPr>
          <w:rFonts w:ascii="Times New Roman" w:hAnsi="Times New Roman"/>
          <w:sz w:val="24"/>
          <w:szCs w:val="24"/>
          <w:lang w:val="en-US"/>
        </w:rPr>
        <w:t>Handbook</w:t>
      </w:r>
      <w:r w:rsidRPr="008B63AA">
        <w:rPr>
          <w:rFonts w:ascii="Times New Roman" w:hAnsi="Times New Roman"/>
          <w:sz w:val="24"/>
          <w:szCs w:val="24"/>
          <w:lang w:val="en-US"/>
        </w:rPr>
        <w:t xml:space="preserve"> </w:t>
      </w:r>
      <w:r w:rsidRPr="00A3096D">
        <w:rPr>
          <w:rFonts w:ascii="Times New Roman" w:hAnsi="Times New Roman"/>
          <w:sz w:val="24"/>
          <w:szCs w:val="24"/>
          <w:lang w:val="en-US"/>
        </w:rPr>
        <w:t>for</w:t>
      </w:r>
      <w:r w:rsidRPr="008B63AA">
        <w:rPr>
          <w:rFonts w:ascii="Times New Roman" w:hAnsi="Times New Roman"/>
          <w:sz w:val="24"/>
          <w:szCs w:val="24"/>
          <w:lang w:val="en-US"/>
        </w:rPr>
        <w:t xml:space="preserve"> </w:t>
      </w:r>
      <w:r w:rsidRPr="00A3096D">
        <w:rPr>
          <w:rFonts w:ascii="Times New Roman" w:hAnsi="Times New Roman"/>
          <w:sz w:val="24"/>
          <w:szCs w:val="24"/>
          <w:lang w:val="en-US"/>
        </w:rPr>
        <w:t>Journalists</w:t>
      </w:r>
      <w:r w:rsidRPr="008B63AA">
        <w:rPr>
          <w:rFonts w:ascii="Times New Roman" w:hAnsi="Times New Roman"/>
          <w:sz w:val="24"/>
          <w:szCs w:val="24"/>
          <w:lang w:val="en-US"/>
        </w:rPr>
        <w:t xml:space="preserve"> </w:t>
      </w:r>
      <w:r w:rsidRPr="00A3096D">
        <w:rPr>
          <w:rFonts w:ascii="Times New Roman" w:hAnsi="Times New Roman"/>
          <w:sz w:val="24"/>
          <w:szCs w:val="24"/>
          <w:lang w:val="en-US"/>
        </w:rPr>
        <w:t>of</w:t>
      </w:r>
      <w:r w:rsidRPr="008B63AA">
        <w:rPr>
          <w:rFonts w:ascii="Times New Roman" w:hAnsi="Times New Roman"/>
          <w:sz w:val="24"/>
          <w:szCs w:val="24"/>
          <w:lang w:val="en-US"/>
        </w:rPr>
        <w:t xml:space="preserve"> </w:t>
      </w:r>
      <w:r w:rsidRPr="00A3096D">
        <w:rPr>
          <w:rFonts w:ascii="Times New Roman" w:hAnsi="Times New Roman"/>
          <w:sz w:val="24"/>
          <w:szCs w:val="24"/>
          <w:lang w:val="en-US"/>
        </w:rPr>
        <w:t>Central</w:t>
      </w:r>
      <w:r w:rsidRPr="008B63AA">
        <w:rPr>
          <w:rFonts w:ascii="Times New Roman" w:hAnsi="Times New Roman"/>
          <w:sz w:val="24"/>
          <w:szCs w:val="24"/>
          <w:lang w:val="en-US"/>
        </w:rPr>
        <w:t xml:space="preserve"> </w:t>
      </w:r>
      <w:r w:rsidRPr="00A3096D">
        <w:rPr>
          <w:rFonts w:ascii="Times New Roman" w:hAnsi="Times New Roman"/>
          <w:sz w:val="24"/>
          <w:szCs w:val="24"/>
          <w:lang w:val="en-US"/>
        </w:rPr>
        <w:t>and</w:t>
      </w:r>
      <w:r w:rsidRPr="008B63AA">
        <w:rPr>
          <w:rFonts w:ascii="Times New Roman" w:hAnsi="Times New Roman"/>
          <w:sz w:val="24"/>
          <w:szCs w:val="24"/>
          <w:lang w:val="en-US"/>
        </w:rPr>
        <w:t xml:space="preserve"> </w:t>
      </w:r>
      <w:r w:rsidRPr="00A3096D">
        <w:rPr>
          <w:rFonts w:ascii="Times New Roman" w:hAnsi="Times New Roman"/>
          <w:sz w:val="24"/>
          <w:szCs w:val="24"/>
          <w:lang w:val="en-US"/>
        </w:rPr>
        <w:t>Eastern</w:t>
      </w:r>
      <w:r w:rsidRPr="008B63AA">
        <w:rPr>
          <w:rFonts w:ascii="Times New Roman" w:hAnsi="Times New Roman"/>
          <w:sz w:val="24"/>
          <w:szCs w:val="24"/>
          <w:lang w:val="en-US"/>
        </w:rPr>
        <w:t xml:space="preserve"> </w:t>
      </w:r>
      <w:r w:rsidRPr="00A3096D">
        <w:rPr>
          <w:rFonts w:ascii="Times New Roman" w:hAnsi="Times New Roman"/>
          <w:sz w:val="24"/>
          <w:szCs w:val="24"/>
          <w:lang w:val="en-US"/>
        </w:rPr>
        <w:t>Europe</w:t>
      </w:r>
      <w:r w:rsidRPr="008B63AA">
        <w:rPr>
          <w:rFonts w:ascii="Times New Roman" w:hAnsi="Times New Roman"/>
          <w:sz w:val="24"/>
          <w:szCs w:val="24"/>
          <w:lang w:val="en-US"/>
        </w:rPr>
        <w:t xml:space="preserve"> </w:t>
      </w:r>
      <w:r w:rsidRPr="00A3096D">
        <w:rPr>
          <w:rFonts w:ascii="Times New Roman" w:hAnsi="Times New Roman"/>
          <w:sz w:val="24"/>
          <w:szCs w:val="24"/>
          <w:lang w:val="en-US"/>
        </w:rPr>
        <w:t>World</w:t>
      </w:r>
      <w:r w:rsidRPr="008B63AA">
        <w:rPr>
          <w:rFonts w:ascii="Times New Roman" w:hAnsi="Times New Roman"/>
          <w:sz w:val="24"/>
          <w:szCs w:val="24"/>
          <w:lang w:val="en-US"/>
        </w:rPr>
        <w:t xml:space="preserve"> </w:t>
      </w:r>
      <w:r w:rsidRPr="00A3096D">
        <w:rPr>
          <w:rFonts w:ascii="Times New Roman" w:hAnsi="Times New Roman"/>
          <w:sz w:val="24"/>
          <w:szCs w:val="24"/>
          <w:lang w:val="en-US"/>
        </w:rPr>
        <w:t>Press</w:t>
      </w:r>
      <w:r w:rsidRPr="008B63AA">
        <w:rPr>
          <w:rFonts w:ascii="Times New Roman" w:hAnsi="Times New Roman"/>
          <w:sz w:val="24"/>
          <w:szCs w:val="24"/>
          <w:lang w:val="en-US"/>
        </w:rPr>
        <w:t xml:space="preserve"> </w:t>
      </w:r>
      <w:r w:rsidRPr="00A3096D">
        <w:rPr>
          <w:rFonts w:ascii="Times New Roman" w:hAnsi="Times New Roman"/>
          <w:sz w:val="24"/>
          <w:szCs w:val="24"/>
          <w:lang w:val="en-US"/>
        </w:rPr>
        <w:t>Freedom</w:t>
      </w:r>
      <w:r w:rsidRPr="008B63AA">
        <w:rPr>
          <w:rFonts w:ascii="Times New Roman" w:hAnsi="Times New Roman"/>
          <w:sz w:val="24"/>
          <w:szCs w:val="24"/>
          <w:lang w:val="en-US"/>
        </w:rPr>
        <w:t xml:space="preserve"> </w:t>
      </w:r>
      <w:r w:rsidRPr="00A3096D">
        <w:rPr>
          <w:rFonts w:ascii="Times New Roman" w:hAnsi="Times New Roman"/>
          <w:sz w:val="24"/>
          <w:szCs w:val="24"/>
          <w:lang w:val="en-US"/>
        </w:rPr>
        <w:t>Committee</w:t>
      </w:r>
      <w:r w:rsidRPr="008B63AA">
        <w:rPr>
          <w:rFonts w:ascii="Times New Roman" w:hAnsi="Times New Roman"/>
          <w:sz w:val="24"/>
          <w:szCs w:val="24"/>
          <w:lang w:val="en-US"/>
        </w:rPr>
        <w:t xml:space="preserve"> </w:t>
      </w:r>
      <w:r w:rsidRPr="00A3096D">
        <w:rPr>
          <w:rFonts w:ascii="Times New Roman" w:hAnsi="Times New Roman"/>
          <w:sz w:val="24"/>
          <w:szCs w:val="24"/>
          <w:lang w:val="en-US"/>
        </w:rPr>
        <w:t>The</w:t>
      </w:r>
      <w:r w:rsidRPr="008B63AA">
        <w:rPr>
          <w:rFonts w:ascii="Times New Roman" w:hAnsi="Times New Roman"/>
          <w:sz w:val="24"/>
          <w:szCs w:val="24"/>
          <w:lang w:val="en-US"/>
        </w:rPr>
        <w:t xml:space="preserve"> </w:t>
      </w:r>
      <w:r w:rsidRPr="00A3096D">
        <w:rPr>
          <w:rFonts w:ascii="Times New Roman" w:hAnsi="Times New Roman"/>
          <w:sz w:val="24"/>
          <w:szCs w:val="24"/>
          <w:lang w:val="en-US"/>
        </w:rPr>
        <w:t>Newspaper</w:t>
      </w:r>
      <w:r w:rsidRPr="008B63AA">
        <w:rPr>
          <w:rFonts w:ascii="Times New Roman" w:hAnsi="Times New Roman"/>
          <w:sz w:val="24"/>
          <w:szCs w:val="24"/>
          <w:lang w:val="en-US"/>
        </w:rPr>
        <w:t xml:space="preserve"> </w:t>
      </w:r>
      <w:r w:rsidRPr="00A3096D">
        <w:rPr>
          <w:rFonts w:ascii="Times New Roman" w:hAnsi="Times New Roman"/>
          <w:sz w:val="24"/>
          <w:szCs w:val="24"/>
          <w:lang w:val="en-US"/>
        </w:rPr>
        <w:t>Center</w:t>
      </w:r>
      <w:r w:rsidRPr="008B63AA">
        <w:rPr>
          <w:rFonts w:ascii="Times New Roman" w:hAnsi="Times New Roman"/>
          <w:sz w:val="24"/>
          <w:szCs w:val="24"/>
          <w:lang w:val="en-US"/>
        </w:rPr>
        <w:t xml:space="preserve"> </w:t>
      </w:r>
      <w:r w:rsidRPr="00A3096D">
        <w:rPr>
          <w:rFonts w:ascii="Times New Roman" w:hAnsi="Times New Roman"/>
          <w:sz w:val="24"/>
          <w:szCs w:val="24"/>
        </w:rPr>
        <w:t>С</w:t>
      </w:r>
      <w:r w:rsidRPr="008B63AA">
        <w:rPr>
          <w:rFonts w:ascii="Times New Roman" w:hAnsi="Times New Roman"/>
          <w:sz w:val="24"/>
          <w:szCs w:val="24"/>
          <w:lang w:val="en-US"/>
        </w:rPr>
        <w:t>.45.</w:t>
      </w:r>
    </w:p>
  </w:footnote>
  <w:footnote w:id="17">
    <w:p w14:paraId="401C841E" w14:textId="77777777" w:rsidR="00FF6FC6" w:rsidRPr="00AD394D" w:rsidRDefault="00FF6FC6" w:rsidP="00AB2606">
      <w:pPr>
        <w:pStyle w:val="a4"/>
        <w:contextualSpacing/>
        <w:jc w:val="both"/>
        <w:rPr>
          <w:rFonts w:ascii="Times New Roman" w:hAnsi="Times New Roman"/>
          <w:sz w:val="24"/>
          <w:szCs w:val="24"/>
        </w:rPr>
      </w:pPr>
      <w:r w:rsidRPr="00AD394D">
        <w:rPr>
          <w:rStyle w:val="a5"/>
          <w:rFonts w:ascii="Times New Roman" w:hAnsi="Times New Roman"/>
          <w:sz w:val="24"/>
          <w:szCs w:val="24"/>
        </w:rPr>
        <w:footnoteRef/>
      </w:r>
      <w:r>
        <w:rPr>
          <w:rFonts w:ascii="Times New Roman" w:hAnsi="Times New Roman"/>
          <w:sz w:val="24"/>
          <w:szCs w:val="24"/>
        </w:rPr>
        <w:t xml:space="preserve"> Морозов С. </w:t>
      </w:r>
      <w:r w:rsidRPr="00AD394D">
        <w:rPr>
          <w:rFonts w:ascii="Times New Roman" w:hAnsi="Times New Roman"/>
          <w:sz w:val="24"/>
          <w:szCs w:val="24"/>
        </w:rPr>
        <w:t>Композиция в фоторепортаже, Фотохроника ТАСС, 1941, С.77.</w:t>
      </w:r>
    </w:p>
  </w:footnote>
  <w:footnote w:id="18">
    <w:p w14:paraId="21054F10" w14:textId="77777777" w:rsidR="00FF6FC6" w:rsidRPr="00AD394D" w:rsidRDefault="00FF6FC6" w:rsidP="00AB2606">
      <w:pPr>
        <w:pStyle w:val="a4"/>
        <w:contextualSpacing/>
        <w:rPr>
          <w:rFonts w:ascii="Times New Roman" w:hAnsi="Times New Roman"/>
          <w:sz w:val="24"/>
          <w:szCs w:val="24"/>
        </w:rPr>
      </w:pPr>
      <w:r w:rsidRPr="00AD394D">
        <w:rPr>
          <w:rStyle w:val="a5"/>
          <w:rFonts w:ascii="Times New Roman" w:hAnsi="Times New Roman"/>
          <w:sz w:val="24"/>
          <w:szCs w:val="24"/>
        </w:rPr>
        <w:footnoteRef/>
      </w:r>
      <w:r w:rsidRPr="00AD394D">
        <w:rPr>
          <w:rFonts w:ascii="Times New Roman" w:hAnsi="Times New Roman"/>
          <w:sz w:val="24"/>
          <w:szCs w:val="24"/>
        </w:rPr>
        <w:t xml:space="preserve"> Там же. С 78.</w:t>
      </w:r>
    </w:p>
  </w:footnote>
  <w:footnote w:id="19">
    <w:p w14:paraId="63B6DC52" w14:textId="77777777" w:rsidR="00FF6FC6" w:rsidRPr="00AD394D" w:rsidRDefault="00FF6FC6" w:rsidP="00AB2606">
      <w:pPr>
        <w:pStyle w:val="a4"/>
        <w:contextualSpacing/>
        <w:rPr>
          <w:rFonts w:ascii="Times New Roman" w:hAnsi="Times New Roman"/>
          <w:sz w:val="24"/>
          <w:szCs w:val="24"/>
        </w:rPr>
      </w:pPr>
      <w:r w:rsidRPr="00AD394D">
        <w:rPr>
          <w:rStyle w:val="a5"/>
          <w:rFonts w:ascii="Times New Roman" w:hAnsi="Times New Roman"/>
          <w:sz w:val="24"/>
          <w:szCs w:val="24"/>
        </w:rPr>
        <w:footnoteRef/>
      </w:r>
      <w:r w:rsidRPr="00AD394D">
        <w:rPr>
          <w:rFonts w:ascii="Times New Roman" w:hAnsi="Times New Roman"/>
          <w:sz w:val="24"/>
          <w:szCs w:val="24"/>
        </w:rPr>
        <w:t xml:space="preserve"> Там же. С. 79.</w:t>
      </w:r>
    </w:p>
  </w:footnote>
  <w:footnote w:id="20">
    <w:p w14:paraId="792F28E0" w14:textId="77777777" w:rsidR="00FF6FC6" w:rsidRDefault="00FF6FC6" w:rsidP="00AB2606">
      <w:pPr>
        <w:pStyle w:val="a4"/>
        <w:contextualSpacing/>
      </w:pPr>
      <w:r w:rsidRPr="00AD394D">
        <w:rPr>
          <w:rStyle w:val="a5"/>
          <w:rFonts w:ascii="Times New Roman" w:hAnsi="Times New Roman"/>
          <w:sz w:val="24"/>
          <w:szCs w:val="24"/>
        </w:rPr>
        <w:footnoteRef/>
      </w:r>
      <w:r w:rsidRPr="00AD394D">
        <w:rPr>
          <w:rFonts w:ascii="Times New Roman" w:hAnsi="Times New Roman"/>
          <w:sz w:val="24"/>
          <w:szCs w:val="24"/>
        </w:rPr>
        <w:t xml:space="preserve"> Там же. С. 80.</w:t>
      </w:r>
    </w:p>
  </w:footnote>
  <w:footnote w:id="21">
    <w:p w14:paraId="21401994" w14:textId="77777777" w:rsidR="00FF6FC6" w:rsidRPr="00AD394D" w:rsidRDefault="00FF6FC6" w:rsidP="00AB2606">
      <w:pPr>
        <w:pStyle w:val="a4"/>
        <w:contextualSpacing/>
      </w:pPr>
      <w:r>
        <w:rPr>
          <w:rStyle w:val="a5"/>
        </w:rPr>
        <w:footnoteRef/>
      </w:r>
      <w:r w:rsidRPr="00AD394D">
        <w:rPr>
          <w:rFonts w:ascii="Times New Roman" w:hAnsi="Times New Roman"/>
          <w:sz w:val="24"/>
          <w:szCs w:val="24"/>
        </w:rPr>
        <w:t>Морозов С. - Композиция в фоторе</w:t>
      </w:r>
      <w:r>
        <w:rPr>
          <w:rFonts w:ascii="Times New Roman" w:hAnsi="Times New Roman"/>
          <w:sz w:val="24"/>
          <w:szCs w:val="24"/>
        </w:rPr>
        <w:t>портаже,</w:t>
      </w:r>
      <w:r w:rsidRPr="00AD394D">
        <w:rPr>
          <w:rFonts w:ascii="Times New Roman" w:hAnsi="Times New Roman"/>
          <w:sz w:val="24"/>
          <w:szCs w:val="24"/>
        </w:rPr>
        <w:t xml:space="preserve"> С. 84.</w:t>
      </w:r>
    </w:p>
  </w:footnote>
  <w:footnote w:id="22">
    <w:p w14:paraId="33221483" w14:textId="77777777" w:rsidR="00FF6FC6" w:rsidRPr="00AD394D" w:rsidRDefault="00FF6FC6" w:rsidP="000019BC">
      <w:pPr>
        <w:pStyle w:val="a4"/>
        <w:rPr>
          <w:sz w:val="24"/>
          <w:szCs w:val="24"/>
        </w:rPr>
      </w:pPr>
      <w:r w:rsidRPr="002E3C7F">
        <w:rPr>
          <w:rStyle w:val="a5"/>
          <w:sz w:val="24"/>
          <w:szCs w:val="24"/>
        </w:rPr>
        <w:footnoteRef/>
      </w:r>
      <w:r>
        <w:rPr>
          <w:sz w:val="24"/>
          <w:szCs w:val="24"/>
        </w:rPr>
        <w:t xml:space="preserve"> </w:t>
      </w:r>
      <w:proofErr w:type="spellStart"/>
      <w:r>
        <w:rPr>
          <w:rFonts w:ascii="Times New Roman" w:hAnsi="Times New Roman"/>
          <w:sz w:val="24"/>
          <w:szCs w:val="24"/>
          <w:lang w:val="en-US"/>
        </w:rPr>
        <w:t>Prophotos</w:t>
      </w:r>
      <w:proofErr w:type="spellEnd"/>
      <w:r w:rsidRPr="002E3C7F">
        <w:rPr>
          <w:sz w:val="24"/>
          <w:szCs w:val="24"/>
        </w:rPr>
        <w:t>[Электронный ресурс]–</w:t>
      </w:r>
      <w:r>
        <w:rPr>
          <w:sz w:val="24"/>
          <w:szCs w:val="24"/>
          <w:lang w:val="en-US"/>
        </w:rPr>
        <w:t>URL</w:t>
      </w:r>
      <w:r w:rsidRPr="002E3C7F">
        <w:rPr>
          <w:sz w:val="24"/>
          <w:szCs w:val="24"/>
        </w:rPr>
        <w:t xml:space="preserve">: </w:t>
      </w:r>
      <w:hyperlink r:id="rId4" w:history="1">
        <w:r w:rsidRPr="00A96E18">
          <w:rPr>
            <w:rStyle w:val="a7"/>
            <w:sz w:val="24"/>
            <w:szCs w:val="24"/>
          </w:rPr>
          <w:t>http://prophotos.ru/lessons/5458-piktorializm</w:t>
        </w:r>
      </w:hyperlink>
      <w:r w:rsidRPr="00AD394D">
        <w:rPr>
          <w:sz w:val="24"/>
          <w:szCs w:val="24"/>
        </w:rPr>
        <w:t xml:space="preserve"> (</w:t>
      </w:r>
      <w:r>
        <w:rPr>
          <w:sz w:val="24"/>
          <w:szCs w:val="24"/>
        </w:rPr>
        <w:t>дата обращения 4.02.2016</w:t>
      </w:r>
      <w:r w:rsidRPr="00AD394D">
        <w:rPr>
          <w:sz w:val="24"/>
          <w:szCs w:val="24"/>
        </w:rPr>
        <w:t>)</w:t>
      </w:r>
    </w:p>
  </w:footnote>
  <w:footnote w:id="23">
    <w:p w14:paraId="3D79C5F3" w14:textId="77777777" w:rsidR="00FF6FC6" w:rsidRPr="004C4013" w:rsidRDefault="00FF6FC6" w:rsidP="00AB2606">
      <w:pPr>
        <w:pStyle w:val="a4"/>
        <w:contextualSpacing/>
        <w:rPr>
          <w:sz w:val="24"/>
          <w:szCs w:val="24"/>
        </w:rPr>
      </w:pPr>
      <w:r w:rsidRPr="00DE24E1">
        <w:rPr>
          <w:rStyle w:val="a5"/>
          <w:sz w:val="24"/>
          <w:szCs w:val="24"/>
        </w:rPr>
        <w:footnoteRef/>
      </w:r>
      <w:proofErr w:type="spellStart"/>
      <w:r w:rsidRPr="00DE24E1">
        <w:rPr>
          <w:rFonts w:ascii="Times New Roman" w:hAnsi="Times New Roman"/>
          <w:sz w:val="24"/>
          <w:szCs w:val="24"/>
        </w:rPr>
        <w:t>Ансель</w:t>
      </w:r>
      <w:proofErr w:type="spellEnd"/>
      <w:r w:rsidRPr="00DE24E1">
        <w:rPr>
          <w:rFonts w:ascii="Times New Roman" w:hAnsi="Times New Roman"/>
          <w:sz w:val="24"/>
          <w:szCs w:val="24"/>
        </w:rPr>
        <w:t xml:space="preserve"> Адамс. Жизнь и творчество </w:t>
      </w:r>
      <w:r w:rsidRPr="00DE24E1">
        <w:rPr>
          <w:sz w:val="24"/>
          <w:szCs w:val="24"/>
        </w:rPr>
        <w:t>[Электронный ресурс]–</w:t>
      </w:r>
      <w:r>
        <w:rPr>
          <w:sz w:val="24"/>
          <w:szCs w:val="24"/>
          <w:lang w:val="en-US"/>
        </w:rPr>
        <w:t>URL</w:t>
      </w:r>
      <w:r w:rsidRPr="00DE24E1">
        <w:rPr>
          <w:sz w:val="24"/>
          <w:szCs w:val="24"/>
        </w:rPr>
        <w:t xml:space="preserve">: </w:t>
      </w:r>
      <w:hyperlink r:id="rId5" w:history="1">
        <w:r w:rsidRPr="00A96E18">
          <w:rPr>
            <w:rStyle w:val="a7"/>
            <w:sz w:val="24"/>
            <w:szCs w:val="24"/>
          </w:rPr>
          <w:t>http://club.foto.ru/classics/life/44/</w:t>
        </w:r>
      </w:hyperlink>
      <w:r w:rsidRPr="00AD394D">
        <w:rPr>
          <w:sz w:val="24"/>
          <w:szCs w:val="24"/>
        </w:rPr>
        <w:t>(</w:t>
      </w:r>
      <w:r>
        <w:rPr>
          <w:sz w:val="24"/>
          <w:szCs w:val="24"/>
        </w:rPr>
        <w:t>дата обращения 4.02.2016</w:t>
      </w:r>
      <w:r w:rsidRPr="00AD394D">
        <w:rPr>
          <w:sz w:val="24"/>
          <w:szCs w:val="24"/>
        </w:rPr>
        <w:t>)</w:t>
      </w:r>
    </w:p>
  </w:footnote>
  <w:footnote w:id="24">
    <w:p w14:paraId="03ABC563" w14:textId="77777777" w:rsidR="00FF6FC6" w:rsidRPr="004C4013" w:rsidRDefault="00FF6FC6" w:rsidP="00AB2606">
      <w:pPr>
        <w:pStyle w:val="a4"/>
        <w:contextualSpacing/>
        <w:rPr>
          <w:sz w:val="24"/>
          <w:szCs w:val="24"/>
        </w:rPr>
      </w:pPr>
      <w:r w:rsidRPr="00DE24E1">
        <w:rPr>
          <w:rStyle w:val="a5"/>
          <w:sz w:val="24"/>
          <w:szCs w:val="24"/>
        </w:rPr>
        <w:footnoteRef/>
      </w:r>
      <w:r w:rsidRPr="00DE24E1">
        <w:rPr>
          <w:rFonts w:ascii="Times New Roman" w:hAnsi="Times New Roman"/>
          <w:sz w:val="24"/>
          <w:szCs w:val="24"/>
        </w:rPr>
        <w:t xml:space="preserve"> </w:t>
      </w:r>
      <w:proofErr w:type="spellStart"/>
      <w:r w:rsidRPr="00DE24E1">
        <w:rPr>
          <w:rFonts w:ascii="Times New Roman" w:hAnsi="Times New Roman"/>
          <w:sz w:val="24"/>
          <w:szCs w:val="24"/>
        </w:rPr>
        <w:t>Розов</w:t>
      </w:r>
      <w:r>
        <w:rPr>
          <w:rFonts w:ascii="Times New Roman" w:hAnsi="Times New Roman"/>
          <w:sz w:val="24"/>
          <w:szCs w:val="24"/>
        </w:rPr>
        <w:t>.Г</w:t>
      </w:r>
      <w:proofErr w:type="spellEnd"/>
      <w:r>
        <w:rPr>
          <w:rFonts w:ascii="Times New Roman" w:hAnsi="Times New Roman"/>
          <w:sz w:val="24"/>
          <w:szCs w:val="24"/>
        </w:rPr>
        <w:t>. Искусство фотографии. C. 343.</w:t>
      </w:r>
    </w:p>
    <w:p w14:paraId="6FC00CBA" w14:textId="77777777" w:rsidR="00FF6FC6" w:rsidRPr="00695BBF" w:rsidRDefault="00FF6FC6" w:rsidP="000019BC">
      <w:pPr>
        <w:pStyle w:val="a4"/>
        <w:rPr>
          <w:rFonts w:ascii="Times New Roman" w:hAnsi="Times New Roman"/>
        </w:rPr>
      </w:pPr>
    </w:p>
  </w:footnote>
  <w:footnote w:id="25">
    <w:p w14:paraId="35B52A64" w14:textId="77777777" w:rsidR="00FF6FC6" w:rsidRDefault="00FF6FC6" w:rsidP="000019BC"/>
    <w:p w14:paraId="02280AAF" w14:textId="77777777" w:rsidR="00FF6FC6" w:rsidRPr="00EA281F" w:rsidRDefault="00FF6FC6" w:rsidP="000019BC">
      <w:pPr>
        <w:pStyle w:val="a4"/>
        <w:rPr>
          <w:rFonts w:ascii="Times New Roman" w:hAnsi="Times New Roman"/>
        </w:rPr>
      </w:pPr>
    </w:p>
  </w:footnote>
  <w:footnote w:id="26">
    <w:p w14:paraId="552E9292" w14:textId="77777777" w:rsidR="00FF6FC6" w:rsidRPr="00AD394D" w:rsidRDefault="00FF6FC6" w:rsidP="00AB2606">
      <w:pPr>
        <w:pStyle w:val="a4"/>
        <w:contextualSpacing/>
        <w:jc w:val="both"/>
        <w:rPr>
          <w:sz w:val="24"/>
          <w:szCs w:val="24"/>
        </w:rPr>
      </w:pPr>
      <w:r w:rsidRPr="0041505C">
        <w:rPr>
          <w:rStyle w:val="a5"/>
          <w:sz w:val="24"/>
          <w:szCs w:val="24"/>
        </w:rPr>
        <w:footnoteRef/>
      </w:r>
      <w:r w:rsidRPr="0041505C">
        <w:rPr>
          <w:sz w:val="24"/>
          <w:szCs w:val="24"/>
        </w:rPr>
        <w:t xml:space="preserve">Якоб </w:t>
      </w:r>
      <w:proofErr w:type="spellStart"/>
      <w:r w:rsidRPr="0041505C">
        <w:rPr>
          <w:sz w:val="24"/>
          <w:szCs w:val="24"/>
        </w:rPr>
        <w:t>Риис</w:t>
      </w:r>
      <w:proofErr w:type="spellEnd"/>
      <w:r w:rsidRPr="0041505C">
        <w:rPr>
          <w:sz w:val="24"/>
          <w:szCs w:val="24"/>
        </w:rPr>
        <w:t xml:space="preserve"> и его рассказ о темной стороне Нью-Йорка</w:t>
      </w:r>
      <w:r w:rsidRPr="00AD394D">
        <w:rPr>
          <w:sz w:val="24"/>
          <w:szCs w:val="24"/>
        </w:rPr>
        <w:t xml:space="preserve"> [</w:t>
      </w:r>
      <w:r w:rsidRPr="0041505C">
        <w:rPr>
          <w:sz w:val="24"/>
          <w:szCs w:val="24"/>
        </w:rPr>
        <w:t>Эл</w:t>
      </w:r>
      <w:r>
        <w:rPr>
          <w:sz w:val="24"/>
          <w:szCs w:val="24"/>
        </w:rPr>
        <w:t xml:space="preserve">ектронный ресурс]– </w:t>
      </w:r>
      <w:r>
        <w:rPr>
          <w:sz w:val="24"/>
          <w:szCs w:val="24"/>
          <w:lang w:val="en-US"/>
        </w:rPr>
        <w:t>URL</w:t>
      </w:r>
      <w:r w:rsidRPr="0041505C">
        <w:rPr>
          <w:sz w:val="24"/>
          <w:szCs w:val="24"/>
        </w:rPr>
        <w:t xml:space="preserve">:  </w:t>
      </w:r>
      <w:hyperlink r:id="rId6" w:history="1">
        <w:r w:rsidRPr="00A96E18">
          <w:rPr>
            <w:rStyle w:val="a7"/>
            <w:sz w:val="24"/>
            <w:szCs w:val="24"/>
          </w:rPr>
          <w:t>http://www.fotoisland.ru/fotografi-mira/yakob-riis-i-ego-rasskaz-o-temnoj-storone-nyu-jorka.html</w:t>
        </w:r>
      </w:hyperlink>
      <w:r>
        <w:rPr>
          <w:sz w:val="24"/>
          <w:szCs w:val="24"/>
        </w:rPr>
        <w:t xml:space="preserve">(дата обращения 07.04.2016) </w:t>
      </w:r>
    </w:p>
  </w:footnote>
  <w:footnote w:id="27">
    <w:p w14:paraId="76B9D151" w14:textId="77777777" w:rsidR="00FF6FC6" w:rsidRPr="006260CE" w:rsidRDefault="00FF6FC6" w:rsidP="00AB2606">
      <w:pPr>
        <w:pStyle w:val="a4"/>
        <w:contextualSpacing/>
        <w:jc w:val="both"/>
        <w:rPr>
          <w:sz w:val="24"/>
          <w:szCs w:val="24"/>
        </w:rPr>
      </w:pPr>
      <w:r>
        <w:rPr>
          <w:rStyle w:val="a5"/>
        </w:rPr>
        <w:footnoteRef/>
      </w:r>
      <w:r w:rsidRPr="006260CE">
        <w:rPr>
          <w:sz w:val="24"/>
          <w:szCs w:val="24"/>
        </w:rPr>
        <w:t xml:space="preserve">Отец социальной фотографии - Льюис </w:t>
      </w:r>
      <w:proofErr w:type="spellStart"/>
      <w:r w:rsidRPr="006260CE">
        <w:rPr>
          <w:sz w:val="24"/>
          <w:szCs w:val="24"/>
        </w:rPr>
        <w:t>Уикс</w:t>
      </w:r>
      <w:proofErr w:type="spellEnd"/>
      <w:r w:rsidRPr="006260CE">
        <w:rPr>
          <w:sz w:val="24"/>
          <w:szCs w:val="24"/>
        </w:rPr>
        <w:t xml:space="preserve"> </w:t>
      </w:r>
      <w:proofErr w:type="spellStart"/>
      <w:r w:rsidRPr="006260CE">
        <w:rPr>
          <w:sz w:val="24"/>
          <w:szCs w:val="24"/>
        </w:rPr>
        <w:t>Хайн</w:t>
      </w:r>
      <w:proofErr w:type="spellEnd"/>
      <w:r w:rsidRPr="006260CE">
        <w:rPr>
          <w:sz w:val="24"/>
          <w:szCs w:val="24"/>
        </w:rPr>
        <w:t xml:space="preserve"> </w:t>
      </w:r>
      <w:r w:rsidRPr="00AD394D">
        <w:rPr>
          <w:sz w:val="24"/>
          <w:szCs w:val="24"/>
        </w:rPr>
        <w:t>[</w:t>
      </w:r>
      <w:r w:rsidRPr="0041505C">
        <w:rPr>
          <w:sz w:val="24"/>
          <w:szCs w:val="24"/>
        </w:rPr>
        <w:t>Эл</w:t>
      </w:r>
      <w:r>
        <w:rPr>
          <w:sz w:val="24"/>
          <w:szCs w:val="24"/>
        </w:rPr>
        <w:t>ектронный ресурс]</w:t>
      </w:r>
      <w:hyperlink r:id="rId7" w:history="1">
        <w:r w:rsidRPr="00A96E18">
          <w:rPr>
            <w:rStyle w:val="a7"/>
            <w:rFonts w:ascii="Times New Roman" w:hAnsi="Times New Roman"/>
            <w:sz w:val="24"/>
            <w:szCs w:val="24"/>
            <w:lang w:val="en-US"/>
          </w:rPr>
          <w:t>URL</w:t>
        </w:r>
        <w:r w:rsidRPr="00A96E18">
          <w:rPr>
            <w:rStyle w:val="a7"/>
            <w:rFonts w:ascii="Times New Roman" w:hAnsi="Times New Roman"/>
            <w:sz w:val="24"/>
            <w:szCs w:val="24"/>
          </w:rPr>
          <w:t>:</w:t>
        </w:r>
        <w:r w:rsidRPr="00A96E18">
          <w:rPr>
            <w:rStyle w:val="a7"/>
            <w:sz w:val="24"/>
            <w:szCs w:val="24"/>
          </w:rPr>
          <w:t>http://www.dailyculture.ru/stati/mnenie/otets_sotsialnoy_fotografii_lyuis_uiks_khayn/</w:t>
        </w:r>
      </w:hyperlink>
      <w:r>
        <w:rPr>
          <w:sz w:val="24"/>
          <w:szCs w:val="24"/>
        </w:rPr>
        <w:t xml:space="preserve"> (дата обращения 07.04.2016)</w:t>
      </w:r>
    </w:p>
  </w:footnote>
  <w:footnote w:id="28">
    <w:p w14:paraId="519FFEF2" w14:textId="77777777" w:rsidR="00FF6FC6" w:rsidRPr="004C4013" w:rsidRDefault="00FF6FC6" w:rsidP="00AB2606">
      <w:pPr>
        <w:pStyle w:val="a4"/>
        <w:contextualSpacing/>
        <w:jc w:val="both"/>
        <w:rPr>
          <w:sz w:val="24"/>
          <w:szCs w:val="24"/>
        </w:rPr>
      </w:pPr>
      <w:r>
        <w:rPr>
          <w:rStyle w:val="a5"/>
        </w:rPr>
        <w:footnoteRef/>
      </w:r>
      <w:r w:rsidRPr="00672D63">
        <w:rPr>
          <w:sz w:val="24"/>
          <w:szCs w:val="24"/>
        </w:rPr>
        <w:t xml:space="preserve">История документальной фотографии, ее развитие и влияние на современный мир </w:t>
      </w:r>
      <w:r w:rsidRPr="004C4013">
        <w:rPr>
          <w:rFonts w:ascii="Times New Roman" w:hAnsi="Times New Roman"/>
          <w:sz w:val="24"/>
          <w:szCs w:val="24"/>
        </w:rPr>
        <w:t>[</w:t>
      </w:r>
      <w:r w:rsidRPr="00672D63">
        <w:rPr>
          <w:rFonts w:ascii="Times New Roman" w:hAnsi="Times New Roman"/>
          <w:sz w:val="24"/>
          <w:szCs w:val="24"/>
        </w:rPr>
        <w:t>Электронный ресурс]</w:t>
      </w:r>
      <w:proofErr w:type="gramStart"/>
      <w:r>
        <w:rPr>
          <w:rFonts w:ascii="Times New Roman" w:hAnsi="Times New Roman"/>
          <w:sz w:val="24"/>
          <w:szCs w:val="24"/>
          <w:lang w:val="en-US"/>
        </w:rPr>
        <w:t>URL</w:t>
      </w:r>
      <w:r>
        <w:rPr>
          <w:rFonts w:ascii="Times New Roman" w:hAnsi="Times New Roman"/>
          <w:sz w:val="24"/>
          <w:szCs w:val="24"/>
        </w:rPr>
        <w:t>:</w:t>
      </w:r>
      <w:proofErr w:type="spellStart"/>
      <w:r>
        <w:fldChar w:fldCharType="begin"/>
      </w:r>
      <w:r>
        <w:instrText xml:space="preserve"> HYPERLINK "http://prophotos.ru/lessons/4430-dokumentalnaya-fotografiya" </w:instrText>
      </w:r>
      <w:r>
        <w:fldChar w:fldCharType="separate"/>
      </w:r>
      <w:r w:rsidRPr="00A96E18">
        <w:rPr>
          <w:rStyle w:val="a7"/>
          <w:sz w:val="24"/>
          <w:szCs w:val="24"/>
        </w:rPr>
        <w:t>http</w:t>
      </w:r>
      <w:proofErr w:type="spellEnd"/>
      <w:r w:rsidRPr="00A96E18">
        <w:rPr>
          <w:rStyle w:val="a7"/>
          <w:sz w:val="24"/>
          <w:szCs w:val="24"/>
        </w:rPr>
        <w:t>://prophotos.ru/</w:t>
      </w:r>
      <w:proofErr w:type="spellStart"/>
      <w:r w:rsidRPr="00A96E18">
        <w:rPr>
          <w:rStyle w:val="a7"/>
          <w:sz w:val="24"/>
          <w:szCs w:val="24"/>
        </w:rPr>
        <w:t>lessons</w:t>
      </w:r>
      <w:proofErr w:type="spellEnd"/>
      <w:r w:rsidRPr="00A96E18">
        <w:rPr>
          <w:rStyle w:val="a7"/>
          <w:sz w:val="24"/>
          <w:szCs w:val="24"/>
        </w:rPr>
        <w:t>/4430-dokumentalnaya-fotografiya</w:t>
      </w:r>
      <w:proofErr w:type="gramEnd"/>
      <w:r>
        <w:rPr>
          <w:rStyle w:val="a7"/>
          <w:sz w:val="24"/>
          <w:szCs w:val="24"/>
        </w:rPr>
        <w:fldChar w:fldCharType="end"/>
      </w:r>
      <w:r>
        <w:rPr>
          <w:sz w:val="24"/>
          <w:szCs w:val="24"/>
        </w:rPr>
        <w:t xml:space="preserve"> (дата обращения 03.03.2016)</w:t>
      </w:r>
    </w:p>
  </w:footnote>
  <w:footnote w:id="29">
    <w:p w14:paraId="020460C3" w14:textId="77777777" w:rsidR="00FF6FC6" w:rsidRPr="000E1AE8" w:rsidRDefault="00FF6FC6" w:rsidP="00AB2606">
      <w:pPr>
        <w:pStyle w:val="a4"/>
        <w:contextualSpacing/>
        <w:jc w:val="both"/>
        <w:rPr>
          <w:rFonts w:ascii="Times New Roman" w:hAnsi="Times New Roman"/>
        </w:rPr>
      </w:pPr>
      <w:r w:rsidRPr="00672D63">
        <w:rPr>
          <w:rStyle w:val="a5"/>
          <w:sz w:val="24"/>
          <w:szCs w:val="24"/>
        </w:rPr>
        <w:footnoteRef/>
      </w:r>
      <w:r w:rsidRPr="00672D63">
        <w:rPr>
          <w:rFonts w:ascii="Times New Roman" w:hAnsi="Times New Roman"/>
          <w:sz w:val="24"/>
          <w:szCs w:val="24"/>
        </w:rPr>
        <w:t xml:space="preserve">Больше, чем фотограф </w:t>
      </w:r>
      <w:r w:rsidRPr="004C4013">
        <w:rPr>
          <w:rFonts w:ascii="Times New Roman" w:hAnsi="Times New Roman"/>
          <w:sz w:val="24"/>
          <w:szCs w:val="24"/>
        </w:rPr>
        <w:t>[</w:t>
      </w:r>
      <w:r w:rsidRPr="00672D63">
        <w:rPr>
          <w:rFonts w:ascii="Times New Roman" w:hAnsi="Times New Roman"/>
          <w:sz w:val="24"/>
          <w:szCs w:val="24"/>
        </w:rPr>
        <w:t>Электронный ресурс]</w:t>
      </w:r>
      <w:r>
        <w:rPr>
          <w:rFonts w:ascii="Times New Roman" w:hAnsi="Times New Roman"/>
          <w:sz w:val="24"/>
          <w:szCs w:val="24"/>
        </w:rPr>
        <w:t xml:space="preserve">. </w:t>
      </w:r>
      <w:r>
        <w:rPr>
          <w:rFonts w:ascii="Times New Roman" w:hAnsi="Times New Roman"/>
          <w:sz w:val="24"/>
          <w:szCs w:val="24"/>
          <w:lang w:val="en-US"/>
        </w:rPr>
        <w:t>URL</w:t>
      </w:r>
      <w:r w:rsidRPr="000E1AE8">
        <w:rPr>
          <w:rFonts w:ascii="Times New Roman" w:hAnsi="Times New Roman"/>
          <w:sz w:val="24"/>
          <w:szCs w:val="24"/>
        </w:rPr>
        <w:t xml:space="preserve">: </w:t>
      </w:r>
      <w:hyperlink r:id="rId8" w:history="1">
        <w:r w:rsidRPr="00A96E18">
          <w:rPr>
            <w:rStyle w:val="a7"/>
            <w:rFonts w:ascii="Times New Roman" w:hAnsi="Times New Roman"/>
            <w:sz w:val="24"/>
            <w:szCs w:val="24"/>
            <w:lang w:val="en-US"/>
          </w:rPr>
          <w:t>http</w:t>
        </w:r>
        <w:r w:rsidRPr="000E1AE8">
          <w:rPr>
            <w:rStyle w:val="a7"/>
            <w:rFonts w:ascii="Times New Roman" w:hAnsi="Times New Roman"/>
            <w:sz w:val="24"/>
            <w:szCs w:val="24"/>
          </w:rPr>
          <w:t>://</w:t>
        </w:r>
        <w:r w:rsidRPr="00A96E18">
          <w:rPr>
            <w:rStyle w:val="a7"/>
            <w:rFonts w:ascii="Times New Roman" w:hAnsi="Times New Roman"/>
            <w:sz w:val="24"/>
            <w:szCs w:val="24"/>
            <w:lang w:val="en-US"/>
          </w:rPr>
          <w:t>www</w:t>
        </w:r>
        <w:r w:rsidRPr="000E1AE8">
          <w:rPr>
            <w:rStyle w:val="a7"/>
            <w:rFonts w:ascii="Times New Roman" w:hAnsi="Times New Roman"/>
            <w:sz w:val="24"/>
            <w:szCs w:val="24"/>
          </w:rPr>
          <w:t>.</w:t>
        </w:r>
        <w:r w:rsidRPr="00A96E18">
          <w:rPr>
            <w:rStyle w:val="a7"/>
            <w:rFonts w:ascii="Times New Roman" w:hAnsi="Times New Roman"/>
            <w:sz w:val="24"/>
            <w:szCs w:val="24"/>
            <w:lang w:val="en-US"/>
          </w:rPr>
          <w:t>adme</w:t>
        </w:r>
        <w:r w:rsidRPr="000E1AE8">
          <w:rPr>
            <w:rStyle w:val="a7"/>
            <w:rFonts w:ascii="Times New Roman" w:hAnsi="Times New Roman"/>
            <w:sz w:val="24"/>
            <w:szCs w:val="24"/>
          </w:rPr>
          <w:t>.</w:t>
        </w:r>
        <w:r w:rsidRPr="00A96E18">
          <w:rPr>
            <w:rStyle w:val="a7"/>
            <w:rFonts w:ascii="Times New Roman" w:hAnsi="Times New Roman"/>
            <w:sz w:val="24"/>
            <w:szCs w:val="24"/>
            <w:lang w:val="en-US"/>
          </w:rPr>
          <w:t>ru</w:t>
        </w:r>
        <w:r w:rsidRPr="000E1AE8">
          <w:rPr>
            <w:rStyle w:val="a7"/>
            <w:rFonts w:ascii="Times New Roman" w:hAnsi="Times New Roman"/>
            <w:sz w:val="24"/>
            <w:szCs w:val="24"/>
          </w:rPr>
          <w:t>/</w:t>
        </w:r>
        <w:r w:rsidRPr="00A96E18">
          <w:rPr>
            <w:rStyle w:val="a7"/>
            <w:rFonts w:ascii="Times New Roman" w:hAnsi="Times New Roman"/>
            <w:sz w:val="24"/>
            <w:szCs w:val="24"/>
            <w:lang w:val="en-US"/>
          </w:rPr>
          <w:t>zhizn</w:t>
        </w:r>
        <w:r w:rsidRPr="000E1AE8">
          <w:rPr>
            <w:rStyle w:val="a7"/>
            <w:rFonts w:ascii="Times New Roman" w:hAnsi="Times New Roman"/>
            <w:sz w:val="24"/>
            <w:szCs w:val="24"/>
          </w:rPr>
          <w:t>-</w:t>
        </w:r>
        <w:r w:rsidRPr="00A96E18">
          <w:rPr>
            <w:rStyle w:val="a7"/>
            <w:rFonts w:ascii="Times New Roman" w:hAnsi="Times New Roman"/>
            <w:sz w:val="24"/>
            <w:szCs w:val="24"/>
            <w:lang w:val="en-US"/>
          </w:rPr>
          <w:t>nostalgiya</w:t>
        </w:r>
        <w:r w:rsidRPr="000E1AE8">
          <w:rPr>
            <w:rStyle w:val="a7"/>
            <w:rFonts w:ascii="Times New Roman" w:hAnsi="Times New Roman"/>
            <w:sz w:val="24"/>
            <w:szCs w:val="24"/>
          </w:rPr>
          <w:t>/</w:t>
        </w:r>
        <w:r w:rsidRPr="00A96E18">
          <w:rPr>
            <w:rStyle w:val="a7"/>
            <w:rFonts w:ascii="Times New Roman" w:hAnsi="Times New Roman"/>
            <w:sz w:val="24"/>
            <w:szCs w:val="24"/>
            <w:lang w:val="en-US"/>
          </w:rPr>
          <w:t>bolshe</w:t>
        </w:r>
        <w:r w:rsidRPr="000E1AE8">
          <w:rPr>
            <w:rStyle w:val="a7"/>
            <w:rFonts w:ascii="Times New Roman" w:hAnsi="Times New Roman"/>
            <w:sz w:val="24"/>
            <w:szCs w:val="24"/>
          </w:rPr>
          <w:t>-</w:t>
        </w:r>
        <w:r w:rsidRPr="00A96E18">
          <w:rPr>
            <w:rStyle w:val="a7"/>
            <w:rFonts w:ascii="Times New Roman" w:hAnsi="Times New Roman"/>
            <w:sz w:val="24"/>
            <w:szCs w:val="24"/>
            <w:lang w:val="en-US"/>
          </w:rPr>
          <w:t>chem</w:t>
        </w:r>
        <w:r w:rsidRPr="000E1AE8">
          <w:rPr>
            <w:rStyle w:val="a7"/>
            <w:rFonts w:ascii="Times New Roman" w:hAnsi="Times New Roman"/>
            <w:sz w:val="24"/>
            <w:szCs w:val="24"/>
          </w:rPr>
          <w:t>-</w:t>
        </w:r>
        <w:r w:rsidRPr="00A96E18">
          <w:rPr>
            <w:rStyle w:val="a7"/>
            <w:rFonts w:ascii="Times New Roman" w:hAnsi="Times New Roman"/>
            <w:sz w:val="24"/>
            <w:szCs w:val="24"/>
            <w:lang w:val="en-US"/>
          </w:rPr>
          <w:t>fotograf</w:t>
        </w:r>
        <w:r w:rsidRPr="000E1AE8">
          <w:rPr>
            <w:rStyle w:val="a7"/>
            <w:rFonts w:ascii="Times New Roman" w:hAnsi="Times New Roman"/>
            <w:sz w:val="24"/>
            <w:szCs w:val="24"/>
          </w:rPr>
          <w:t>-596455/</w:t>
        </w:r>
      </w:hyperlink>
      <w:r>
        <w:rPr>
          <w:sz w:val="24"/>
          <w:szCs w:val="24"/>
        </w:rPr>
        <w:t xml:space="preserve">(дата обращения </w:t>
      </w:r>
      <w:r w:rsidRPr="000E1AE8">
        <w:rPr>
          <w:sz w:val="24"/>
          <w:szCs w:val="24"/>
        </w:rPr>
        <w:t>21</w:t>
      </w:r>
      <w:r>
        <w:rPr>
          <w:sz w:val="24"/>
          <w:szCs w:val="24"/>
        </w:rPr>
        <w:t>.0</w:t>
      </w:r>
      <w:r w:rsidRPr="000E1AE8">
        <w:rPr>
          <w:sz w:val="24"/>
          <w:szCs w:val="24"/>
        </w:rPr>
        <w:t>3</w:t>
      </w:r>
      <w:r>
        <w:rPr>
          <w:sz w:val="24"/>
          <w:szCs w:val="24"/>
        </w:rPr>
        <w:t>.2016)</w:t>
      </w:r>
      <w:r w:rsidRPr="000E1AE8">
        <w:rPr>
          <w:sz w:val="24"/>
          <w:szCs w:val="24"/>
        </w:rPr>
        <w:t>.</w:t>
      </w:r>
    </w:p>
  </w:footnote>
  <w:footnote w:id="30">
    <w:p w14:paraId="7D00B9F4" w14:textId="77777777" w:rsidR="00FF6FC6" w:rsidRPr="000829C8" w:rsidRDefault="00FF6FC6" w:rsidP="00AB2606">
      <w:pPr>
        <w:pStyle w:val="a4"/>
        <w:contextualSpacing/>
        <w:jc w:val="both"/>
        <w:rPr>
          <w:rFonts w:ascii="Times New Roman" w:hAnsi="Times New Roman"/>
          <w:sz w:val="24"/>
          <w:szCs w:val="24"/>
        </w:rPr>
      </w:pPr>
      <w:r w:rsidRPr="000829C8">
        <w:rPr>
          <w:rStyle w:val="a5"/>
          <w:rFonts w:ascii="Times New Roman" w:hAnsi="Times New Roman"/>
          <w:sz w:val="24"/>
          <w:szCs w:val="24"/>
        </w:rPr>
        <w:footnoteRef/>
      </w:r>
      <w:r w:rsidRPr="000829C8">
        <w:rPr>
          <w:rFonts w:ascii="Times New Roman" w:hAnsi="Times New Roman"/>
          <w:sz w:val="24"/>
          <w:szCs w:val="24"/>
        </w:rPr>
        <w:t xml:space="preserve">Советское фотоискусство [Электронный ресурс]. </w:t>
      </w:r>
      <w:r w:rsidRPr="000829C8">
        <w:rPr>
          <w:rFonts w:ascii="Times New Roman" w:hAnsi="Times New Roman"/>
          <w:sz w:val="24"/>
          <w:szCs w:val="24"/>
          <w:lang w:val="en-US"/>
        </w:rPr>
        <w:t>URL</w:t>
      </w:r>
      <w:r w:rsidRPr="000829C8">
        <w:rPr>
          <w:rFonts w:ascii="Times New Roman" w:hAnsi="Times New Roman"/>
          <w:sz w:val="24"/>
          <w:szCs w:val="24"/>
        </w:rPr>
        <w:t xml:space="preserve">: </w:t>
      </w:r>
      <w:hyperlink r:id="rId9" w:history="1">
        <w:r w:rsidRPr="000829C8">
          <w:rPr>
            <w:rStyle w:val="a7"/>
            <w:rFonts w:ascii="Times New Roman" w:hAnsi="Times New Roman"/>
            <w:sz w:val="24"/>
            <w:szCs w:val="24"/>
            <w:lang w:val="en-US"/>
          </w:rPr>
          <w:t>http</w:t>
        </w:r>
        <w:r w:rsidRPr="000829C8">
          <w:rPr>
            <w:rStyle w:val="a7"/>
            <w:rFonts w:ascii="Times New Roman" w:hAnsi="Times New Roman"/>
            <w:sz w:val="24"/>
            <w:szCs w:val="24"/>
          </w:rPr>
          <w:t>://</w:t>
        </w:r>
        <w:r w:rsidRPr="000829C8">
          <w:rPr>
            <w:rStyle w:val="a7"/>
            <w:rFonts w:ascii="Times New Roman" w:hAnsi="Times New Roman"/>
            <w:sz w:val="24"/>
            <w:szCs w:val="24"/>
            <w:lang w:val="en-US"/>
          </w:rPr>
          <w:t>www</w:t>
        </w:r>
        <w:r w:rsidRPr="000829C8">
          <w:rPr>
            <w:rStyle w:val="a7"/>
            <w:rFonts w:ascii="Times New Roman" w:hAnsi="Times New Roman"/>
            <w:sz w:val="24"/>
            <w:szCs w:val="24"/>
          </w:rPr>
          <w:t>.</w:t>
        </w:r>
        <w:proofErr w:type="spellStart"/>
        <w:r w:rsidRPr="000829C8">
          <w:rPr>
            <w:rStyle w:val="a7"/>
            <w:rFonts w:ascii="Times New Roman" w:hAnsi="Times New Roman"/>
            <w:sz w:val="24"/>
            <w:szCs w:val="24"/>
            <w:lang w:val="en-US"/>
          </w:rPr>
          <w:t>fotokomok</w:t>
        </w:r>
        <w:proofErr w:type="spellEnd"/>
        <w:r w:rsidRPr="000829C8">
          <w:rPr>
            <w:rStyle w:val="a7"/>
            <w:rFonts w:ascii="Times New Roman" w:hAnsi="Times New Roman"/>
            <w:sz w:val="24"/>
            <w:szCs w:val="24"/>
          </w:rPr>
          <w:t>.</w:t>
        </w:r>
        <w:proofErr w:type="spellStart"/>
        <w:r w:rsidRPr="000829C8">
          <w:rPr>
            <w:rStyle w:val="a7"/>
            <w:rFonts w:ascii="Times New Roman" w:hAnsi="Times New Roman"/>
            <w:sz w:val="24"/>
            <w:szCs w:val="24"/>
            <w:lang w:val="en-US"/>
          </w:rPr>
          <w:t>ru</w:t>
        </w:r>
        <w:proofErr w:type="spellEnd"/>
        <w:r w:rsidRPr="000829C8">
          <w:rPr>
            <w:rStyle w:val="a7"/>
            <w:rFonts w:ascii="Times New Roman" w:hAnsi="Times New Roman"/>
            <w:sz w:val="24"/>
            <w:szCs w:val="24"/>
          </w:rPr>
          <w:t>/</w:t>
        </w:r>
        <w:proofErr w:type="spellStart"/>
        <w:r w:rsidRPr="000829C8">
          <w:rPr>
            <w:rStyle w:val="a7"/>
            <w:rFonts w:ascii="Times New Roman" w:hAnsi="Times New Roman"/>
            <w:sz w:val="24"/>
            <w:szCs w:val="24"/>
            <w:lang w:val="en-US"/>
          </w:rPr>
          <w:t>sovetskoe</w:t>
        </w:r>
        <w:proofErr w:type="spellEnd"/>
        <w:r w:rsidRPr="000829C8">
          <w:rPr>
            <w:rStyle w:val="a7"/>
            <w:rFonts w:ascii="Times New Roman" w:hAnsi="Times New Roman"/>
            <w:sz w:val="24"/>
            <w:szCs w:val="24"/>
          </w:rPr>
          <w:t>-</w:t>
        </w:r>
        <w:proofErr w:type="spellStart"/>
        <w:r w:rsidRPr="000829C8">
          <w:rPr>
            <w:rStyle w:val="a7"/>
            <w:rFonts w:ascii="Times New Roman" w:hAnsi="Times New Roman"/>
            <w:sz w:val="24"/>
            <w:szCs w:val="24"/>
            <w:lang w:val="en-US"/>
          </w:rPr>
          <w:t>fotoiskusstvo</w:t>
        </w:r>
        <w:proofErr w:type="spellEnd"/>
        <w:r w:rsidRPr="000829C8">
          <w:rPr>
            <w:rStyle w:val="a7"/>
            <w:rFonts w:ascii="Times New Roman" w:hAnsi="Times New Roman"/>
            <w:sz w:val="24"/>
            <w:szCs w:val="24"/>
          </w:rPr>
          <w:t>-</w:t>
        </w:r>
        <w:proofErr w:type="spellStart"/>
        <w:r w:rsidRPr="000829C8">
          <w:rPr>
            <w:rStyle w:val="a7"/>
            <w:rFonts w:ascii="Times New Roman" w:hAnsi="Times New Roman"/>
            <w:sz w:val="24"/>
            <w:szCs w:val="24"/>
            <w:lang w:val="en-US"/>
          </w:rPr>
          <w:t>istoriya</w:t>
        </w:r>
        <w:proofErr w:type="spellEnd"/>
        <w:r w:rsidRPr="000829C8">
          <w:rPr>
            <w:rStyle w:val="a7"/>
            <w:rFonts w:ascii="Times New Roman" w:hAnsi="Times New Roman"/>
            <w:sz w:val="24"/>
            <w:szCs w:val="24"/>
          </w:rPr>
          <w:t>-</w:t>
        </w:r>
        <w:r w:rsidRPr="000829C8">
          <w:rPr>
            <w:rStyle w:val="a7"/>
            <w:rFonts w:ascii="Times New Roman" w:hAnsi="Times New Roman"/>
            <w:sz w:val="24"/>
            <w:szCs w:val="24"/>
            <w:lang w:val="en-US"/>
          </w:rPr>
          <w:t>v</w:t>
        </w:r>
        <w:r w:rsidRPr="000829C8">
          <w:rPr>
            <w:rStyle w:val="a7"/>
            <w:rFonts w:ascii="Times New Roman" w:hAnsi="Times New Roman"/>
            <w:sz w:val="24"/>
            <w:szCs w:val="24"/>
          </w:rPr>
          <w:t>-</w:t>
        </w:r>
        <w:proofErr w:type="spellStart"/>
        <w:r w:rsidRPr="000829C8">
          <w:rPr>
            <w:rStyle w:val="a7"/>
            <w:rFonts w:ascii="Times New Roman" w:hAnsi="Times New Roman"/>
            <w:sz w:val="24"/>
            <w:szCs w:val="24"/>
            <w:lang w:val="en-US"/>
          </w:rPr>
          <w:t>fotografiyax</w:t>
        </w:r>
        <w:proofErr w:type="spellEnd"/>
        <w:r w:rsidRPr="000829C8">
          <w:rPr>
            <w:rStyle w:val="a7"/>
            <w:rFonts w:ascii="Times New Roman" w:hAnsi="Times New Roman"/>
            <w:sz w:val="24"/>
            <w:szCs w:val="24"/>
          </w:rPr>
          <w:t>/</w:t>
        </w:r>
      </w:hyperlink>
      <w:r w:rsidRPr="000829C8">
        <w:rPr>
          <w:rFonts w:ascii="Times New Roman" w:hAnsi="Times New Roman"/>
          <w:sz w:val="24"/>
          <w:szCs w:val="24"/>
        </w:rPr>
        <w:t xml:space="preserve"> (дата обращения 14.09.2015)</w:t>
      </w:r>
    </w:p>
  </w:footnote>
  <w:footnote w:id="31">
    <w:p w14:paraId="1FEAD0C9" w14:textId="77777777" w:rsidR="00FF6FC6" w:rsidRPr="009E54C3" w:rsidRDefault="00FF6FC6" w:rsidP="00AB2606">
      <w:pPr>
        <w:pStyle w:val="a4"/>
        <w:contextualSpacing/>
        <w:jc w:val="both"/>
        <w:rPr>
          <w:rFonts w:ascii="Times New Roman" w:hAnsi="Times New Roman"/>
          <w:b/>
        </w:rPr>
      </w:pPr>
      <w:r w:rsidRPr="009E54C3">
        <w:rPr>
          <w:rStyle w:val="a5"/>
          <w:sz w:val="24"/>
          <w:szCs w:val="24"/>
        </w:rPr>
        <w:footnoteRef/>
      </w:r>
      <w:r w:rsidRPr="009E54C3">
        <w:rPr>
          <w:rFonts w:ascii="Times New Roman" w:hAnsi="Times New Roman"/>
          <w:sz w:val="24"/>
          <w:szCs w:val="24"/>
        </w:rPr>
        <w:t xml:space="preserve">Женщины в фотографии: </w:t>
      </w:r>
      <w:proofErr w:type="spellStart"/>
      <w:r w:rsidRPr="009E54C3">
        <w:rPr>
          <w:rFonts w:ascii="Times New Roman" w:hAnsi="Times New Roman"/>
          <w:sz w:val="24"/>
          <w:szCs w:val="24"/>
        </w:rPr>
        <w:t>Доротея</w:t>
      </w:r>
      <w:proofErr w:type="spellEnd"/>
      <w:r w:rsidRPr="009E54C3">
        <w:rPr>
          <w:rFonts w:ascii="Times New Roman" w:hAnsi="Times New Roman"/>
          <w:sz w:val="24"/>
          <w:szCs w:val="24"/>
        </w:rPr>
        <w:t xml:space="preserve"> </w:t>
      </w:r>
      <w:proofErr w:type="spellStart"/>
      <w:r w:rsidRPr="009E54C3">
        <w:rPr>
          <w:rFonts w:ascii="Times New Roman" w:hAnsi="Times New Roman"/>
          <w:sz w:val="24"/>
          <w:szCs w:val="24"/>
        </w:rPr>
        <w:t>Ланг</w:t>
      </w:r>
      <w:proofErr w:type="spellEnd"/>
      <w:r w:rsidRPr="009E54C3">
        <w:rPr>
          <w:rFonts w:ascii="Times New Roman" w:hAnsi="Times New Roman"/>
          <w:sz w:val="24"/>
          <w:szCs w:val="24"/>
        </w:rPr>
        <w:t>. [Эл</w:t>
      </w:r>
      <w:r>
        <w:rPr>
          <w:rFonts w:ascii="Times New Roman" w:hAnsi="Times New Roman"/>
          <w:sz w:val="24"/>
          <w:szCs w:val="24"/>
        </w:rPr>
        <w:t>ектронный ресурс]</w:t>
      </w:r>
      <w:r w:rsidRPr="009E54C3">
        <w:rPr>
          <w:rFonts w:ascii="Times New Roman" w:hAnsi="Times New Roman"/>
          <w:sz w:val="24"/>
          <w:szCs w:val="24"/>
        </w:rPr>
        <w:t xml:space="preserve">. </w:t>
      </w:r>
      <w:r>
        <w:rPr>
          <w:rFonts w:ascii="Times New Roman" w:hAnsi="Times New Roman"/>
          <w:sz w:val="24"/>
          <w:szCs w:val="24"/>
          <w:lang w:val="en-US"/>
        </w:rPr>
        <w:t>URL</w:t>
      </w:r>
      <w:r w:rsidRPr="009E54C3">
        <w:rPr>
          <w:rFonts w:ascii="Times New Roman" w:hAnsi="Times New Roman"/>
          <w:sz w:val="24"/>
          <w:szCs w:val="24"/>
        </w:rPr>
        <w:t xml:space="preserve">: </w:t>
      </w:r>
      <w:hyperlink r:id="rId10" w:history="1">
        <w:r w:rsidRPr="009E54C3">
          <w:rPr>
            <w:rStyle w:val="a7"/>
            <w:rFonts w:ascii="Times New Roman" w:hAnsi="Times New Roman"/>
            <w:sz w:val="24"/>
            <w:szCs w:val="24"/>
            <w:lang w:val="en-US"/>
          </w:rPr>
          <w:t>http</w:t>
        </w:r>
        <w:r w:rsidRPr="009E54C3">
          <w:rPr>
            <w:rStyle w:val="a7"/>
            <w:rFonts w:ascii="Times New Roman" w:hAnsi="Times New Roman"/>
            <w:sz w:val="24"/>
            <w:szCs w:val="24"/>
          </w:rPr>
          <w:t>://</w:t>
        </w:r>
        <w:proofErr w:type="spellStart"/>
        <w:r w:rsidRPr="009E54C3">
          <w:rPr>
            <w:rStyle w:val="a7"/>
            <w:rFonts w:ascii="Times New Roman" w:hAnsi="Times New Roman"/>
            <w:sz w:val="24"/>
            <w:szCs w:val="24"/>
            <w:lang w:val="en-US"/>
          </w:rPr>
          <w:t>newslab</w:t>
        </w:r>
        <w:proofErr w:type="spellEnd"/>
        <w:r w:rsidRPr="009E54C3">
          <w:rPr>
            <w:rStyle w:val="a7"/>
            <w:rFonts w:ascii="Times New Roman" w:hAnsi="Times New Roman"/>
            <w:sz w:val="24"/>
            <w:szCs w:val="24"/>
          </w:rPr>
          <w:t>.</w:t>
        </w:r>
        <w:proofErr w:type="spellStart"/>
        <w:r w:rsidRPr="009E54C3">
          <w:rPr>
            <w:rStyle w:val="a7"/>
            <w:rFonts w:ascii="Times New Roman" w:hAnsi="Times New Roman"/>
            <w:sz w:val="24"/>
            <w:szCs w:val="24"/>
            <w:lang w:val="en-US"/>
          </w:rPr>
          <w:t>ru</w:t>
        </w:r>
        <w:proofErr w:type="spellEnd"/>
        <w:r w:rsidRPr="009E54C3">
          <w:rPr>
            <w:rStyle w:val="a7"/>
            <w:rFonts w:ascii="Times New Roman" w:hAnsi="Times New Roman"/>
            <w:sz w:val="24"/>
            <w:szCs w:val="24"/>
          </w:rPr>
          <w:t>/</w:t>
        </w:r>
        <w:r w:rsidRPr="009E54C3">
          <w:rPr>
            <w:rStyle w:val="a7"/>
            <w:rFonts w:ascii="Times New Roman" w:hAnsi="Times New Roman"/>
            <w:sz w:val="24"/>
            <w:szCs w:val="24"/>
            <w:lang w:val="en-US"/>
          </w:rPr>
          <w:t>article</w:t>
        </w:r>
        <w:r w:rsidRPr="009E54C3">
          <w:rPr>
            <w:rStyle w:val="a7"/>
            <w:rFonts w:ascii="Times New Roman" w:hAnsi="Times New Roman"/>
            <w:sz w:val="24"/>
            <w:szCs w:val="24"/>
          </w:rPr>
          <w:t>/505099</w:t>
        </w:r>
      </w:hyperlink>
      <w:r>
        <w:rPr>
          <w:sz w:val="24"/>
          <w:szCs w:val="24"/>
        </w:rPr>
        <w:t>(дата обращения 07.04.2016)</w:t>
      </w:r>
    </w:p>
  </w:footnote>
  <w:footnote w:id="32">
    <w:p w14:paraId="0E588544" w14:textId="77777777" w:rsidR="00FF6FC6" w:rsidRPr="00F90694" w:rsidRDefault="00FF6FC6" w:rsidP="00AB2606">
      <w:pPr>
        <w:contextualSpacing/>
        <w:jc w:val="both"/>
      </w:pPr>
      <w:r w:rsidRPr="000829C8">
        <w:rPr>
          <w:rStyle w:val="a8"/>
          <w:rFonts w:ascii="Times New Roman" w:hAnsi="Times New Roman"/>
        </w:rPr>
        <w:footnoteRef/>
      </w:r>
      <w:proofErr w:type="spellStart"/>
      <w:r w:rsidRPr="000829C8">
        <w:rPr>
          <w:rFonts w:ascii="Times New Roman" w:hAnsi="Times New Roman"/>
        </w:rPr>
        <w:t>Хэкинг.Д</w:t>
      </w:r>
      <w:proofErr w:type="spellEnd"/>
      <w:r w:rsidRPr="000829C8">
        <w:rPr>
          <w:rFonts w:ascii="Times New Roman" w:hAnsi="Times New Roman"/>
        </w:rPr>
        <w:t xml:space="preserve">.  Фотография. Всемирная история. </w:t>
      </w:r>
      <w:proofErr w:type="spellStart"/>
      <w:r w:rsidRPr="000829C8">
        <w:rPr>
          <w:rFonts w:ascii="Times New Roman" w:hAnsi="Times New Roman"/>
        </w:rPr>
        <w:t>Эксмо</w:t>
      </w:r>
      <w:proofErr w:type="spellEnd"/>
      <w:r w:rsidRPr="000829C8">
        <w:rPr>
          <w:rFonts w:ascii="Times New Roman" w:hAnsi="Times New Roman"/>
        </w:rPr>
        <w:t xml:space="preserve">, 2012. С. 255. </w:t>
      </w:r>
    </w:p>
  </w:footnote>
  <w:footnote w:id="33">
    <w:p w14:paraId="74FD37CC" w14:textId="77777777" w:rsidR="00FF6FC6" w:rsidRPr="009E54C3" w:rsidRDefault="00FF6FC6" w:rsidP="00AB2606">
      <w:pPr>
        <w:pStyle w:val="a4"/>
        <w:contextualSpacing/>
        <w:jc w:val="both"/>
        <w:rPr>
          <w:rFonts w:ascii="Times New Roman" w:hAnsi="Times New Roman"/>
          <w:sz w:val="24"/>
          <w:szCs w:val="24"/>
        </w:rPr>
      </w:pPr>
      <w:r w:rsidRPr="00030008">
        <w:rPr>
          <w:rStyle w:val="a5"/>
          <w:rFonts w:ascii="Times New Roman" w:hAnsi="Times New Roman"/>
          <w:sz w:val="24"/>
          <w:szCs w:val="24"/>
        </w:rPr>
        <w:footnoteRef/>
      </w:r>
      <w:proofErr w:type="spellStart"/>
      <w:r w:rsidRPr="009E54C3">
        <w:rPr>
          <w:rFonts w:ascii="Times New Roman" w:hAnsi="Times New Roman"/>
          <w:sz w:val="24"/>
          <w:szCs w:val="24"/>
          <w:lang w:val="en-US"/>
        </w:rPr>
        <w:t>Birdinflight</w:t>
      </w:r>
      <w:proofErr w:type="spellEnd"/>
      <w:r w:rsidRPr="009E54C3">
        <w:rPr>
          <w:rFonts w:ascii="Times New Roman" w:hAnsi="Times New Roman"/>
          <w:sz w:val="24"/>
          <w:szCs w:val="24"/>
        </w:rPr>
        <w:t>. [Электронный ресурс]</w:t>
      </w:r>
      <w:r>
        <w:rPr>
          <w:rFonts w:ascii="Times New Roman" w:hAnsi="Times New Roman"/>
          <w:sz w:val="24"/>
          <w:szCs w:val="24"/>
        </w:rPr>
        <w:t xml:space="preserve">. </w:t>
      </w:r>
      <w:r>
        <w:rPr>
          <w:rFonts w:ascii="Times New Roman" w:hAnsi="Times New Roman"/>
          <w:sz w:val="24"/>
          <w:szCs w:val="24"/>
          <w:lang w:val="en-US"/>
        </w:rPr>
        <w:t>URL</w:t>
      </w:r>
      <w:r w:rsidRPr="009E54C3">
        <w:rPr>
          <w:rFonts w:ascii="Times New Roman" w:hAnsi="Times New Roman"/>
          <w:sz w:val="24"/>
          <w:szCs w:val="24"/>
        </w:rPr>
        <w:t xml:space="preserve">: </w:t>
      </w:r>
      <w:hyperlink r:id="rId11" w:history="1">
        <w:r w:rsidRPr="00A96E18">
          <w:rPr>
            <w:rStyle w:val="a7"/>
            <w:rFonts w:ascii="Times New Roman" w:hAnsi="Times New Roman"/>
            <w:sz w:val="24"/>
            <w:szCs w:val="24"/>
            <w:lang w:val="en-US"/>
          </w:rPr>
          <w:t>https</w:t>
        </w:r>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birdinflight</w:t>
        </w:r>
        <w:proofErr w:type="spellEnd"/>
        <w:r w:rsidRPr="009E54C3">
          <w:rPr>
            <w:rStyle w:val="a7"/>
            <w:rFonts w:ascii="Times New Roman" w:hAnsi="Times New Roman"/>
            <w:sz w:val="24"/>
            <w:szCs w:val="24"/>
          </w:rPr>
          <w:t>.</w:t>
        </w:r>
        <w:r w:rsidRPr="00A96E18">
          <w:rPr>
            <w:rStyle w:val="a7"/>
            <w:rFonts w:ascii="Times New Roman" w:hAnsi="Times New Roman"/>
            <w:sz w:val="24"/>
            <w:szCs w:val="24"/>
            <w:lang w:val="en-US"/>
          </w:rPr>
          <w:t>com</w:t>
        </w:r>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ru</w:t>
        </w:r>
        <w:proofErr w:type="spellEnd"/>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vdohnovenie</w:t>
        </w:r>
        <w:proofErr w:type="spellEnd"/>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resursy</w:t>
        </w:r>
        <w:proofErr w:type="spellEnd"/>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knizhnaya</w:t>
        </w:r>
        <w:proofErr w:type="spellEnd"/>
        <w:r w:rsidRPr="009E54C3">
          <w:rPr>
            <w:rStyle w:val="a7"/>
            <w:rFonts w:ascii="Times New Roman" w:hAnsi="Times New Roman"/>
            <w:sz w:val="24"/>
            <w:szCs w:val="24"/>
          </w:rPr>
          <w:t>-</w:t>
        </w:r>
        <w:r w:rsidRPr="00A96E18">
          <w:rPr>
            <w:rStyle w:val="a7"/>
            <w:rFonts w:ascii="Times New Roman" w:hAnsi="Times New Roman"/>
            <w:sz w:val="24"/>
            <w:szCs w:val="24"/>
            <w:lang w:val="en-US"/>
          </w:rPr>
          <w:t>polka</w:t>
        </w:r>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fotozhurnalistika</w:t>
        </w:r>
        <w:proofErr w:type="spellEnd"/>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artura</w:t>
        </w:r>
        <w:proofErr w:type="spellEnd"/>
        <w:r w:rsidRPr="009E54C3">
          <w:rPr>
            <w:rStyle w:val="a7"/>
            <w:rFonts w:ascii="Times New Roman" w:hAnsi="Times New Roman"/>
            <w:sz w:val="24"/>
            <w:szCs w:val="24"/>
          </w:rPr>
          <w:t>-</w:t>
        </w:r>
        <w:proofErr w:type="spellStart"/>
        <w:r w:rsidRPr="00A96E18">
          <w:rPr>
            <w:rStyle w:val="a7"/>
            <w:rFonts w:ascii="Times New Roman" w:hAnsi="Times New Roman"/>
            <w:sz w:val="24"/>
            <w:szCs w:val="24"/>
            <w:lang w:val="en-US"/>
          </w:rPr>
          <w:t>rotshtejna</w:t>
        </w:r>
        <w:proofErr w:type="spellEnd"/>
        <w:r w:rsidRPr="009E54C3">
          <w:rPr>
            <w:rStyle w:val="a7"/>
            <w:rFonts w:ascii="Times New Roman" w:hAnsi="Times New Roman"/>
            <w:sz w:val="24"/>
            <w:szCs w:val="24"/>
          </w:rPr>
          <w:t>.</w:t>
        </w:r>
        <w:r w:rsidRPr="00A96E18">
          <w:rPr>
            <w:rStyle w:val="a7"/>
            <w:rFonts w:ascii="Times New Roman" w:hAnsi="Times New Roman"/>
            <w:sz w:val="24"/>
            <w:szCs w:val="24"/>
            <w:lang w:val="en-US"/>
          </w:rPr>
          <w:t>html</w:t>
        </w:r>
      </w:hyperlink>
      <w:r>
        <w:rPr>
          <w:sz w:val="24"/>
          <w:szCs w:val="24"/>
        </w:rPr>
        <w:t>(дата обращения 17.03.2015)</w:t>
      </w:r>
    </w:p>
  </w:footnote>
  <w:footnote w:id="34">
    <w:p w14:paraId="315292DC" w14:textId="77777777" w:rsidR="00FF6FC6" w:rsidRPr="009E54C3" w:rsidRDefault="00FF6FC6" w:rsidP="00AB2606">
      <w:pPr>
        <w:pStyle w:val="a4"/>
        <w:contextualSpacing/>
        <w:jc w:val="both"/>
        <w:rPr>
          <w:rFonts w:ascii="Times New Roman" w:hAnsi="Times New Roman"/>
          <w:sz w:val="24"/>
          <w:szCs w:val="24"/>
        </w:rPr>
      </w:pPr>
      <w:r w:rsidRPr="009E54C3">
        <w:rPr>
          <w:rStyle w:val="a5"/>
          <w:sz w:val="24"/>
          <w:szCs w:val="24"/>
        </w:rPr>
        <w:footnoteRef/>
      </w:r>
      <w:r w:rsidRPr="009E54C3">
        <w:rPr>
          <w:rFonts w:ascii="Times New Roman" w:hAnsi="Times New Roman"/>
          <w:sz w:val="24"/>
          <w:szCs w:val="24"/>
        </w:rPr>
        <w:t xml:space="preserve">.  Вечное сияние чистого </w:t>
      </w:r>
      <w:proofErr w:type="gramStart"/>
      <w:r w:rsidRPr="009E54C3">
        <w:rPr>
          <w:rFonts w:ascii="Times New Roman" w:hAnsi="Times New Roman"/>
          <w:sz w:val="24"/>
          <w:szCs w:val="24"/>
        </w:rPr>
        <w:t>разума.:</w:t>
      </w:r>
      <w:proofErr w:type="gramEnd"/>
      <w:r w:rsidRPr="009E54C3">
        <w:rPr>
          <w:rFonts w:ascii="Times New Roman" w:hAnsi="Times New Roman"/>
          <w:sz w:val="24"/>
          <w:szCs w:val="24"/>
        </w:rPr>
        <w:t xml:space="preserve"> блог о прекрасном. [</w:t>
      </w:r>
      <w:r>
        <w:rPr>
          <w:rFonts w:ascii="Times New Roman" w:hAnsi="Times New Roman"/>
          <w:sz w:val="24"/>
          <w:szCs w:val="24"/>
        </w:rPr>
        <w:t>Электронный ресурс]</w:t>
      </w:r>
      <w:r w:rsidRPr="009E54C3">
        <w:rPr>
          <w:rFonts w:ascii="Times New Roman" w:hAnsi="Times New Roman"/>
          <w:sz w:val="24"/>
          <w:szCs w:val="24"/>
        </w:rPr>
        <w:t xml:space="preserve">. </w:t>
      </w:r>
      <w:r>
        <w:rPr>
          <w:rFonts w:ascii="Times New Roman" w:hAnsi="Times New Roman"/>
          <w:sz w:val="24"/>
          <w:szCs w:val="24"/>
          <w:lang w:val="en-US"/>
        </w:rPr>
        <w:t>URL</w:t>
      </w:r>
      <w:r w:rsidRPr="009E54C3">
        <w:rPr>
          <w:rFonts w:ascii="Times New Roman" w:hAnsi="Times New Roman"/>
          <w:sz w:val="24"/>
          <w:szCs w:val="24"/>
        </w:rPr>
        <w:t>: </w:t>
      </w:r>
      <w:hyperlink r:id="rId12" w:history="1">
        <w:r w:rsidRPr="00A96E18">
          <w:rPr>
            <w:rStyle w:val="a7"/>
            <w:rFonts w:ascii="Times New Roman" w:hAnsi="Times New Roman"/>
            <w:sz w:val="24"/>
            <w:szCs w:val="24"/>
          </w:rPr>
          <w:t>http://klementeena.ru/?p=1218</w:t>
        </w:r>
      </w:hyperlink>
      <w:r>
        <w:rPr>
          <w:rStyle w:val="a7"/>
          <w:rFonts w:ascii="Times New Roman" w:hAnsi="Times New Roman"/>
          <w:sz w:val="24"/>
          <w:szCs w:val="24"/>
        </w:rPr>
        <w:t xml:space="preserve"> </w:t>
      </w:r>
      <w:r>
        <w:rPr>
          <w:sz w:val="24"/>
          <w:szCs w:val="24"/>
        </w:rPr>
        <w:t>(дата обращения 07.04.2016)</w:t>
      </w:r>
    </w:p>
  </w:footnote>
  <w:footnote w:id="35">
    <w:p w14:paraId="47D8BE3D" w14:textId="77777777" w:rsidR="00FF6FC6" w:rsidRPr="004F30B3" w:rsidRDefault="00FF6FC6" w:rsidP="00AB2606">
      <w:pPr>
        <w:pStyle w:val="a4"/>
        <w:contextualSpacing/>
        <w:jc w:val="both"/>
        <w:rPr>
          <w:sz w:val="24"/>
          <w:szCs w:val="24"/>
        </w:rPr>
      </w:pPr>
      <w:r>
        <w:rPr>
          <w:rStyle w:val="a8"/>
        </w:rPr>
        <w:footnoteRef/>
      </w:r>
      <w:r w:rsidRPr="008C6D5B">
        <w:rPr>
          <w:rFonts w:ascii="Times New Roman" w:hAnsi="Times New Roman"/>
          <w:sz w:val="24"/>
          <w:szCs w:val="24"/>
        </w:rPr>
        <w:t xml:space="preserve">Грация </w:t>
      </w:r>
      <w:proofErr w:type="spellStart"/>
      <w:r w:rsidRPr="008C6D5B">
        <w:rPr>
          <w:rFonts w:ascii="Times New Roman" w:hAnsi="Times New Roman"/>
          <w:sz w:val="24"/>
          <w:szCs w:val="24"/>
        </w:rPr>
        <w:t>Нери</w:t>
      </w:r>
      <w:proofErr w:type="spellEnd"/>
      <w:r w:rsidRPr="008C6D5B">
        <w:rPr>
          <w:rFonts w:ascii="Times New Roman" w:hAnsi="Times New Roman"/>
          <w:sz w:val="24"/>
          <w:szCs w:val="24"/>
        </w:rPr>
        <w:t xml:space="preserve">. Лекции по фотожурналистике. </w:t>
      </w:r>
      <w:r w:rsidRPr="008C6D5B">
        <w:rPr>
          <w:sz w:val="24"/>
          <w:szCs w:val="24"/>
        </w:rPr>
        <w:t>[Элект</w:t>
      </w:r>
      <w:r>
        <w:rPr>
          <w:sz w:val="24"/>
          <w:szCs w:val="24"/>
        </w:rPr>
        <w:t xml:space="preserve">ронный ресурс]– </w:t>
      </w:r>
      <w:r>
        <w:rPr>
          <w:sz w:val="24"/>
          <w:szCs w:val="24"/>
          <w:lang w:val="en-US"/>
        </w:rPr>
        <w:t>URL</w:t>
      </w:r>
      <w:r>
        <w:rPr>
          <w:sz w:val="24"/>
          <w:szCs w:val="24"/>
        </w:rPr>
        <w:t>: </w:t>
      </w:r>
      <w:hyperlink r:id="rId13" w:history="1">
        <w:r w:rsidRPr="00A96E18">
          <w:rPr>
            <w:rStyle w:val="a7"/>
            <w:rFonts w:ascii="Times New Roman" w:hAnsi="Times New Roman"/>
            <w:sz w:val="24"/>
            <w:szCs w:val="24"/>
          </w:rPr>
          <w:t>http://www.photographer.ru/</w:t>
        </w:r>
      </w:hyperlink>
      <w:r w:rsidRPr="008D16D1">
        <w:rPr>
          <w:rFonts w:ascii="Times New Roman" w:hAnsi="Times New Roman"/>
          <w:sz w:val="24"/>
          <w:szCs w:val="24"/>
        </w:rPr>
        <w:t xml:space="preserve"> (</w:t>
      </w:r>
      <w:r>
        <w:rPr>
          <w:rFonts w:ascii="Times New Roman" w:hAnsi="Times New Roman"/>
          <w:sz w:val="24"/>
          <w:szCs w:val="24"/>
        </w:rPr>
        <w:t>дата обращения 27.02.2016</w:t>
      </w:r>
      <w:r w:rsidRPr="008D16D1">
        <w:rPr>
          <w:rFonts w:ascii="Times New Roman" w:hAnsi="Times New Roman"/>
          <w:sz w:val="24"/>
          <w:szCs w:val="24"/>
        </w:rPr>
        <w:t>)</w:t>
      </w:r>
    </w:p>
  </w:footnote>
  <w:footnote w:id="36">
    <w:p w14:paraId="61070C77" w14:textId="77777777" w:rsidR="00FF6FC6" w:rsidRDefault="00FF6FC6" w:rsidP="00AB2606">
      <w:pPr>
        <w:contextualSpacing/>
      </w:pPr>
      <w:r>
        <w:rPr>
          <w:rStyle w:val="a8"/>
        </w:rPr>
        <w:footnoteRef/>
      </w:r>
      <w:r>
        <w:rPr>
          <w:rFonts w:ascii="Times New Roman" w:hAnsi="Times New Roman"/>
        </w:rPr>
        <w:t>Там же.</w:t>
      </w:r>
      <w:r>
        <w:br w:type="page"/>
      </w:r>
    </w:p>
  </w:footnote>
  <w:footnote w:id="37">
    <w:p w14:paraId="6676170E" w14:textId="77777777" w:rsidR="00FF6FC6" w:rsidRDefault="00FF6FC6" w:rsidP="00AB2606">
      <w:pPr>
        <w:pStyle w:val="a4"/>
        <w:contextualSpacing/>
      </w:pPr>
      <w:r w:rsidRPr="006B33BC">
        <w:rPr>
          <w:rStyle w:val="a5"/>
        </w:rPr>
        <w:footnoteRef/>
      </w:r>
      <w:r w:rsidRPr="008C6D5B">
        <w:rPr>
          <w:rFonts w:ascii="Times New Roman" w:hAnsi="Times New Roman"/>
          <w:sz w:val="24"/>
          <w:szCs w:val="24"/>
        </w:rPr>
        <w:t xml:space="preserve">Грация </w:t>
      </w:r>
      <w:proofErr w:type="spellStart"/>
      <w:r w:rsidRPr="008C6D5B">
        <w:rPr>
          <w:rFonts w:ascii="Times New Roman" w:hAnsi="Times New Roman"/>
          <w:sz w:val="24"/>
          <w:szCs w:val="24"/>
        </w:rPr>
        <w:t>Нери</w:t>
      </w:r>
      <w:proofErr w:type="spellEnd"/>
      <w:r w:rsidRPr="008C6D5B">
        <w:rPr>
          <w:rFonts w:ascii="Times New Roman" w:hAnsi="Times New Roman"/>
          <w:sz w:val="24"/>
          <w:szCs w:val="24"/>
        </w:rPr>
        <w:t xml:space="preserve">. Лекции по фотожурналистике. </w:t>
      </w:r>
      <w:r w:rsidRPr="008C6D5B">
        <w:rPr>
          <w:sz w:val="24"/>
          <w:szCs w:val="24"/>
        </w:rPr>
        <w:t>[Элект</w:t>
      </w:r>
      <w:r>
        <w:rPr>
          <w:sz w:val="24"/>
          <w:szCs w:val="24"/>
        </w:rPr>
        <w:t xml:space="preserve">ронный ресурс]– </w:t>
      </w:r>
      <w:r>
        <w:rPr>
          <w:sz w:val="24"/>
          <w:szCs w:val="24"/>
          <w:lang w:val="en-US"/>
        </w:rPr>
        <w:t>URL</w:t>
      </w:r>
      <w:r>
        <w:rPr>
          <w:sz w:val="24"/>
          <w:szCs w:val="24"/>
        </w:rPr>
        <w:t>: </w:t>
      </w:r>
      <w:hyperlink r:id="rId14" w:history="1">
        <w:r w:rsidRPr="00A96E18">
          <w:rPr>
            <w:rStyle w:val="a7"/>
            <w:rFonts w:ascii="Times New Roman" w:hAnsi="Times New Roman"/>
            <w:sz w:val="24"/>
            <w:szCs w:val="24"/>
          </w:rPr>
          <w:t>http://www.photographer.ru/</w:t>
        </w:r>
      </w:hyperlink>
      <w:r w:rsidRPr="008D16D1">
        <w:rPr>
          <w:rFonts w:ascii="Times New Roman" w:hAnsi="Times New Roman"/>
          <w:sz w:val="24"/>
          <w:szCs w:val="24"/>
        </w:rPr>
        <w:t xml:space="preserve"> (</w:t>
      </w:r>
      <w:r>
        <w:rPr>
          <w:rFonts w:ascii="Times New Roman" w:hAnsi="Times New Roman"/>
          <w:sz w:val="24"/>
          <w:szCs w:val="24"/>
        </w:rPr>
        <w:t>дата обращения 27.02.2016</w:t>
      </w:r>
      <w:r w:rsidRPr="008D16D1">
        <w:rPr>
          <w:rFonts w:ascii="Times New Roman" w:hAnsi="Times New Roman"/>
          <w:sz w:val="24"/>
          <w:szCs w:val="24"/>
        </w:rPr>
        <w:t>)</w:t>
      </w:r>
    </w:p>
  </w:footnote>
  <w:footnote w:id="38">
    <w:p w14:paraId="5B5F6E84" w14:textId="77777777" w:rsidR="00FF6FC6" w:rsidRPr="00662BE1" w:rsidRDefault="00FF6FC6" w:rsidP="000019BC">
      <w:pPr>
        <w:pStyle w:val="a4"/>
        <w:jc w:val="both"/>
        <w:rPr>
          <w:rFonts w:ascii="Times New Roman" w:hAnsi="Times New Roman"/>
          <w:b/>
        </w:rPr>
      </w:pPr>
      <w:r>
        <w:rPr>
          <w:rStyle w:val="a5"/>
        </w:rPr>
        <w:footnoteRef/>
      </w:r>
      <w:r w:rsidRPr="00662BE1">
        <w:rPr>
          <w:rFonts w:ascii="Times New Roman" w:hAnsi="Times New Roman"/>
          <w:sz w:val="24"/>
          <w:szCs w:val="24"/>
        </w:rPr>
        <w:t xml:space="preserve">Караван историй [Электронный ресурс]. </w:t>
      </w:r>
      <w:r w:rsidRPr="00662BE1">
        <w:rPr>
          <w:rFonts w:ascii="Times New Roman" w:hAnsi="Times New Roman"/>
          <w:sz w:val="24"/>
          <w:szCs w:val="24"/>
          <w:lang w:val="en-US"/>
        </w:rPr>
        <w:t>URL</w:t>
      </w:r>
      <w:r>
        <w:rPr>
          <w:rFonts w:ascii="Times New Roman" w:hAnsi="Times New Roman"/>
          <w:sz w:val="24"/>
          <w:szCs w:val="24"/>
        </w:rPr>
        <w:t xml:space="preserve"> </w:t>
      </w:r>
      <w:hyperlink r:id="rId15" w:history="1">
        <w:r w:rsidRPr="00662BE1">
          <w:rPr>
            <w:rStyle w:val="a7"/>
            <w:rFonts w:ascii="Times New Roman" w:hAnsi="Times New Roman"/>
            <w:sz w:val="24"/>
            <w:szCs w:val="24"/>
          </w:rPr>
          <w:t>http://7days.ru/caravan-collection/2015/7/vladimir-musaelyan-brezhnev-kotorogo-ne-znali.htm</w:t>
        </w:r>
      </w:hyperlink>
      <w:r>
        <w:rPr>
          <w:rStyle w:val="a7"/>
          <w:rFonts w:ascii="Times New Roman" w:hAnsi="Times New Roman"/>
          <w:sz w:val="24"/>
          <w:szCs w:val="24"/>
        </w:rPr>
        <w:t xml:space="preserve"> </w:t>
      </w:r>
      <w:r w:rsidRPr="00662BE1">
        <w:rPr>
          <w:rFonts w:ascii="Times New Roman" w:hAnsi="Times New Roman"/>
          <w:sz w:val="24"/>
          <w:szCs w:val="24"/>
        </w:rPr>
        <w:t>(дата обращения 07.04.2016)</w:t>
      </w:r>
    </w:p>
  </w:footnote>
  <w:footnote w:id="39">
    <w:p w14:paraId="771FB682" w14:textId="77777777" w:rsidR="00FF6FC6" w:rsidRPr="00B6661E" w:rsidRDefault="00FF6FC6" w:rsidP="00B6661E">
      <w:pPr>
        <w:pStyle w:val="a4"/>
        <w:contextualSpacing/>
        <w:jc w:val="both"/>
        <w:rPr>
          <w:rFonts w:ascii="Times New Roman" w:hAnsi="Times New Roman" w:cs="Times New Roman"/>
          <w:sz w:val="24"/>
          <w:szCs w:val="24"/>
        </w:rPr>
      </w:pPr>
      <w:r>
        <w:rPr>
          <w:rStyle w:val="a5"/>
        </w:rPr>
        <w:footnoteRef/>
      </w:r>
      <w:r>
        <w:t xml:space="preserve"> </w:t>
      </w:r>
      <w:r w:rsidRPr="00B6661E">
        <w:rPr>
          <w:rFonts w:ascii="Times New Roman" w:hAnsi="Times New Roman" w:cs="Times New Roman"/>
          <w:sz w:val="24"/>
          <w:szCs w:val="24"/>
        </w:rPr>
        <w:t>Интервью с Дмитрием Донским (</w:t>
      </w:r>
      <w:proofErr w:type="gramStart"/>
      <w:r w:rsidRPr="00B6661E">
        <w:rPr>
          <w:rFonts w:ascii="Times New Roman" w:hAnsi="Times New Roman" w:cs="Times New Roman"/>
          <w:sz w:val="24"/>
          <w:szCs w:val="24"/>
        </w:rPr>
        <w:t>13.03.2016 )</w:t>
      </w:r>
      <w:proofErr w:type="gramEnd"/>
      <w:r w:rsidRPr="00B6661E">
        <w:rPr>
          <w:rFonts w:ascii="Times New Roman" w:hAnsi="Times New Roman" w:cs="Times New Roman"/>
          <w:sz w:val="24"/>
          <w:szCs w:val="24"/>
        </w:rPr>
        <w:t>.</w:t>
      </w:r>
      <w:r>
        <w:rPr>
          <w:rFonts w:ascii="Times New Roman" w:hAnsi="Times New Roman" w:cs="Times New Roman"/>
          <w:sz w:val="24"/>
          <w:szCs w:val="24"/>
        </w:rPr>
        <w:t xml:space="preserve"> </w:t>
      </w:r>
      <w:r w:rsidRPr="00B6661E">
        <w:rPr>
          <w:rFonts w:ascii="Times New Roman" w:hAnsi="Times New Roman" w:cs="Times New Roman"/>
          <w:sz w:val="24"/>
          <w:szCs w:val="24"/>
        </w:rPr>
        <w:t>Полный текст интервью – Приложение 2</w:t>
      </w:r>
    </w:p>
  </w:footnote>
  <w:footnote w:id="40">
    <w:p w14:paraId="16A9A366" w14:textId="77777777" w:rsidR="00FF6FC6" w:rsidRDefault="00FF6FC6" w:rsidP="00AB2606">
      <w:pPr>
        <w:pStyle w:val="a4"/>
        <w:jc w:val="both"/>
      </w:pPr>
      <w:r>
        <w:rPr>
          <w:rStyle w:val="a5"/>
        </w:rPr>
        <w:footnoteRef/>
      </w:r>
      <w:r>
        <w:t xml:space="preserve"> </w:t>
      </w:r>
      <w:r>
        <w:rPr>
          <w:rFonts w:ascii="Times New Roman" w:hAnsi="Times New Roman" w:cs="Times New Roman"/>
          <w:sz w:val="24"/>
          <w:szCs w:val="24"/>
        </w:rPr>
        <w:t xml:space="preserve">Интервью с Алексеем Дружининым </w:t>
      </w:r>
      <w:r w:rsidRPr="00B6661E">
        <w:rPr>
          <w:rFonts w:ascii="Times New Roman" w:hAnsi="Times New Roman" w:cs="Times New Roman"/>
          <w:sz w:val="24"/>
          <w:szCs w:val="24"/>
        </w:rPr>
        <w:t>(</w:t>
      </w:r>
      <w:proofErr w:type="gramStart"/>
      <w:r>
        <w:rPr>
          <w:rFonts w:ascii="Times New Roman" w:hAnsi="Times New Roman" w:cs="Times New Roman"/>
          <w:sz w:val="24"/>
          <w:szCs w:val="24"/>
        </w:rPr>
        <w:t>26</w:t>
      </w:r>
      <w:r w:rsidRPr="00B6661E">
        <w:rPr>
          <w:rFonts w:ascii="Times New Roman" w:hAnsi="Times New Roman" w:cs="Times New Roman"/>
          <w:sz w:val="24"/>
          <w:szCs w:val="24"/>
        </w:rPr>
        <w:t>.03.2016 )</w:t>
      </w:r>
      <w:proofErr w:type="gramEnd"/>
      <w:r w:rsidRPr="00B6661E">
        <w:rPr>
          <w:rFonts w:ascii="Times New Roman" w:hAnsi="Times New Roman" w:cs="Times New Roman"/>
          <w:sz w:val="24"/>
          <w:szCs w:val="24"/>
        </w:rPr>
        <w:t>.</w:t>
      </w:r>
      <w:r>
        <w:rPr>
          <w:rFonts w:ascii="Times New Roman" w:hAnsi="Times New Roman" w:cs="Times New Roman"/>
          <w:sz w:val="24"/>
          <w:szCs w:val="24"/>
        </w:rPr>
        <w:t xml:space="preserve">  </w:t>
      </w:r>
      <w:r w:rsidRPr="00B6661E">
        <w:rPr>
          <w:rFonts w:ascii="Times New Roman" w:hAnsi="Times New Roman" w:cs="Times New Roman"/>
          <w:sz w:val="24"/>
          <w:szCs w:val="24"/>
        </w:rPr>
        <w:t>Полн</w:t>
      </w:r>
      <w:r>
        <w:rPr>
          <w:rFonts w:ascii="Times New Roman" w:hAnsi="Times New Roman" w:cs="Times New Roman"/>
          <w:sz w:val="24"/>
          <w:szCs w:val="24"/>
        </w:rPr>
        <w:t>ый текст интервью –   Приложение 3</w:t>
      </w:r>
    </w:p>
  </w:footnote>
  <w:footnote w:id="41">
    <w:p w14:paraId="04EE3170" w14:textId="77777777" w:rsidR="00FF6FC6" w:rsidRPr="00B6661E" w:rsidRDefault="00FF6FC6" w:rsidP="00B6661E">
      <w:pPr>
        <w:pStyle w:val="a4"/>
        <w:contextualSpacing/>
        <w:rPr>
          <w:rFonts w:ascii="Times New Roman" w:hAnsi="Times New Roman" w:cs="Times New Roman"/>
          <w:sz w:val="24"/>
          <w:szCs w:val="24"/>
        </w:rPr>
      </w:pPr>
      <w:r>
        <w:rPr>
          <w:rStyle w:val="a5"/>
        </w:rPr>
        <w:footnoteRef/>
      </w:r>
      <w:r>
        <w:t xml:space="preserve"> </w:t>
      </w:r>
      <w:r>
        <w:rPr>
          <w:rFonts w:ascii="Times New Roman" w:hAnsi="Times New Roman" w:cs="Times New Roman"/>
          <w:sz w:val="24"/>
          <w:szCs w:val="24"/>
        </w:rPr>
        <w:t>См. Приложение 3</w:t>
      </w:r>
    </w:p>
  </w:footnote>
  <w:footnote w:id="42">
    <w:p w14:paraId="40EB3DB3" w14:textId="77777777" w:rsidR="00FF6FC6" w:rsidRDefault="00FF6FC6" w:rsidP="00B6661E">
      <w:pPr>
        <w:pStyle w:val="a4"/>
        <w:contextualSpacing/>
      </w:pPr>
      <w:r w:rsidRPr="00B6661E">
        <w:rPr>
          <w:rStyle w:val="a5"/>
          <w:rFonts w:ascii="Times New Roman" w:hAnsi="Times New Roman"/>
          <w:sz w:val="24"/>
          <w:szCs w:val="24"/>
        </w:rPr>
        <w:footnoteRef/>
      </w:r>
      <w:r w:rsidRPr="00B6661E">
        <w:rPr>
          <w:rFonts w:ascii="Times New Roman" w:hAnsi="Times New Roman" w:cs="Times New Roman"/>
          <w:sz w:val="24"/>
          <w:szCs w:val="24"/>
        </w:rPr>
        <w:t xml:space="preserve"> См. </w:t>
      </w:r>
      <w:r>
        <w:rPr>
          <w:rFonts w:ascii="Times New Roman" w:hAnsi="Times New Roman" w:cs="Times New Roman"/>
          <w:sz w:val="24"/>
          <w:szCs w:val="24"/>
        </w:rPr>
        <w:t>Приложение 3</w:t>
      </w:r>
    </w:p>
  </w:footnote>
  <w:footnote w:id="43">
    <w:p w14:paraId="1BAAD5B8" w14:textId="77777777" w:rsidR="00FF6FC6" w:rsidRDefault="00FF6FC6" w:rsidP="008E6680">
      <w:pPr>
        <w:pStyle w:val="a4"/>
        <w:contextualSpacing/>
      </w:pPr>
      <w:r>
        <w:rPr>
          <w:rStyle w:val="a5"/>
        </w:rPr>
        <w:footnoteRef/>
      </w:r>
      <w:r>
        <w:t xml:space="preserve"> </w:t>
      </w:r>
      <w:r>
        <w:rPr>
          <w:rFonts w:ascii="Times New Roman" w:hAnsi="Times New Roman" w:cs="Times New Roman"/>
          <w:sz w:val="24"/>
          <w:szCs w:val="24"/>
        </w:rPr>
        <w:t>См. Приложение 4</w:t>
      </w:r>
    </w:p>
  </w:footnote>
  <w:footnote w:id="44">
    <w:p w14:paraId="03D5B795" w14:textId="77777777" w:rsidR="00FF6FC6" w:rsidRDefault="00FF6FC6" w:rsidP="008E6680">
      <w:pPr>
        <w:pStyle w:val="a4"/>
        <w:contextualSpacing/>
      </w:pPr>
      <w:r>
        <w:rPr>
          <w:rStyle w:val="a5"/>
        </w:rPr>
        <w:footnoteRef/>
      </w:r>
      <w:r>
        <w:t xml:space="preserve"> </w:t>
      </w:r>
      <w:r>
        <w:rPr>
          <w:rFonts w:ascii="Times New Roman" w:hAnsi="Times New Roman" w:cs="Times New Roman"/>
          <w:sz w:val="24"/>
          <w:szCs w:val="24"/>
        </w:rPr>
        <w:t>См. Приложение 4</w:t>
      </w:r>
    </w:p>
  </w:footnote>
  <w:footnote w:id="45">
    <w:p w14:paraId="38F08A66" w14:textId="77777777" w:rsidR="00FF6FC6" w:rsidRDefault="00FF6FC6">
      <w:pPr>
        <w:pStyle w:val="a4"/>
      </w:pPr>
      <w:r>
        <w:rPr>
          <w:rStyle w:val="a5"/>
        </w:rPr>
        <w:footnoteRef/>
      </w:r>
      <w:r>
        <w:t xml:space="preserve"> </w:t>
      </w:r>
      <w:r w:rsidRPr="001B26A8">
        <w:rPr>
          <w:rFonts w:ascii="Times New Roman" w:hAnsi="Times New Roman" w:cs="Times New Roman"/>
          <w:sz w:val="24"/>
          <w:szCs w:val="24"/>
        </w:rPr>
        <w:t>См. Приложение 3</w:t>
      </w:r>
    </w:p>
  </w:footnote>
  <w:footnote w:id="46">
    <w:p w14:paraId="7EFA3887" w14:textId="77777777" w:rsidR="00FF6FC6" w:rsidRPr="006B33BC" w:rsidRDefault="00FF6FC6" w:rsidP="001B26A8">
      <w:pPr>
        <w:pStyle w:val="a4"/>
        <w:rPr>
          <w:rFonts w:ascii="Times New Roman" w:hAnsi="Times New Roman"/>
          <w:sz w:val="24"/>
          <w:szCs w:val="24"/>
        </w:rPr>
      </w:pPr>
      <w:r>
        <w:rPr>
          <w:rStyle w:val="a5"/>
        </w:rPr>
        <w:footnoteRef/>
      </w:r>
      <w:proofErr w:type="spellStart"/>
      <w:r w:rsidRPr="006B33BC">
        <w:rPr>
          <w:rFonts w:ascii="Times New Roman" w:hAnsi="Times New Roman"/>
          <w:sz w:val="24"/>
          <w:szCs w:val="24"/>
        </w:rPr>
        <w:t>Cайт</w:t>
      </w:r>
      <w:proofErr w:type="spellEnd"/>
      <w:r w:rsidRPr="006B33BC">
        <w:rPr>
          <w:rFonts w:ascii="Times New Roman" w:hAnsi="Times New Roman"/>
          <w:sz w:val="24"/>
          <w:szCs w:val="24"/>
        </w:rPr>
        <w:t xml:space="preserve"> Белого </w:t>
      </w:r>
      <w:proofErr w:type="gramStart"/>
      <w:r w:rsidRPr="006B33BC">
        <w:rPr>
          <w:rFonts w:ascii="Times New Roman" w:hAnsi="Times New Roman"/>
          <w:sz w:val="24"/>
          <w:szCs w:val="24"/>
        </w:rPr>
        <w:t>Дома.[</w:t>
      </w:r>
      <w:proofErr w:type="gramEnd"/>
      <w:r w:rsidRPr="006B33BC">
        <w:rPr>
          <w:rFonts w:ascii="Times New Roman" w:hAnsi="Times New Roman"/>
          <w:sz w:val="24"/>
          <w:szCs w:val="24"/>
        </w:rPr>
        <w:t>Электронный ресурс]</w:t>
      </w:r>
      <w:r>
        <w:rPr>
          <w:rFonts w:ascii="Times New Roman" w:hAnsi="Times New Roman"/>
          <w:sz w:val="24"/>
          <w:szCs w:val="24"/>
        </w:rPr>
        <w:t xml:space="preserve"> </w:t>
      </w:r>
      <w:r w:rsidRPr="006B33BC">
        <w:rPr>
          <w:rFonts w:ascii="Times New Roman" w:hAnsi="Times New Roman"/>
          <w:sz w:val="24"/>
          <w:szCs w:val="24"/>
        </w:rPr>
        <w:t xml:space="preserve">– </w:t>
      </w:r>
      <w:r w:rsidRPr="006B33BC">
        <w:rPr>
          <w:rFonts w:ascii="Times New Roman" w:hAnsi="Times New Roman"/>
          <w:sz w:val="24"/>
          <w:szCs w:val="24"/>
          <w:lang w:val="en-US"/>
        </w:rPr>
        <w:t>URL</w:t>
      </w:r>
      <w:r w:rsidRPr="006B33BC">
        <w:rPr>
          <w:rFonts w:ascii="Times New Roman" w:hAnsi="Times New Roman"/>
          <w:sz w:val="24"/>
          <w:szCs w:val="24"/>
        </w:rPr>
        <w:t xml:space="preserve">: // </w:t>
      </w:r>
      <w:hyperlink r:id="rId16" w:history="1">
        <w:r w:rsidRPr="00A96E18">
          <w:rPr>
            <w:rStyle w:val="a7"/>
            <w:rFonts w:ascii="Times New Roman" w:hAnsi="Times New Roman"/>
            <w:sz w:val="24"/>
            <w:szCs w:val="24"/>
          </w:rPr>
          <w:t>https://www.whitehouse.gov/</w:t>
        </w:r>
      </w:hyperlink>
      <w:r w:rsidRPr="006B33BC">
        <w:rPr>
          <w:rFonts w:ascii="Times New Roman" w:hAnsi="Times New Roman"/>
          <w:sz w:val="24"/>
          <w:szCs w:val="24"/>
        </w:rPr>
        <w:t xml:space="preserve"> (</w:t>
      </w:r>
      <w:r>
        <w:rPr>
          <w:rFonts w:ascii="Times New Roman" w:hAnsi="Times New Roman"/>
          <w:sz w:val="24"/>
          <w:szCs w:val="24"/>
        </w:rPr>
        <w:t>даты обращения 8.04.2016</w:t>
      </w:r>
      <w:r w:rsidRPr="006B33BC">
        <w:rPr>
          <w:rFonts w:ascii="Times New Roman" w:hAnsi="Times New Roman"/>
          <w:sz w:val="24"/>
          <w:szCs w:val="24"/>
        </w:rPr>
        <w:t>)</w:t>
      </w:r>
    </w:p>
    <w:p w14:paraId="60578C33" w14:textId="77777777" w:rsidR="00FF6FC6" w:rsidRPr="00ED3463" w:rsidRDefault="00FF6FC6" w:rsidP="001B26A8">
      <w:pPr>
        <w:pStyle w:val="a4"/>
      </w:pPr>
    </w:p>
  </w:footnote>
  <w:footnote w:id="47">
    <w:p w14:paraId="14CD06D5" w14:textId="10A19DA5" w:rsidR="00FF6FC6" w:rsidRPr="00583218" w:rsidRDefault="00FF6FC6" w:rsidP="00583218">
      <w:pPr>
        <w:pStyle w:val="a4"/>
        <w:jc w:val="both"/>
      </w:pPr>
      <w:r>
        <w:rPr>
          <w:rStyle w:val="a5"/>
        </w:rPr>
        <w:footnoteRef/>
      </w:r>
      <w:r>
        <w:t xml:space="preserve"> </w:t>
      </w:r>
      <w:r w:rsidRPr="00583218">
        <w:rPr>
          <w:rFonts w:ascii="Times New Roman" w:hAnsi="Times New Roman" w:cs="Times New Roman"/>
          <w:sz w:val="24"/>
          <w:szCs w:val="24"/>
          <w:lang w:val="en-US"/>
        </w:rPr>
        <w:t>Pravda</w:t>
      </w:r>
      <w:r w:rsidRPr="00583218">
        <w:rPr>
          <w:rFonts w:ascii="Times New Roman" w:hAnsi="Times New Roman" w:cs="Times New Roman"/>
          <w:sz w:val="24"/>
          <w:szCs w:val="24"/>
        </w:rPr>
        <w:t>.</w:t>
      </w:r>
      <w:proofErr w:type="spellStart"/>
      <w:r w:rsidRPr="00583218">
        <w:rPr>
          <w:rFonts w:ascii="Times New Roman" w:hAnsi="Times New Roman" w:cs="Times New Roman"/>
          <w:sz w:val="24"/>
          <w:szCs w:val="24"/>
          <w:lang w:val="en-US"/>
        </w:rPr>
        <w:t>ru</w:t>
      </w:r>
      <w:proofErr w:type="spellEnd"/>
      <w:r w:rsidRPr="00583218">
        <w:rPr>
          <w:rFonts w:ascii="Times New Roman" w:hAnsi="Times New Roman" w:cs="Times New Roman"/>
          <w:sz w:val="24"/>
          <w:szCs w:val="24"/>
        </w:rPr>
        <w:t xml:space="preserve"> [электронный источник] </w:t>
      </w:r>
      <w:r w:rsidRPr="00583218">
        <w:rPr>
          <w:rFonts w:ascii="Times New Roman" w:hAnsi="Times New Roman" w:cs="Times New Roman"/>
          <w:sz w:val="24"/>
          <w:szCs w:val="24"/>
          <w:lang w:val="en-US"/>
        </w:rPr>
        <w:t>URL</w:t>
      </w:r>
      <w:r w:rsidR="00583218" w:rsidRPr="00583218">
        <w:rPr>
          <w:rFonts w:ascii="Times New Roman" w:hAnsi="Times New Roman" w:cs="Times New Roman"/>
          <w:sz w:val="24"/>
          <w:szCs w:val="24"/>
        </w:rPr>
        <w:t>:</w:t>
      </w:r>
      <w:r w:rsidRPr="00583218">
        <w:rPr>
          <w:rFonts w:ascii="Times New Roman" w:hAnsi="Times New Roman" w:cs="Times New Roman"/>
          <w:sz w:val="24"/>
          <w:szCs w:val="24"/>
        </w:rPr>
        <w:t xml:space="preserve"> </w:t>
      </w:r>
      <w:hyperlink r:id="rId17" w:history="1">
        <w:r w:rsidR="00583218" w:rsidRPr="00ED3E97">
          <w:rPr>
            <w:rStyle w:val="a7"/>
            <w:rFonts w:ascii="Times New Roman" w:hAnsi="Times New Roman" w:cs="Times New Roman"/>
            <w:sz w:val="24"/>
            <w:szCs w:val="24"/>
            <w:lang w:val="en-US"/>
          </w:rPr>
          <w:t>http</w:t>
        </w:r>
        <w:r w:rsidR="00583218" w:rsidRPr="00ED3E97">
          <w:rPr>
            <w:rStyle w:val="a7"/>
            <w:rFonts w:ascii="Times New Roman" w:hAnsi="Times New Roman" w:cs="Times New Roman"/>
            <w:sz w:val="24"/>
            <w:szCs w:val="24"/>
          </w:rPr>
          <w:t>://</w:t>
        </w:r>
        <w:r w:rsidR="00583218" w:rsidRPr="00ED3E97">
          <w:rPr>
            <w:rStyle w:val="a7"/>
            <w:rFonts w:ascii="Times New Roman" w:hAnsi="Times New Roman" w:cs="Times New Roman"/>
            <w:sz w:val="24"/>
            <w:szCs w:val="24"/>
            <w:lang w:val="en-US"/>
          </w:rPr>
          <w:t>www</w:t>
        </w:r>
        <w:r w:rsidR="00583218" w:rsidRPr="00ED3E97">
          <w:rPr>
            <w:rStyle w:val="a7"/>
            <w:rFonts w:ascii="Times New Roman" w:hAnsi="Times New Roman" w:cs="Times New Roman"/>
            <w:sz w:val="24"/>
            <w:szCs w:val="24"/>
          </w:rPr>
          <w:t>.</w:t>
        </w:r>
        <w:proofErr w:type="spellStart"/>
        <w:r w:rsidR="00583218" w:rsidRPr="00ED3E97">
          <w:rPr>
            <w:rStyle w:val="a7"/>
            <w:rFonts w:ascii="Times New Roman" w:hAnsi="Times New Roman" w:cs="Times New Roman"/>
            <w:sz w:val="24"/>
            <w:szCs w:val="24"/>
            <w:lang w:val="en-US"/>
          </w:rPr>
          <w:t>pravda</w:t>
        </w:r>
        <w:proofErr w:type="spellEnd"/>
        <w:r w:rsidR="00583218" w:rsidRPr="00ED3E97">
          <w:rPr>
            <w:rStyle w:val="a7"/>
            <w:rFonts w:ascii="Times New Roman" w:hAnsi="Times New Roman" w:cs="Times New Roman"/>
            <w:sz w:val="24"/>
            <w:szCs w:val="24"/>
          </w:rPr>
          <w:t>.</w:t>
        </w:r>
        <w:proofErr w:type="spellStart"/>
        <w:r w:rsidR="00583218" w:rsidRPr="00ED3E97">
          <w:rPr>
            <w:rStyle w:val="a7"/>
            <w:rFonts w:ascii="Times New Roman" w:hAnsi="Times New Roman" w:cs="Times New Roman"/>
            <w:sz w:val="24"/>
            <w:szCs w:val="24"/>
            <w:lang w:val="en-US"/>
          </w:rPr>
          <w:t>ru</w:t>
        </w:r>
        <w:proofErr w:type="spellEnd"/>
        <w:r w:rsidR="00583218" w:rsidRPr="00ED3E97">
          <w:rPr>
            <w:rStyle w:val="a7"/>
            <w:rFonts w:ascii="Times New Roman" w:hAnsi="Times New Roman" w:cs="Times New Roman"/>
            <w:sz w:val="24"/>
            <w:szCs w:val="24"/>
          </w:rPr>
          <w:t>/</w:t>
        </w:r>
        <w:r w:rsidR="00583218" w:rsidRPr="00ED3E97">
          <w:rPr>
            <w:rStyle w:val="a7"/>
            <w:rFonts w:ascii="Times New Roman" w:hAnsi="Times New Roman" w:cs="Times New Roman"/>
            <w:sz w:val="24"/>
            <w:szCs w:val="24"/>
            <w:lang w:val="en-US"/>
          </w:rPr>
          <w:t>news</w:t>
        </w:r>
        <w:r w:rsidR="00583218" w:rsidRPr="00ED3E97">
          <w:rPr>
            <w:rStyle w:val="a7"/>
            <w:rFonts w:ascii="Times New Roman" w:hAnsi="Times New Roman" w:cs="Times New Roman"/>
            <w:sz w:val="24"/>
            <w:szCs w:val="24"/>
          </w:rPr>
          <w:t>/</w:t>
        </w:r>
        <w:r w:rsidR="00583218" w:rsidRPr="00ED3E97">
          <w:rPr>
            <w:rStyle w:val="a7"/>
            <w:rFonts w:ascii="Times New Roman" w:hAnsi="Times New Roman" w:cs="Times New Roman"/>
            <w:sz w:val="24"/>
            <w:szCs w:val="24"/>
            <w:lang w:val="en-US"/>
          </w:rPr>
          <w:t>world</w:t>
        </w:r>
        <w:r w:rsidR="00583218" w:rsidRPr="00ED3E97">
          <w:rPr>
            <w:rStyle w:val="a7"/>
            <w:rFonts w:ascii="Times New Roman" w:hAnsi="Times New Roman" w:cs="Times New Roman"/>
            <w:sz w:val="24"/>
            <w:szCs w:val="24"/>
          </w:rPr>
          <w:t>/</w:t>
        </w:r>
        <w:proofErr w:type="spellStart"/>
        <w:r w:rsidR="00583218" w:rsidRPr="00ED3E97">
          <w:rPr>
            <w:rStyle w:val="a7"/>
            <w:rFonts w:ascii="Times New Roman" w:hAnsi="Times New Roman" w:cs="Times New Roman"/>
            <w:sz w:val="24"/>
            <w:szCs w:val="24"/>
            <w:lang w:val="en-US"/>
          </w:rPr>
          <w:t>northamerica</w:t>
        </w:r>
        <w:proofErr w:type="spellEnd"/>
        <w:r w:rsidR="00583218" w:rsidRPr="00ED3E97">
          <w:rPr>
            <w:rStyle w:val="a7"/>
            <w:rFonts w:ascii="Times New Roman" w:hAnsi="Times New Roman" w:cs="Times New Roman"/>
            <w:sz w:val="24"/>
            <w:szCs w:val="24"/>
          </w:rPr>
          <w:t>/</w:t>
        </w:r>
        <w:proofErr w:type="spellStart"/>
        <w:r w:rsidR="00583218" w:rsidRPr="00ED3E97">
          <w:rPr>
            <w:rStyle w:val="a7"/>
            <w:rFonts w:ascii="Times New Roman" w:hAnsi="Times New Roman" w:cs="Times New Roman"/>
            <w:sz w:val="24"/>
            <w:szCs w:val="24"/>
            <w:lang w:val="en-US"/>
          </w:rPr>
          <w:t>usacanada</w:t>
        </w:r>
        <w:proofErr w:type="spellEnd"/>
        <w:r w:rsidR="00583218" w:rsidRPr="00ED3E97">
          <w:rPr>
            <w:rStyle w:val="a7"/>
            <w:rFonts w:ascii="Times New Roman" w:hAnsi="Times New Roman" w:cs="Times New Roman"/>
            <w:sz w:val="24"/>
            <w:szCs w:val="24"/>
          </w:rPr>
          <w:t>/04-11-2014/1234033-</w:t>
        </w:r>
        <w:proofErr w:type="spellStart"/>
        <w:r w:rsidR="00583218" w:rsidRPr="00ED3E97">
          <w:rPr>
            <w:rStyle w:val="a7"/>
            <w:rFonts w:ascii="Times New Roman" w:hAnsi="Times New Roman" w:cs="Times New Roman"/>
            <w:sz w:val="24"/>
            <w:szCs w:val="24"/>
            <w:lang w:val="en-US"/>
          </w:rPr>
          <w:t>america</w:t>
        </w:r>
        <w:proofErr w:type="spellEnd"/>
        <w:r w:rsidR="00583218" w:rsidRPr="00ED3E97">
          <w:rPr>
            <w:rStyle w:val="a7"/>
            <w:rFonts w:ascii="Times New Roman" w:hAnsi="Times New Roman" w:cs="Times New Roman"/>
            <w:sz w:val="24"/>
            <w:szCs w:val="24"/>
          </w:rPr>
          <w:t>-0/</w:t>
        </w:r>
      </w:hyperlink>
      <w:r w:rsidR="00583218">
        <w:rPr>
          <w:rFonts w:ascii="Times New Roman" w:hAnsi="Times New Roman" w:cs="Times New Roman"/>
          <w:sz w:val="24"/>
          <w:szCs w:val="24"/>
        </w:rPr>
        <w:t xml:space="preserve"> (дата обращения 28.04.2016)</w:t>
      </w:r>
    </w:p>
  </w:footnote>
  <w:footnote w:id="48">
    <w:p w14:paraId="45571CB8" w14:textId="77777777" w:rsidR="00FF6FC6" w:rsidRPr="00622BF2" w:rsidRDefault="00FF6FC6" w:rsidP="000019BC">
      <w:pPr>
        <w:pStyle w:val="a4"/>
        <w:jc w:val="both"/>
        <w:rPr>
          <w:rFonts w:ascii="Times New Roman" w:hAnsi="Times New Roman"/>
          <w:sz w:val="24"/>
          <w:szCs w:val="24"/>
        </w:rPr>
      </w:pPr>
      <w:r>
        <w:rPr>
          <w:rStyle w:val="a5"/>
        </w:rPr>
        <w:footnoteRef/>
      </w:r>
      <w:r w:rsidRPr="00622BF2">
        <w:rPr>
          <w:rFonts w:ascii="Times New Roman" w:hAnsi="Times New Roman"/>
          <w:sz w:val="24"/>
          <w:szCs w:val="24"/>
        </w:rPr>
        <w:t xml:space="preserve">Официальный сайт Белого Дома [Электронный ресурс] </w:t>
      </w:r>
      <w:r w:rsidRPr="00622BF2">
        <w:rPr>
          <w:rFonts w:ascii="Times New Roman" w:hAnsi="Times New Roman"/>
          <w:sz w:val="24"/>
          <w:szCs w:val="24"/>
          <w:lang w:val="en-US"/>
        </w:rPr>
        <w:t>URL</w:t>
      </w:r>
      <w:r w:rsidRPr="00622BF2">
        <w:rPr>
          <w:rFonts w:ascii="Times New Roman" w:hAnsi="Times New Roman"/>
          <w:sz w:val="24"/>
          <w:szCs w:val="24"/>
        </w:rPr>
        <w:t xml:space="preserve">: </w:t>
      </w:r>
      <w:hyperlink r:id="rId18" w:history="1">
        <w:r w:rsidRPr="00622BF2">
          <w:rPr>
            <w:rStyle w:val="a7"/>
            <w:rFonts w:ascii="Times New Roman" w:hAnsi="Times New Roman"/>
            <w:sz w:val="24"/>
            <w:szCs w:val="24"/>
          </w:rPr>
          <w:t>https://www.whitehouse.gov</w:t>
        </w:r>
      </w:hyperlink>
      <w:r w:rsidRPr="00622BF2">
        <w:rPr>
          <w:rFonts w:ascii="Times New Roman" w:hAnsi="Times New Roman"/>
          <w:sz w:val="24"/>
          <w:szCs w:val="24"/>
        </w:rPr>
        <w:t xml:space="preserve"> Грация </w:t>
      </w:r>
      <w:proofErr w:type="spellStart"/>
      <w:r w:rsidRPr="00622BF2">
        <w:rPr>
          <w:rFonts w:ascii="Times New Roman" w:hAnsi="Times New Roman"/>
          <w:sz w:val="24"/>
          <w:szCs w:val="24"/>
        </w:rPr>
        <w:t>Нери</w:t>
      </w:r>
      <w:proofErr w:type="spellEnd"/>
      <w:r w:rsidRPr="00622BF2">
        <w:rPr>
          <w:rFonts w:ascii="Times New Roman" w:hAnsi="Times New Roman"/>
          <w:sz w:val="24"/>
          <w:szCs w:val="24"/>
        </w:rPr>
        <w:t xml:space="preserve">. Лекции по фотожурналистике. [Электронный ресурс]– </w:t>
      </w:r>
      <w:r w:rsidRPr="00622BF2">
        <w:rPr>
          <w:rFonts w:ascii="Times New Roman" w:hAnsi="Times New Roman"/>
          <w:sz w:val="24"/>
          <w:szCs w:val="24"/>
          <w:lang w:val="en-US"/>
        </w:rPr>
        <w:t>URL</w:t>
      </w:r>
      <w:r w:rsidRPr="00622BF2">
        <w:rPr>
          <w:rFonts w:ascii="Times New Roman" w:hAnsi="Times New Roman"/>
          <w:sz w:val="24"/>
          <w:szCs w:val="24"/>
        </w:rPr>
        <w:t>: </w:t>
      </w:r>
      <w:hyperlink r:id="rId19" w:history="1">
        <w:r w:rsidRPr="00622BF2">
          <w:rPr>
            <w:rStyle w:val="a7"/>
            <w:rFonts w:ascii="Times New Roman" w:hAnsi="Times New Roman"/>
            <w:sz w:val="24"/>
            <w:szCs w:val="24"/>
          </w:rPr>
          <w:t>http://www.photographer.ru/</w:t>
        </w:r>
      </w:hyperlink>
      <w:r w:rsidRPr="00622BF2">
        <w:rPr>
          <w:rFonts w:ascii="Times New Roman" w:hAnsi="Times New Roman"/>
          <w:sz w:val="24"/>
          <w:szCs w:val="24"/>
        </w:rPr>
        <w:t xml:space="preserve"> (дата обращения 27.02.2016)</w:t>
      </w:r>
    </w:p>
    <w:p w14:paraId="39F59B62" w14:textId="77777777" w:rsidR="00FF6FC6" w:rsidRPr="00622BF2" w:rsidRDefault="00FF6FC6" w:rsidP="000019BC">
      <w:pPr>
        <w:pStyle w:val="a4"/>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808218"/>
      <w:docPartObj>
        <w:docPartGallery w:val="Page Numbers (Top of Page)"/>
        <w:docPartUnique/>
      </w:docPartObj>
    </w:sdtPr>
    <w:sdtContent>
      <w:p w14:paraId="279274FA" w14:textId="77777777" w:rsidR="00FF6FC6" w:rsidRDefault="00FF6FC6">
        <w:pPr>
          <w:pStyle w:val="af0"/>
          <w:jc w:val="center"/>
        </w:pPr>
        <w:r>
          <w:fldChar w:fldCharType="begin"/>
        </w:r>
        <w:r>
          <w:instrText>PAGE   \* MERGEFORMAT</w:instrText>
        </w:r>
        <w:r>
          <w:fldChar w:fldCharType="separate"/>
        </w:r>
        <w:r w:rsidR="005913E8">
          <w:rPr>
            <w:noProof/>
          </w:rPr>
          <w:t>22</w:t>
        </w:r>
        <w:r>
          <w:fldChar w:fldCharType="end"/>
        </w:r>
      </w:p>
    </w:sdtContent>
  </w:sdt>
  <w:p w14:paraId="389E6A52" w14:textId="77777777" w:rsidR="00FF6FC6" w:rsidRDefault="00FF6FC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decimal"/>
      <w:lvlText w:val="%1."/>
      <w:lvlJc w:val="left"/>
      <w:pPr>
        <w:tabs>
          <w:tab w:val="num" w:pos="360"/>
        </w:tabs>
        <w:ind w:left="1429" w:hanging="360"/>
      </w:pPr>
      <w:rPr>
        <w:rFonts w:cs="Times New Roman"/>
      </w:rPr>
    </w:lvl>
    <w:lvl w:ilvl="1">
      <w:start w:val="1"/>
      <w:numFmt w:val="decimal"/>
      <w:lvlText w:val="%2."/>
      <w:lvlJc w:val="left"/>
      <w:pPr>
        <w:tabs>
          <w:tab w:val="num" w:pos="1800"/>
        </w:tabs>
        <w:ind w:left="1800" w:hanging="360"/>
      </w:pPr>
      <w:rPr>
        <w:rFonts w:cs="Times New Roman"/>
      </w:rPr>
    </w:lvl>
    <w:lvl w:ilvl="2">
      <w:start w:val="1"/>
      <w:numFmt w:val="decimal"/>
      <w:lvlText w:val="%2.%3."/>
      <w:lvlJc w:val="left"/>
      <w:pPr>
        <w:tabs>
          <w:tab w:val="num" w:pos="2520"/>
        </w:tabs>
        <w:ind w:left="2520" w:hanging="360"/>
      </w:pPr>
      <w:rPr>
        <w:rFonts w:cs="Times New Roman"/>
      </w:rPr>
    </w:lvl>
    <w:lvl w:ilvl="3">
      <w:start w:val="1"/>
      <w:numFmt w:val="decimal"/>
      <w:lvlText w:val="%2.%3.%4."/>
      <w:lvlJc w:val="left"/>
      <w:pPr>
        <w:tabs>
          <w:tab w:val="num" w:pos="3240"/>
        </w:tabs>
        <w:ind w:left="3240" w:hanging="360"/>
      </w:pPr>
      <w:rPr>
        <w:rFonts w:cs="Times New Roman"/>
      </w:rPr>
    </w:lvl>
    <w:lvl w:ilvl="4">
      <w:start w:val="1"/>
      <w:numFmt w:val="decimal"/>
      <w:lvlText w:val="%2.%3.%4.%5."/>
      <w:lvlJc w:val="left"/>
      <w:pPr>
        <w:tabs>
          <w:tab w:val="num" w:pos="3960"/>
        </w:tabs>
        <w:ind w:left="3960" w:hanging="360"/>
      </w:pPr>
      <w:rPr>
        <w:rFonts w:cs="Times New Roman"/>
      </w:rPr>
    </w:lvl>
    <w:lvl w:ilvl="5">
      <w:start w:val="1"/>
      <w:numFmt w:val="decimal"/>
      <w:lvlText w:val="%2.%3.%4.%5.%6."/>
      <w:lvlJc w:val="left"/>
      <w:pPr>
        <w:tabs>
          <w:tab w:val="num" w:pos="4680"/>
        </w:tabs>
        <w:ind w:left="4680" w:hanging="360"/>
      </w:pPr>
      <w:rPr>
        <w:rFonts w:cs="Times New Roman"/>
      </w:rPr>
    </w:lvl>
    <w:lvl w:ilvl="6">
      <w:start w:val="1"/>
      <w:numFmt w:val="decimal"/>
      <w:lvlText w:val="%2.%3.%4.%5.%6.%7."/>
      <w:lvlJc w:val="left"/>
      <w:pPr>
        <w:tabs>
          <w:tab w:val="num" w:pos="5400"/>
        </w:tabs>
        <w:ind w:left="5400" w:hanging="360"/>
      </w:pPr>
      <w:rPr>
        <w:rFonts w:cs="Times New Roman"/>
      </w:rPr>
    </w:lvl>
    <w:lvl w:ilvl="7">
      <w:start w:val="1"/>
      <w:numFmt w:val="decimal"/>
      <w:lvlText w:val="%2.%3.%4.%5.%6.%7.%8."/>
      <w:lvlJc w:val="left"/>
      <w:pPr>
        <w:tabs>
          <w:tab w:val="num" w:pos="6120"/>
        </w:tabs>
        <w:ind w:left="6120" w:hanging="360"/>
      </w:pPr>
      <w:rPr>
        <w:rFonts w:cs="Times New Roman"/>
      </w:rPr>
    </w:lvl>
    <w:lvl w:ilvl="8">
      <w:start w:val="1"/>
      <w:numFmt w:val="decimal"/>
      <w:lvlText w:val="%2.%3.%4.%5.%6.%7.%8.%9."/>
      <w:lvlJc w:val="left"/>
      <w:pPr>
        <w:tabs>
          <w:tab w:val="num" w:pos="6840"/>
        </w:tabs>
        <w:ind w:left="6840" w:hanging="360"/>
      </w:pPr>
      <w:rPr>
        <w:rFonts w:cs="Times New Roman"/>
      </w:rPr>
    </w:lvl>
  </w:abstractNum>
  <w:abstractNum w:abstractNumId="1" w15:restartNumberingAfterBreak="0">
    <w:nsid w:val="00000002"/>
    <w:multiLevelType w:val="multilevel"/>
    <w:tmpl w:val="6A128F6A"/>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1800" w:hanging="1080"/>
      </w:pPr>
      <w:rPr>
        <w:i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 w15:restartNumberingAfterBreak="0">
    <w:nsid w:val="00000004"/>
    <w:multiLevelType w:val="multilevel"/>
    <w:tmpl w:val="00000004"/>
    <w:name w:val="WWNum4"/>
    <w:lvl w:ilvl="0">
      <w:start w:val="1"/>
      <w:numFmt w:val="decimal"/>
      <w:lvlText w:val="%1)"/>
      <w:lvlJc w:val="left"/>
      <w:pPr>
        <w:tabs>
          <w:tab w:val="num" w:pos="0"/>
        </w:tabs>
        <w:ind w:left="1229" w:hanging="440"/>
      </w:pPr>
    </w:lvl>
    <w:lvl w:ilvl="1">
      <w:start w:val="1"/>
      <w:numFmt w:val="lowerLetter"/>
      <w:lvlText w:val="%2."/>
      <w:lvlJc w:val="left"/>
      <w:pPr>
        <w:tabs>
          <w:tab w:val="num" w:pos="0"/>
        </w:tabs>
        <w:ind w:left="1869" w:hanging="360"/>
      </w:pPr>
    </w:lvl>
    <w:lvl w:ilvl="2">
      <w:start w:val="1"/>
      <w:numFmt w:val="lowerRoman"/>
      <w:lvlText w:val="%2.%3."/>
      <w:lvlJc w:val="right"/>
      <w:pPr>
        <w:tabs>
          <w:tab w:val="num" w:pos="0"/>
        </w:tabs>
        <w:ind w:left="2589" w:hanging="180"/>
      </w:pPr>
    </w:lvl>
    <w:lvl w:ilvl="3">
      <w:start w:val="1"/>
      <w:numFmt w:val="decimal"/>
      <w:lvlText w:val="%2.%3.%4."/>
      <w:lvlJc w:val="left"/>
      <w:pPr>
        <w:tabs>
          <w:tab w:val="num" w:pos="0"/>
        </w:tabs>
        <w:ind w:left="3309" w:hanging="360"/>
      </w:pPr>
    </w:lvl>
    <w:lvl w:ilvl="4">
      <w:start w:val="1"/>
      <w:numFmt w:val="lowerLetter"/>
      <w:lvlText w:val="%2.%3.%4.%5."/>
      <w:lvlJc w:val="left"/>
      <w:pPr>
        <w:tabs>
          <w:tab w:val="num" w:pos="0"/>
        </w:tabs>
        <w:ind w:left="4029" w:hanging="360"/>
      </w:pPr>
    </w:lvl>
    <w:lvl w:ilvl="5">
      <w:start w:val="1"/>
      <w:numFmt w:val="lowerRoman"/>
      <w:lvlText w:val="%2.%3.%4.%5.%6."/>
      <w:lvlJc w:val="right"/>
      <w:pPr>
        <w:tabs>
          <w:tab w:val="num" w:pos="0"/>
        </w:tabs>
        <w:ind w:left="4749" w:hanging="180"/>
      </w:pPr>
    </w:lvl>
    <w:lvl w:ilvl="6">
      <w:start w:val="1"/>
      <w:numFmt w:val="decimal"/>
      <w:lvlText w:val="%2.%3.%4.%5.%6.%7."/>
      <w:lvlJc w:val="left"/>
      <w:pPr>
        <w:tabs>
          <w:tab w:val="num" w:pos="0"/>
        </w:tabs>
        <w:ind w:left="5469" w:hanging="360"/>
      </w:pPr>
    </w:lvl>
    <w:lvl w:ilvl="7">
      <w:start w:val="1"/>
      <w:numFmt w:val="lowerLetter"/>
      <w:lvlText w:val="%2.%3.%4.%5.%6.%7.%8."/>
      <w:lvlJc w:val="left"/>
      <w:pPr>
        <w:tabs>
          <w:tab w:val="num" w:pos="0"/>
        </w:tabs>
        <w:ind w:left="6189" w:hanging="360"/>
      </w:pPr>
    </w:lvl>
    <w:lvl w:ilvl="8">
      <w:start w:val="1"/>
      <w:numFmt w:val="lowerRoman"/>
      <w:lvlText w:val="%2.%3.%4.%5.%6.%7.%8.%9."/>
      <w:lvlJc w:val="right"/>
      <w:pPr>
        <w:tabs>
          <w:tab w:val="num" w:pos="0"/>
        </w:tabs>
        <w:ind w:left="6909" w:hanging="180"/>
      </w:pPr>
    </w:lvl>
  </w:abstractNum>
  <w:abstractNum w:abstractNumId="4" w15:restartNumberingAfterBreak="0">
    <w:nsid w:val="00000005"/>
    <w:multiLevelType w:val="multilevel"/>
    <w:tmpl w:val="1C98343C"/>
    <w:name w:val="WWNum5"/>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6A128F6A"/>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6" w15:restartNumberingAfterBreak="0">
    <w:nsid w:val="00000008"/>
    <w:multiLevelType w:val="multilevel"/>
    <w:tmpl w:val="6A128F6A"/>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7" w15:restartNumberingAfterBreak="0">
    <w:nsid w:val="00000009"/>
    <w:multiLevelType w:val="multilevel"/>
    <w:tmpl w:val="6A128F6A"/>
    <w:name w:val="WWNum9"/>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8" w15:restartNumberingAfterBreak="0">
    <w:nsid w:val="0000000A"/>
    <w:multiLevelType w:val="multilevel"/>
    <w:tmpl w:val="0000000A"/>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15:restartNumberingAfterBreak="0">
    <w:nsid w:val="0000000B"/>
    <w:multiLevelType w:val="multilevel"/>
    <w:tmpl w:val="0000000B"/>
    <w:name w:val="WWNum11"/>
    <w:lvl w:ilvl="0">
      <w:start w:val="1"/>
      <w:numFmt w:val="decimal"/>
      <w:lvlText w:val="%1)"/>
      <w:lvlJc w:val="left"/>
      <w:pPr>
        <w:tabs>
          <w:tab w:val="num" w:pos="0"/>
        </w:tabs>
        <w:ind w:left="1140" w:hanging="360"/>
      </w:pPr>
    </w:lvl>
    <w:lvl w:ilvl="1">
      <w:start w:val="1"/>
      <w:numFmt w:val="lowerLetter"/>
      <w:lvlText w:val="%2."/>
      <w:lvlJc w:val="left"/>
      <w:pPr>
        <w:tabs>
          <w:tab w:val="num" w:pos="0"/>
        </w:tabs>
        <w:ind w:left="1860" w:hanging="360"/>
      </w:pPr>
    </w:lvl>
    <w:lvl w:ilvl="2">
      <w:start w:val="1"/>
      <w:numFmt w:val="lowerRoman"/>
      <w:lvlText w:val="%2.%3."/>
      <w:lvlJc w:val="right"/>
      <w:pPr>
        <w:tabs>
          <w:tab w:val="num" w:pos="0"/>
        </w:tabs>
        <w:ind w:left="2580" w:hanging="180"/>
      </w:pPr>
    </w:lvl>
    <w:lvl w:ilvl="3">
      <w:start w:val="1"/>
      <w:numFmt w:val="decimal"/>
      <w:lvlText w:val="%2.%3.%4."/>
      <w:lvlJc w:val="left"/>
      <w:pPr>
        <w:tabs>
          <w:tab w:val="num" w:pos="0"/>
        </w:tabs>
        <w:ind w:left="3300" w:hanging="360"/>
      </w:pPr>
    </w:lvl>
    <w:lvl w:ilvl="4">
      <w:start w:val="1"/>
      <w:numFmt w:val="lowerLetter"/>
      <w:lvlText w:val="%2.%3.%4.%5."/>
      <w:lvlJc w:val="left"/>
      <w:pPr>
        <w:tabs>
          <w:tab w:val="num" w:pos="0"/>
        </w:tabs>
        <w:ind w:left="4020" w:hanging="360"/>
      </w:pPr>
    </w:lvl>
    <w:lvl w:ilvl="5">
      <w:start w:val="1"/>
      <w:numFmt w:val="lowerRoman"/>
      <w:lvlText w:val="%2.%3.%4.%5.%6."/>
      <w:lvlJc w:val="right"/>
      <w:pPr>
        <w:tabs>
          <w:tab w:val="num" w:pos="0"/>
        </w:tabs>
        <w:ind w:left="4740" w:hanging="180"/>
      </w:pPr>
    </w:lvl>
    <w:lvl w:ilvl="6">
      <w:start w:val="1"/>
      <w:numFmt w:val="decimal"/>
      <w:lvlText w:val="%2.%3.%4.%5.%6.%7."/>
      <w:lvlJc w:val="left"/>
      <w:pPr>
        <w:tabs>
          <w:tab w:val="num" w:pos="0"/>
        </w:tabs>
        <w:ind w:left="5460" w:hanging="360"/>
      </w:pPr>
    </w:lvl>
    <w:lvl w:ilvl="7">
      <w:start w:val="1"/>
      <w:numFmt w:val="lowerLetter"/>
      <w:lvlText w:val="%2.%3.%4.%5.%6.%7.%8."/>
      <w:lvlJc w:val="left"/>
      <w:pPr>
        <w:tabs>
          <w:tab w:val="num" w:pos="0"/>
        </w:tabs>
        <w:ind w:left="6180" w:hanging="360"/>
      </w:pPr>
    </w:lvl>
    <w:lvl w:ilvl="8">
      <w:start w:val="1"/>
      <w:numFmt w:val="lowerRoman"/>
      <w:lvlText w:val="%2.%3.%4.%5.%6.%7.%8.%9."/>
      <w:lvlJc w:val="right"/>
      <w:pPr>
        <w:tabs>
          <w:tab w:val="num" w:pos="0"/>
        </w:tabs>
        <w:ind w:left="6900" w:hanging="180"/>
      </w:pPr>
    </w:lvl>
  </w:abstractNum>
  <w:abstractNum w:abstractNumId="10" w15:restartNumberingAfterBreak="0">
    <w:nsid w:val="0000000C"/>
    <w:multiLevelType w:val="multilevel"/>
    <w:tmpl w:val="0000000C"/>
    <w:name w:val="WWNum1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1" w15:restartNumberingAfterBreak="0">
    <w:nsid w:val="0000000D"/>
    <w:multiLevelType w:val="multilevel"/>
    <w:tmpl w:val="0000000D"/>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E8020A"/>
    <w:multiLevelType w:val="hybridMultilevel"/>
    <w:tmpl w:val="E2DCC4A6"/>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53831"/>
    <w:multiLevelType w:val="multilevel"/>
    <w:tmpl w:val="D69CCD56"/>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decimal"/>
      <w:lvlText w:val="%3)"/>
      <w:lvlJc w:val="left"/>
      <w:pPr>
        <w:tabs>
          <w:tab w:val="num" w:pos="0"/>
        </w:tabs>
        <w:ind w:left="2595" w:hanging="360"/>
      </w:p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14" w15:restartNumberingAfterBreak="0">
    <w:nsid w:val="0B737A70"/>
    <w:multiLevelType w:val="multilevel"/>
    <w:tmpl w:val="D69CCD56"/>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decimal"/>
      <w:lvlText w:val="%3)"/>
      <w:lvlJc w:val="left"/>
      <w:pPr>
        <w:tabs>
          <w:tab w:val="num" w:pos="0"/>
        </w:tabs>
        <w:ind w:left="2595" w:hanging="360"/>
      </w:p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15" w15:restartNumberingAfterBreak="0">
    <w:nsid w:val="0E354A06"/>
    <w:multiLevelType w:val="hybridMultilevel"/>
    <w:tmpl w:val="254675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FF5082"/>
    <w:multiLevelType w:val="hybridMultilevel"/>
    <w:tmpl w:val="BA6E896E"/>
    <w:lvl w:ilvl="0" w:tplc="4CDC17D4">
      <w:start w:val="1"/>
      <w:numFmt w:val="decimal"/>
      <w:lvlText w:val="%1)"/>
      <w:lvlJc w:val="left"/>
      <w:pPr>
        <w:ind w:left="1480" w:hanging="40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0930177"/>
    <w:multiLevelType w:val="hybridMultilevel"/>
    <w:tmpl w:val="E7E8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BA58FB"/>
    <w:multiLevelType w:val="multilevel"/>
    <w:tmpl w:val="D69CCD56"/>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decimal"/>
      <w:lvlText w:val="%3)"/>
      <w:lvlJc w:val="left"/>
      <w:pPr>
        <w:tabs>
          <w:tab w:val="num" w:pos="0"/>
        </w:tabs>
        <w:ind w:left="2595" w:hanging="360"/>
      </w:p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19" w15:restartNumberingAfterBreak="0">
    <w:nsid w:val="16903C18"/>
    <w:multiLevelType w:val="hybridMultilevel"/>
    <w:tmpl w:val="67BAC6E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17D16E9A"/>
    <w:multiLevelType w:val="hybridMultilevel"/>
    <w:tmpl w:val="1BA8806A"/>
    <w:lvl w:ilvl="0" w:tplc="988A920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D51ADD"/>
    <w:multiLevelType w:val="multilevel"/>
    <w:tmpl w:val="F6D634A8"/>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24A46F4C"/>
    <w:multiLevelType w:val="hybridMultilevel"/>
    <w:tmpl w:val="F62C7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5027A49"/>
    <w:multiLevelType w:val="hybridMultilevel"/>
    <w:tmpl w:val="4BCA15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5A2476"/>
    <w:multiLevelType w:val="hybridMultilevel"/>
    <w:tmpl w:val="0ABE686E"/>
    <w:lvl w:ilvl="0" w:tplc="041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B14A1A"/>
    <w:multiLevelType w:val="hybridMultilevel"/>
    <w:tmpl w:val="12BC2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B13DE6"/>
    <w:multiLevelType w:val="hybridMultilevel"/>
    <w:tmpl w:val="FD9E5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173DAD"/>
    <w:multiLevelType w:val="hybridMultilevel"/>
    <w:tmpl w:val="83F23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A46F85"/>
    <w:multiLevelType w:val="multilevel"/>
    <w:tmpl w:val="D69CCD56"/>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decimal"/>
      <w:lvlText w:val="%3)"/>
      <w:lvlJc w:val="left"/>
      <w:pPr>
        <w:tabs>
          <w:tab w:val="num" w:pos="0"/>
        </w:tabs>
        <w:ind w:left="2595" w:hanging="360"/>
      </w:p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29" w15:restartNumberingAfterBreak="0">
    <w:nsid w:val="4A085973"/>
    <w:multiLevelType w:val="hybridMultilevel"/>
    <w:tmpl w:val="B9769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1A1567"/>
    <w:multiLevelType w:val="hybridMultilevel"/>
    <w:tmpl w:val="8C82F5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A3E7007"/>
    <w:multiLevelType w:val="hybridMultilevel"/>
    <w:tmpl w:val="6C7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E117C1"/>
    <w:multiLevelType w:val="hybridMultilevel"/>
    <w:tmpl w:val="1C58A6FE"/>
    <w:styleLink w:val="a"/>
    <w:lvl w:ilvl="0" w:tplc="03EA7BE4">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28E49E">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2EB386">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441B88">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F031FA">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24EEE2">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86B132">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64DEC6">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FC8922">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BA76394"/>
    <w:multiLevelType w:val="hybridMultilevel"/>
    <w:tmpl w:val="CF0EF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E400430"/>
    <w:multiLevelType w:val="multilevel"/>
    <w:tmpl w:val="93B656FA"/>
    <w:lvl w:ilvl="0">
      <w:start w:val="1"/>
      <w:numFmt w:val="bullet"/>
      <w:lvlText w:val=""/>
      <w:lvlJc w:val="left"/>
      <w:pPr>
        <w:tabs>
          <w:tab w:val="num" w:pos="0"/>
        </w:tabs>
        <w:ind w:left="1155" w:hanging="360"/>
      </w:pPr>
      <w:rPr>
        <w:rFonts w:ascii="Symbol" w:hAnsi="Symbol" w:hint="default"/>
      </w:rPr>
    </w:lvl>
    <w:lvl w:ilvl="1">
      <w:start w:val="1"/>
      <w:numFmt w:val="bullet"/>
      <w:lvlText w:val="o"/>
      <w:lvlJc w:val="left"/>
      <w:pPr>
        <w:tabs>
          <w:tab w:val="num" w:pos="0"/>
        </w:tabs>
        <w:ind w:left="1875" w:hanging="360"/>
      </w:pPr>
      <w:rPr>
        <w:rFonts w:ascii="Courier New" w:hAnsi="Courier New" w:cs="Courier New"/>
      </w:rPr>
    </w:lvl>
    <w:lvl w:ilvl="2">
      <w:start w:val="1"/>
      <w:numFmt w:val="bullet"/>
      <w:lvlText w:val=""/>
      <w:lvlJc w:val="left"/>
      <w:pPr>
        <w:tabs>
          <w:tab w:val="num" w:pos="0"/>
        </w:tabs>
        <w:ind w:left="2595" w:hanging="360"/>
      </w:pPr>
      <w:rPr>
        <w:rFonts w:ascii="Wingdings" w:hAnsi="Wingdings"/>
      </w:r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35" w15:restartNumberingAfterBreak="0">
    <w:nsid w:val="600B524C"/>
    <w:multiLevelType w:val="hybridMultilevel"/>
    <w:tmpl w:val="29867DE2"/>
    <w:lvl w:ilvl="0" w:tplc="8FF2B158">
      <w:start w:val="1"/>
      <w:numFmt w:val="decimal"/>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584F9A"/>
    <w:multiLevelType w:val="multilevel"/>
    <w:tmpl w:val="D69CCD56"/>
    <w:lvl w:ilvl="0">
      <w:start w:val="1"/>
      <w:numFmt w:val="decimal"/>
      <w:lvlText w:val="%1)"/>
      <w:lvlJc w:val="left"/>
      <w:pPr>
        <w:tabs>
          <w:tab w:val="num" w:pos="0"/>
        </w:tabs>
        <w:ind w:left="1155" w:hanging="360"/>
      </w:pPr>
    </w:lvl>
    <w:lvl w:ilvl="1">
      <w:start w:val="1"/>
      <w:numFmt w:val="bullet"/>
      <w:lvlText w:val="o"/>
      <w:lvlJc w:val="left"/>
      <w:pPr>
        <w:tabs>
          <w:tab w:val="num" w:pos="0"/>
        </w:tabs>
        <w:ind w:left="1875" w:hanging="360"/>
      </w:pPr>
      <w:rPr>
        <w:rFonts w:ascii="Courier New" w:hAnsi="Courier New" w:cs="Courier New"/>
      </w:rPr>
    </w:lvl>
    <w:lvl w:ilvl="2">
      <w:start w:val="1"/>
      <w:numFmt w:val="decimal"/>
      <w:lvlText w:val="%3)"/>
      <w:lvlJc w:val="left"/>
      <w:pPr>
        <w:tabs>
          <w:tab w:val="num" w:pos="0"/>
        </w:tabs>
        <w:ind w:left="2595" w:hanging="360"/>
      </w:pPr>
    </w:lvl>
    <w:lvl w:ilvl="3">
      <w:start w:val="1"/>
      <w:numFmt w:val="bullet"/>
      <w:lvlText w:val=""/>
      <w:lvlJc w:val="left"/>
      <w:pPr>
        <w:tabs>
          <w:tab w:val="num" w:pos="0"/>
        </w:tabs>
        <w:ind w:left="3315" w:hanging="360"/>
      </w:pPr>
      <w:rPr>
        <w:rFonts w:ascii="Symbol" w:hAnsi="Symbol"/>
      </w:rPr>
    </w:lvl>
    <w:lvl w:ilvl="4">
      <w:start w:val="1"/>
      <w:numFmt w:val="bullet"/>
      <w:lvlText w:val="o"/>
      <w:lvlJc w:val="left"/>
      <w:pPr>
        <w:tabs>
          <w:tab w:val="num" w:pos="0"/>
        </w:tabs>
        <w:ind w:left="4035" w:hanging="360"/>
      </w:pPr>
      <w:rPr>
        <w:rFonts w:ascii="Courier New" w:hAnsi="Courier New" w:cs="Courier New"/>
      </w:rPr>
    </w:lvl>
    <w:lvl w:ilvl="5">
      <w:start w:val="1"/>
      <w:numFmt w:val="bullet"/>
      <w:lvlText w:val=""/>
      <w:lvlJc w:val="left"/>
      <w:pPr>
        <w:tabs>
          <w:tab w:val="num" w:pos="0"/>
        </w:tabs>
        <w:ind w:left="4755" w:hanging="360"/>
      </w:pPr>
      <w:rPr>
        <w:rFonts w:ascii="Wingdings" w:hAnsi="Wingdings"/>
      </w:rPr>
    </w:lvl>
    <w:lvl w:ilvl="6">
      <w:start w:val="1"/>
      <w:numFmt w:val="bullet"/>
      <w:lvlText w:val=""/>
      <w:lvlJc w:val="left"/>
      <w:pPr>
        <w:tabs>
          <w:tab w:val="num" w:pos="0"/>
        </w:tabs>
        <w:ind w:left="5475" w:hanging="360"/>
      </w:pPr>
      <w:rPr>
        <w:rFonts w:ascii="Symbol" w:hAnsi="Symbol"/>
      </w:rPr>
    </w:lvl>
    <w:lvl w:ilvl="7">
      <w:start w:val="1"/>
      <w:numFmt w:val="bullet"/>
      <w:lvlText w:val="o"/>
      <w:lvlJc w:val="left"/>
      <w:pPr>
        <w:tabs>
          <w:tab w:val="num" w:pos="0"/>
        </w:tabs>
        <w:ind w:left="6195" w:hanging="360"/>
      </w:pPr>
      <w:rPr>
        <w:rFonts w:ascii="Courier New" w:hAnsi="Courier New" w:cs="Courier New"/>
      </w:rPr>
    </w:lvl>
    <w:lvl w:ilvl="8">
      <w:start w:val="1"/>
      <w:numFmt w:val="bullet"/>
      <w:lvlText w:val=""/>
      <w:lvlJc w:val="left"/>
      <w:pPr>
        <w:tabs>
          <w:tab w:val="num" w:pos="0"/>
        </w:tabs>
        <w:ind w:left="6915" w:hanging="360"/>
      </w:pPr>
      <w:rPr>
        <w:rFonts w:ascii="Wingdings" w:hAnsi="Wingdings"/>
      </w:rPr>
    </w:lvl>
  </w:abstractNum>
  <w:abstractNum w:abstractNumId="37" w15:restartNumberingAfterBreak="0">
    <w:nsid w:val="64BF4495"/>
    <w:multiLevelType w:val="hybridMultilevel"/>
    <w:tmpl w:val="8B46A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6591FE5"/>
    <w:multiLevelType w:val="hybridMultilevel"/>
    <w:tmpl w:val="7FDA30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B143AA"/>
    <w:multiLevelType w:val="hybridMultilevel"/>
    <w:tmpl w:val="1E0C260C"/>
    <w:lvl w:ilvl="0" w:tplc="04190001">
      <w:start w:val="1"/>
      <w:numFmt w:val="bullet"/>
      <w:lvlText w:val=""/>
      <w:lvlJc w:val="left"/>
      <w:pPr>
        <w:ind w:left="1800" w:hanging="360"/>
      </w:pPr>
      <w:rPr>
        <w:rFonts w:ascii="Symbol" w:hAnsi="Symbo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15:restartNumberingAfterBreak="0">
    <w:nsid w:val="71A64B92"/>
    <w:multiLevelType w:val="multilevel"/>
    <w:tmpl w:val="DE3EB24C"/>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1" w15:restartNumberingAfterBreak="0">
    <w:nsid w:val="7B8E3D7B"/>
    <w:multiLevelType w:val="hybridMultilevel"/>
    <w:tmpl w:val="A1F82498"/>
    <w:lvl w:ilvl="0" w:tplc="04190011">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42" w15:restartNumberingAfterBreak="0">
    <w:nsid w:val="7EC75B67"/>
    <w:multiLevelType w:val="hybridMultilevel"/>
    <w:tmpl w:val="7B16805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38"/>
  </w:num>
  <w:num w:numId="2">
    <w:abstractNumId w:val="0"/>
  </w:num>
  <w:num w:numId="3">
    <w:abstractNumId w:val="1"/>
  </w:num>
  <w:num w:numId="4">
    <w:abstractNumId w:val="2"/>
  </w:num>
  <w:num w:numId="5">
    <w:abstractNumId w:val="3"/>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6"/>
  </w:num>
  <w:num w:numId="14">
    <w:abstractNumId w:val="31"/>
  </w:num>
  <w:num w:numId="15">
    <w:abstractNumId w:val="26"/>
  </w:num>
  <w:num w:numId="16">
    <w:abstractNumId w:val="12"/>
  </w:num>
  <w:num w:numId="17">
    <w:abstractNumId w:val="30"/>
  </w:num>
  <w:num w:numId="18">
    <w:abstractNumId w:val="23"/>
  </w:num>
  <w:num w:numId="19">
    <w:abstractNumId w:val="15"/>
  </w:num>
  <w:num w:numId="20">
    <w:abstractNumId w:val="35"/>
  </w:num>
  <w:num w:numId="21">
    <w:abstractNumId w:val="21"/>
  </w:num>
  <w:num w:numId="22">
    <w:abstractNumId w:val="21"/>
  </w:num>
  <w:num w:numId="23">
    <w:abstractNumId w:val="37"/>
  </w:num>
  <w:num w:numId="24">
    <w:abstractNumId w:val="25"/>
  </w:num>
  <w:num w:numId="25">
    <w:abstractNumId w:val="22"/>
  </w:num>
  <w:num w:numId="26">
    <w:abstractNumId w:val="17"/>
  </w:num>
  <w:num w:numId="27">
    <w:abstractNumId w:val="33"/>
  </w:num>
  <w:num w:numId="28">
    <w:abstractNumId w:val="29"/>
  </w:num>
  <w:num w:numId="29">
    <w:abstractNumId w:val="42"/>
  </w:num>
  <w:num w:numId="30">
    <w:abstractNumId w:val="19"/>
  </w:num>
  <w:num w:numId="31">
    <w:abstractNumId w:val="20"/>
  </w:num>
  <w:num w:numId="32">
    <w:abstractNumId w:val="39"/>
  </w:num>
  <w:num w:numId="33">
    <w:abstractNumId w:val="32"/>
  </w:num>
  <w:num w:numId="34">
    <w:abstractNumId w:val="27"/>
  </w:num>
  <w:num w:numId="35">
    <w:abstractNumId w:val="40"/>
  </w:num>
  <w:num w:numId="36">
    <w:abstractNumId w:val="24"/>
  </w:num>
  <w:num w:numId="37">
    <w:abstractNumId w:val="41"/>
  </w:num>
  <w:num w:numId="38">
    <w:abstractNumId w:val="13"/>
  </w:num>
  <w:num w:numId="39">
    <w:abstractNumId w:val="36"/>
  </w:num>
  <w:num w:numId="40">
    <w:abstractNumId w:val="18"/>
  </w:num>
  <w:num w:numId="41">
    <w:abstractNumId w:val="28"/>
  </w:num>
  <w:num w:numId="42">
    <w:abstractNumId w:val="14"/>
  </w:num>
  <w:num w:numId="43">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BC"/>
    <w:rsid w:val="000019BC"/>
    <w:rsid w:val="00012D2E"/>
    <w:rsid w:val="000235E8"/>
    <w:rsid w:val="00040FFC"/>
    <w:rsid w:val="0007451A"/>
    <w:rsid w:val="000D40AE"/>
    <w:rsid w:val="000D4170"/>
    <w:rsid w:val="000F6FBA"/>
    <w:rsid w:val="00120669"/>
    <w:rsid w:val="00121035"/>
    <w:rsid w:val="00126CA0"/>
    <w:rsid w:val="00132DF9"/>
    <w:rsid w:val="001368AA"/>
    <w:rsid w:val="00147AD3"/>
    <w:rsid w:val="001518BB"/>
    <w:rsid w:val="00191C81"/>
    <w:rsid w:val="001A26C1"/>
    <w:rsid w:val="001A5BBE"/>
    <w:rsid w:val="001B26A8"/>
    <w:rsid w:val="001F0203"/>
    <w:rsid w:val="001F24D7"/>
    <w:rsid w:val="00200320"/>
    <w:rsid w:val="00200AE7"/>
    <w:rsid w:val="002018B6"/>
    <w:rsid w:val="002A3DC2"/>
    <w:rsid w:val="002C2708"/>
    <w:rsid w:val="002E771E"/>
    <w:rsid w:val="002F729F"/>
    <w:rsid w:val="0030576B"/>
    <w:rsid w:val="0032251A"/>
    <w:rsid w:val="0032752D"/>
    <w:rsid w:val="003309BC"/>
    <w:rsid w:val="00341473"/>
    <w:rsid w:val="003C69C0"/>
    <w:rsid w:val="003C7AD9"/>
    <w:rsid w:val="004336DE"/>
    <w:rsid w:val="0044284B"/>
    <w:rsid w:val="00452B6F"/>
    <w:rsid w:val="0047221A"/>
    <w:rsid w:val="004B2B1C"/>
    <w:rsid w:val="004B7F1A"/>
    <w:rsid w:val="004C2000"/>
    <w:rsid w:val="004E0FA7"/>
    <w:rsid w:val="00503430"/>
    <w:rsid w:val="00524204"/>
    <w:rsid w:val="005449C8"/>
    <w:rsid w:val="00583218"/>
    <w:rsid w:val="005913E8"/>
    <w:rsid w:val="005A08FD"/>
    <w:rsid w:val="005A3606"/>
    <w:rsid w:val="005B1F7D"/>
    <w:rsid w:val="0060322B"/>
    <w:rsid w:val="006242AF"/>
    <w:rsid w:val="00624E94"/>
    <w:rsid w:val="0064087A"/>
    <w:rsid w:val="00655264"/>
    <w:rsid w:val="00692EAF"/>
    <w:rsid w:val="006E3720"/>
    <w:rsid w:val="0079082E"/>
    <w:rsid w:val="007919C1"/>
    <w:rsid w:val="007B4E5F"/>
    <w:rsid w:val="00803536"/>
    <w:rsid w:val="0080575F"/>
    <w:rsid w:val="00807DF7"/>
    <w:rsid w:val="0081492C"/>
    <w:rsid w:val="00815190"/>
    <w:rsid w:val="008327D4"/>
    <w:rsid w:val="00837791"/>
    <w:rsid w:val="0084337E"/>
    <w:rsid w:val="00843412"/>
    <w:rsid w:val="00857443"/>
    <w:rsid w:val="0087535B"/>
    <w:rsid w:val="008778F2"/>
    <w:rsid w:val="008B0906"/>
    <w:rsid w:val="008B63AA"/>
    <w:rsid w:val="008C3E61"/>
    <w:rsid w:val="008D0A47"/>
    <w:rsid w:val="008E6680"/>
    <w:rsid w:val="008F2C66"/>
    <w:rsid w:val="00933F64"/>
    <w:rsid w:val="00974302"/>
    <w:rsid w:val="009844C1"/>
    <w:rsid w:val="009A6258"/>
    <w:rsid w:val="009F5744"/>
    <w:rsid w:val="00A76E3B"/>
    <w:rsid w:val="00AB2606"/>
    <w:rsid w:val="00AD4B07"/>
    <w:rsid w:val="00AD6A9D"/>
    <w:rsid w:val="00AE28AC"/>
    <w:rsid w:val="00AF48BB"/>
    <w:rsid w:val="00AF7DB6"/>
    <w:rsid w:val="00B009F6"/>
    <w:rsid w:val="00B027EC"/>
    <w:rsid w:val="00B04801"/>
    <w:rsid w:val="00B22F94"/>
    <w:rsid w:val="00B37278"/>
    <w:rsid w:val="00B50707"/>
    <w:rsid w:val="00B55620"/>
    <w:rsid w:val="00B6661E"/>
    <w:rsid w:val="00BA2F7F"/>
    <w:rsid w:val="00BB28C7"/>
    <w:rsid w:val="00BC45E3"/>
    <w:rsid w:val="00BF758D"/>
    <w:rsid w:val="00C61870"/>
    <w:rsid w:val="00C87F19"/>
    <w:rsid w:val="00C93190"/>
    <w:rsid w:val="00CA5B58"/>
    <w:rsid w:val="00CF52F5"/>
    <w:rsid w:val="00D0164A"/>
    <w:rsid w:val="00D40173"/>
    <w:rsid w:val="00D90A15"/>
    <w:rsid w:val="00DA56AA"/>
    <w:rsid w:val="00DC2678"/>
    <w:rsid w:val="00DD1EBB"/>
    <w:rsid w:val="00DE0F43"/>
    <w:rsid w:val="00DE1871"/>
    <w:rsid w:val="00DF4A9E"/>
    <w:rsid w:val="00E80A29"/>
    <w:rsid w:val="00EC1616"/>
    <w:rsid w:val="00ED15ED"/>
    <w:rsid w:val="00ED39B1"/>
    <w:rsid w:val="00EE3890"/>
    <w:rsid w:val="00F62A63"/>
    <w:rsid w:val="00F70E08"/>
    <w:rsid w:val="00F95739"/>
    <w:rsid w:val="00FC46CE"/>
    <w:rsid w:val="00FD0696"/>
    <w:rsid w:val="00FF6F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5AF67"/>
  <w15:docId w15:val="{F0367EED-0A6A-4104-913C-E018C6B8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D0A47"/>
  </w:style>
  <w:style w:type="paragraph" w:styleId="1">
    <w:name w:val="heading 1"/>
    <w:basedOn w:val="a0"/>
    <w:next w:val="a0"/>
    <w:link w:val="10"/>
    <w:uiPriority w:val="9"/>
    <w:qFormat/>
    <w:rsid w:val="008D0A47"/>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0"/>
    <w:next w:val="a0"/>
    <w:link w:val="20"/>
    <w:uiPriority w:val="9"/>
    <w:unhideWhenUsed/>
    <w:qFormat/>
    <w:rsid w:val="008D0A47"/>
    <w:pPr>
      <w:spacing w:before="200" w:after="0"/>
      <w:outlineLvl w:val="1"/>
    </w:pPr>
    <w:rPr>
      <w:rFonts w:asciiTheme="majorHAnsi" w:eastAsiaTheme="majorEastAsia" w:hAnsiTheme="majorHAnsi" w:cstheme="majorBidi"/>
      <w:b/>
      <w:bCs/>
      <w:sz w:val="26"/>
      <w:szCs w:val="26"/>
    </w:rPr>
  </w:style>
  <w:style w:type="paragraph" w:styleId="3">
    <w:name w:val="heading 3"/>
    <w:basedOn w:val="a0"/>
    <w:next w:val="a0"/>
    <w:link w:val="30"/>
    <w:uiPriority w:val="9"/>
    <w:unhideWhenUsed/>
    <w:qFormat/>
    <w:rsid w:val="008D0A47"/>
    <w:pPr>
      <w:spacing w:before="200" w:after="0" w:line="271" w:lineRule="auto"/>
      <w:outlineLvl w:val="2"/>
    </w:pPr>
    <w:rPr>
      <w:rFonts w:asciiTheme="majorHAnsi" w:eastAsiaTheme="majorEastAsia" w:hAnsiTheme="majorHAnsi" w:cstheme="majorBidi"/>
      <w:b/>
      <w:bCs/>
    </w:rPr>
  </w:style>
  <w:style w:type="paragraph" w:styleId="4">
    <w:name w:val="heading 4"/>
    <w:basedOn w:val="a0"/>
    <w:next w:val="a0"/>
    <w:link w:val="40"/>
    <w:uiPriority w:val="9"/>
    <w:semiHidden/>
    <w:unhideWhenUsed/>
    <w:qFormat/>
    <w:rsid w:val="008D0A47"/>
    <w:pPr>
      <w:spacing w:before="200" w:after="0"/>
      <w:outlineLvl w:val="3"/>
    </w:pPr>
    <w:rPr>
      <w:rFonts w:asciiTheme="majorHAnsi" w:eastAsiaTheme="majorEastAsia" w:hAnsiTheme="majorHAnsi" w:cstheme="majorBidi"/>
      <w:b/>
      <w:bCs/>
      <w:i/>
      <w:iCs/>
    </w:rPr>
  </w:style>
  <w:style w:type="paragraph" w:styleId="5">
    <w:name w:val="heading 5"/>
    <w:basedOn w:val="a0"/>
    <w:next w:val="a0"/>
    <w:link w:val="50"/>
    <w:uiPriority w:val="9"/>
    <w:semiHidden/>
    <w:unhideWhenUsed/>
    <w:qFormat/>
    <w:rsid w:val="008D0A47"/>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0"/>
    <w:next w:val="a0"/>
    <w:link w:val="60"/>
    <w:uiPriority w:val="9"/>
    <w:semiHidden/>
    <w:unhideWhenUsed/>
    <w:qFormat/>
    <w:rsid w:val="008D0A47"/>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0"/>
    <w:uiPriority w:val="9"/>
    <w:semiHidden/>
    <w:unhideWhenUsed/>
    <w:qFormat/>
    <w:rsid w:val="008D0A47"/>
    <w:pPr>
      <w:spacing w:after="0"/>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qFormat/>
    <w:rsid w:val="008D0A47"/>
    <w:pPr>
      <w:spacing w:after="0"/>
      <w:outlineLvl w:val="7"/>
    </w:pPr>
    <w:rPr>
      <w:rFonts w:asciiTheme="majorHAnsi" w:eastAsiaTheme="majorEastAsia" w:hAnsiTheme="majorHAnsi" w:cstheme="majorBidi"/>
      <w:sz w:val="20"/>
      <w:szCs w:val="20"/>
    </w:rPr>
  </w:style>
  <w:style w:type="paragraph" w:styleId="9">
    <w:name w:val="heading 9"/>
    <w:basedOn w:val="a0"/>
    <w:next w:val="a0"/>
    <w:link w:val="90"/>
    <w:uiPriority w:val="9"/>
    <w:semiHidden/>
    <w:unhideWhenUsed/>
    <w:qFormat/>
    <w:rsid w:val="008D0A47"/>
    <w:p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D0A47"/>
    <w:rPr>
      <w:rFonts w:asciiTheme="majorHAnsi" w:eastAsiaTheme="majorEastAsia" w:hAnsiTheme="majorHAnsi" w:cstheme="majorBidi"/>
      <w:b/>
      <w:bCs/>
      <w:sz w:val="28"/>
      <w:szCs w:val="28"/>
    </w:rPr>
  </w:style>
  <w:style w:type="paragraph" w:styleId="a4">
    <w:name w:val="footnote text"/>
    <w:basedOn w:val="a0"/>
    <w:link w:val="11"/>
    <w:uiPriority w:val="99"/>
    <w:rsid w:val="000019BC"/>
    <w:rPr>
      <w:sz w:val="20"/>
      <w:szCs w:val="20"/>
    </w:rPr>
  </w:style>
  <w:style w:type="character" w:customStyle="1" w:styleId="11">
    <w:name w:val="Текст сноски Знак1"/>
    <w:basedOn w:val="a1"/>
    <w:link w:val="a4"/>
    <w:uiPriority w:val="99"/>
    <w:rsid w:val="000019BC"/>
    <w:rPr>
      <w:rFonts w:ascii="Cambria" w:eastAsia="MS ??" w:hAnsi="Cambria" w:cs="Times New Roman"/>
      <w:sz w:val="20"/>
      <w:szCs w:val="20"/>
    </w:rPr>
  </w:style>
  <w:style w:type="character" w:styleId="a5">
    <w:name w:val="footnote reference"/>
    <w:basedOn w:val="a1"/>
    <w:uiPriority w:val="99"/>
    <w:rsid w:val="000019BC"/>
    <w:rPr>
      <w:rFonts w:cs="Times New Roman"/>
      <w:vertAlign w:val="superscript"/>
    </w:rPr>
  </w:style>
  <w:style w:type="paragraph" w:styleId="a6">
    <w:name w:val="List Paragraph"/>
    <w:basedOn w:val="a0"/>
    <w:uiPriority w:val="34"/>
    <w:qFormat/>
    <w:rsid w:val="008D0A47"/>
    <w:pPr>
      <w:ind w:left="720"/>
      <w:contextualSpacing/>
    </w:pPr>
  </w:style>
  <w:style w:type="character" w:styleId="a7">
    <w:name w:val="Hyperlink"/>
    <w:basedOn w:val="a1"/>
    <w:uiPriority w:val="99"/>
    <w:unhideWhenUsed/>
    <w:rsid w:val="000019BC"/>
    <w:rPr>
      <w:color w:val="0000FF"/>
      <w:u w:val="single"/>
    </w:rPr>
  </w:style>
  <w:style w:type="character" w:customStyle="1" w:styleId="FootnoteReference1">
    <w:name w:val="Footnote Reference1"/>
    <w:basedOn w:val="a1"/>
    <w:rsid w:val="000019BC"/>
    <w:rPr>
      <w:rFonts w:cs="Times New Roman"/>
      <w:vertAlign w:val="superscript"/>
    </w:rPr>
  </w:style>
  <w:style w:type="character" w:customStyle="1" w:styleId="a8">
    <w:name w:val="Символ сноски"/>
    <w:rsid w:val="000019BC"/>
  </w:style>
  <w:style w:type="character" w:styleId="a9">
    <w:name w:val="annotation reference"/>
    <w:basedOn w:val="a1"/>
    <w:uiPriority w:val="99"/>
    <w:semiHidden/>
    <w:unhideWhenUsed/>
    <w:rsid w:val="000019BC"/>
    <w:rPr>
      <w:sz w:val="16"/>
      <w:szCs w:val="16"/>
    </w:rPr>
  </w:style>
  <w:style w:type="paragraph" w:styleId="aa">
    <w:name w:val="annotation text"/>
    <w:basedOn w:val="a0"/>
    <w:link w:val="ab"/>
    <w:uiPriority w:val="99"/>
    <w:semiHidden/>
    <w:unhideWhenUsed/>
    <w:rsid w:val="000019BC"/>
    <w:rPr>
      <w:sz w:val="20"/>
      <w:szCs w:val="20"/>
    </w:rPr>
  </w:style>
  <w:style w:type="character" w:customStyle="1" w:styleId="ab">
    <w:name w:val="Текст примечания Знак"/>
    <w:basedOn w:val="a1"/>
    <w:link w:val="aa"/>
    <w:uiPriority w:val="99"/>
    <w:semiHidden/>
    <w:rsid w:val="000019BC"/>
    <w:rPr>
      <w:rFonts w:ascii="Cambria" w:eastAsia="MS ??" w:hAnsi="Cambria" w:cs="Times New Roman"/>
      <w:sz w:val="20"/>
      <w:szCs w:val="20"/>
    </w:rPr>
  </w:style>
  <w:style w:type="paragraph" w:styleId="ac">
    <w:name w:val="annotation subject"/>
    <w:basedOn w:val="aa"/>
    <w:next w:val="aa"/>
    <w:link w:val="ad"/>
    <w:uiPriority w:val="99"/>
    <w:semiHidden/>
    <w:unhideWhenUsed/>
    <w:rsid w:val="000019BC"/>
    <w:rPr>
      <w:b/>
      <w:bCs/>
    </w:rPr>
  </w:style>
  <w:style w:type="character" w:customStyle="1" w:styleId="ad">
    <w:name w:val="Тема примечания Знак"/>
    <w:basedOn w:val="ab"/>
    <w:link w:val="ac"/>
    <w:uiPriority w:val="99"/>
    <w:semiHidden/>
    <w:rsid w:val="000019BC"/>
    <w:rPr>
      <w:rFonts w:ascii="Cambria" w:eastAsia="MS ??" w:hAnsi="Cambria" w:cs="Times New Roman"/>
      <w:b/>
      <w:bCs/>
      <w:sz w:val="20"/>
      <w:szCs w:val="20"/>
    </w:rPr>
  </w:style>
  <w:style w:type="paragraph" w:styleId="ae">
    <w:name w:val="Balloon Text"/>
    <w:basedOn w:val="a0"/>
    <w:link w:val="af"/>
    <w:uiPriority w:val="99"/>
    <w:semiHidden/>
    <w:unhideWhenUsed/>
    <w:rsid w:val="000019BC"/>
    <w:rPr>
      <w:rFonts w:ascii="Tahoma" w:hAnsi="Tahoma" w:cs="Tahoma"/>
      <w:sz w:val="16"/>
      <w:szCs w:val="16"/>
    </w:rPr>
  </w:style>
  <w:style w:type="character" w:customStyle="1" w:styleId="af">
    <w:name w:val="Текст выноски Знак"/>
    <w:basedOn w:val="a1"/>
    <w:link w:val="ae"/>
    <w:uiPriority w:val="99"/>
    <w:semiHidden/>
    <w:rsid w:val="000019BC"/>
    <w:rPr>
      <w:rFonts w:ascii="Tahoma" w:eastAsia="MS ??" w:hAnsi="Tahoma" w:cs="Tahoma"/>
      <w:sz w:val="16"/>
      <w:szCs w:val="16"/>
    </w:rPr>
  </w:style>
  <w:style w:type="paragraph" w:styleId="af0">
    <w:name w:val="header"/>
    <w:basedOn w:val="a0"/>
    <w:link w:val="af1"/>
    <w:uiPriority w:val="99"/>
    <w:unhideWhenUsed/>
    <w:rsid w:val="000019BC"/>
    <w:pPr>
      <w:tabs>
        <w:tab w:val="center" w:pos="4677"/>
        <w:tab w:val="right" w:pos="9355"/>
      </w:tabs>
    </w:pPr>
  </w:style>
  <w:style w:type="character" w:customStyle="1" w:styleId="af1">
    <w:name w:val="Верхний колонтитул Знак"/>
    <w:basedOn w:val="a1"/>
    <w:link w:val="af0"/>
    <w:uiPriority w:val="99"/>
    <w:rsid w:val="000019BC"/>
    <w:rPr>
      <w:rFonts w:ascii="Cambria" w:eastAsia="MS ??" w:hAnsi="Cambria" w:cs="Times New Roman"/>
    </w:rPr>
  </w:style>
  <w:style w:type="paragraph" w:styleId="af2">
    <w:name w:val="footer"/>
    <w:basedOn w:val="a0"/>
    <w:link w:val="af3"/>
    <w:uiPriority w:val="99"/>
    <w:unhideWhenUsed/>
    <w:rsid w:val="000019BC"/>
    <w:pPr>
      <w:tabs>
        <w:tab w:val="center" w:pos="4677"/>
        <w:tab w:val="right" w:pos="9355"/>
      </w:tabs>
    </w:pPr>
  </w:style>
  <w:style w:type="character" w:customStyle="1" w:styleId="af3">
    <w:name w:val="Нижний колонтитул Знак"/>
    <w:basedOn w:val="a1"/>
    <w:link w:val="af2"/>
    <w:uiPriority w:val="99"/>
    <w:rsid w:val="000019BC"/>
    <w:rPr>
      <w:rFonts w:ascii="Cambria" w:eastAsia="MS ??" w:hAnsi="Cambria" w:cs="Times New Roman"/>
    </w:rPr>
  </w:style>
  <w:style w:type="character" w:customStyle="1" w:styleId="5yl5">
    <w:name w:val="_5yl5"/>
    <w:basedOn w:val="a1"/>
    <w:rsid w:val="000019BC"/>
  </w:style>
  <w:style w:type="table" w:styleId="af4">
    <w:name w:val="Table Grid"/>
    <w:basedOn w:val="a2"/>
    <w:uiPriority w:val="59"/>
    <w:rsid w:val="0000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0"/>
    <w:rsid w:val="000019BC"/>
    <w:pPr>
      <w:suppressAutoHyphens/>
      <w:spacing w:line="100" w:lineRule="atLeast"/>
      <w:ind w:left="720"/>
    </w:pPr>
    <w:rPr>
      <w:kern w:val="1"/>
      <w:lang w:eastAsia="ar-SA"/>
    </w:rPr>
  </w:style>
  <w:style w:type="paragraph" w:customStyle="1" w:styleId="Standard">
    <w:name w:val="Standard"/>
    <w:rsid w:val="000019BC"/>
    <w:pPr>
      <w:suppressAutoHyphens/>
      <w:autoSpaceDN w:val="0"/>
      <w:textAlignment w:val="baseline"/>
    </w:pPr>
    <w:rPr>
      <w:rFonts w:ascii="Cambria" w:eastAsia="MS ??" w:hAnsi="Cambria" w:cs="Times New Roman"/>
      <w:kern w:val="3"/>
    </w:rPr>
  </w:style>
  <w:style w:type="numbering" w:customStyle="1" w:styleId="WWNum1">
    <w:name w:val="WWNum1"/>
    <w:basedOn w:val="a3"/>
    <w:rsid w:val="000019BC"/>
    <w:pPr>
      <w:numPr>
        <w:numId w:val="21"/>
      </w:numPr>
    </w:pPr>
  </w:style>
  <w:style w:type="paragraph" w:styleId="af5">
    <w:name w:val="TOC Heading"/>
    <w:basedOn w:val="1"/>
    <w:next w:val="a0"/>
    <w:uiPriority w:val="39"/>
    <w:unhideWhenUsed/>
    <w:qFormat/>
    <w:rsid w:val="008D0A47"/>
    <w:pPr>
      <w:outlineLvl w:val="9"/>
    </w:pPr>
    <w:rPr>
      <w:lang w:bidi="en-US"/>
    </w:rPr>
  </w:style>
  <w:style w:type="paragraph" w:styleId="12">
    <w:name w:val="toc 1"/>
    <w:basedOn w:val="a0"/>
    <w:next w:val="a0"/>
    <w:autoRedefine/>
    <w:uiPriority w:val="39"/>
    <w:unhideWhenUsed/>
    <w:rsid w:val="000F6FBA"/>
    <w:pPr>
      <w:tabs>
        <w:tab w:val="left" w:pos="8080"/>
      </w:tabs>
      <w:spacing w:after="100"/>
      <w:ind w:right="1269"/>
      <w:jc w:val="both"/>
    </w:pPr>
    <w:rPr>
      <w:rFonts w:ascii="Times New Roman" w:hAnsi="Times New Roman"/>
      <w:noProof/>
      <w:sz w:val="28"/>
      <w:lang w:eastAsia="ru-RU"/>
    </w:rPr>
  </w:style>
  <w:style w:type="paragraph" w:styleId="21">
    <w:name w:val="toc 2"/>
    <w:basedOn w:val="a0"/>
    <w:next w:val="a0"/>
    <w:autoRedefine/>
    <w:uiPriority w:val="39"/>
    <w:unhideWhenUsed/>
    <w:rsid w:val="000F6FBA"/>
    <w:pPr>
      <w:tabs>
        <w:tab w:val="left" w:pos="880"/>
        <w:tab w:val="right" w:leader="dot" w:pos="8364"/>
      </w:tabs>
      <w:spacing w:after="100"/>
      <w:ind w:left="280" w:right="1126"/>
      <w:jc w:val="both"/>
    </w:pPr>
    <w:rPr>
      <w:rFonts w:ascii="Times New Roman" w:hAnsi="Times New Roman"/>
      <w:noProof/>
      <w:sz w:val="28"/>
      <w:szCs w:val="28"/>
      <w:lang w:eastAsia="ru-RU"/>
    </w:rPr>
  </w:style>
  <w:style w:type="character" w:styleId="af6">
    <w:name w:val="FollowedHyperlink"/>
    <w:basedOn w:val="a1"/>
    <w:uiPriority w:val="99"/>
    <w:semiHidden/>
    <w:unhideWhenUsed/>
    <w:rsid w:val="000019BC"/>
    <w:rPr>
      <w:color w:val="800080" w:themeColor="followedHyperlink"/>
      <w:u w:val="single"/>
    </w:rPr>
  </w:style>
  <w:style w:type="table" w:customStyle="1" w:styleId="Calendar1">
    <w:name w:val="Calendar 1"/>
    <w:basedOn w:val="a2"/>
    <w:uiPriority w:val="99"/>
    <w:qFormat/>
    <w:rsid w:val="000019BC"/>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f7">
    <w:name w:val="Normal (Web)"/>
    <w:basedOn w:val="a0"/>
    <w:uiPriority w:val="99"/>
    <w:semiHidden/>
    <w:unhideWhenUsed/>
    <w:rsid w:val="000019BC"/>
    <w:pPr>
      <w:spacing w:before="100" w:beforeAutospacing="1" w:after="100" w:afterAutospacing="1"/>
    </w:pPr>
    <w:rPr>
      <w:rFonts w:ascii="Times New Roman" w:eastAsia="Times New Roman" w:hAnsi="Times New Roman"/>
      <w:lang w:eastAsia="ru-RU"/>
    </w:rPr>
  </w:style>
  <w:style w:type="character" w:customStyle="1" w:styleId="il">
    <w:name w:val="il"/>
    <w:basedOn w:val="a1"/>
    <w:rsid w:val="000019BC"/>
  </w:style>
  <w:style w:type="character" w:customStyle="1" w:styleId="apple-converted-space">
    <w:name w:val="apple-converted-space"/>
    <w:basedOn w:val="a1"/>
    <w:rsid w:val="000019BC"/>
  </w:style>
  <w:style w:type="character" w:styleId="af8">
    <w:name w:val="Strong"/>
    <w:uiPriority w:val="22"/>
    <w:qFormat/>
    <w:rsid w:val="008D0A47"/>
    <w:rPr>
      <w:b/>
      <w:bCs/>
    </w:rPr>
  </w:style>
  <w:style w:type="numbering" w:customStyle="1" w:styleId="a">
    <w:name w:val="Пункты"/>
    <w:rsid w:val="000019BC"/>
    <w:pPr>
      <w:numPr>
        <w:numId w:val="33"/>
      </w:numPr>
    </w:pPr>
  </w:style>
  <w:style w:type="paragraph" w:styleId="af9">
    <w:name w:val="Plain Text"/>
    <w:link w:val="afa"/>
    <w:rsid w:val="000019BC"/>
    <w:pPr>
      <w:pBdr>
        <w:top w:val="nil"/>
        <w:left w:val="nil"/>
        <w:bottom w:val="nil"/>
        <w:right w:val="nil"/>
        <w:between w:val="nil"/>
        <w:bar w:val="nil"/>
      </w:pBdr>
    </w:pPr>
    <w:rPr>
      <w:rFonts w:ascii="Helvetica" w:eastAsia="Arial Unicode MS" w:hAnsi="Helvetica" w:cs="Arial Unicode MS"/>
      <w:color w:val="000000"/>
      <w:bdr w:val="nil"/>
      <w:lang w:eastAsia="ru-RU"/>
    </w:rPr>
  </w:style>
  <w:style w:type="character" w:customStyle="1" w:styleId="afa">
    <w:name w:val="Текст Знак"/>
    <w:basedOn w:val="a1"/>
    <w:link w:val="af9"/>
    <w:rsid w:val="000019BC"/>
    <w:rPr>
      <w:rFonts w:ascii="Helvetica" w:eastAsia="Arial Unicode MS" w:hAnsi="Helvetica" w:cs="Arial Unicode MS"/>
      <w:color w:val="000000"/>
      <w:sz w:val="22"/>
      <w:szCs w:val="22"/>
      <w:bdr w:val="nil"/>
      <w:lang w:eastAsia="ru-RU"/>
    </w:rPr>
  </w:style>
  <w:style w:type="character" w:customStyle="1" w:styleId="afb">
    <w:name w:val="Текст сноски Знак"/>
    <w:basedOn w:val="a1"/>
    <w:uiPriority w:val="99"/>
    <w:rsid w:val="00AF48BB"/>
    <w:rPr>
      <w:rFonts w:ascii="Cambria" w:eastAsia="MS ??" w:hAnsi="Cambria" w:cs="Times New Roman"/>
      <w:sz w:val="20"/>
      <w:szCs w:val="20"/>
    </w:rPr>
  </w:style>
  <w:style w:type="paragraph" w:styleId="31">
    <w:name w:val="toc 3"/>
    <w:basedOn w:val="a0"/>
    <w:next w:val="a0"/>
    <w:autoRedefine/>
    <w:uiPriority w:val="39"/>
    <w:unhideWhenUsed/>
    <w:rsid w:val="00D0164A"/>
    <w:pPr>
      <w:spacing w:after="100"/>
      <w:ind w:left="440"/>
    </w:pPr>
    <w:rPr>
      <w:lang w:eastAsia="ru-RU"/>
    </w:rPr>
  </w:style>
  <w:style w:type="character" w:customStyle="1" w:styleId="20">
    <w:name w:val="Заголовок 2 Знак"/>
    <w:basedOn w:val="a1"/>
    <w:link w:val="2"/>
    <w:uiPriority w:val="9"/>
    <w:rsid w:val="008D0A47"/>
    <w:rPr>
      <w:rFonts w:asciiTheme="majorHAnsi" w:eastAsiaTheme="majorEastAsia" w:hAnsiTheme="majorHAnsi" w:cstheme="majorBidi"/>
      <w:b/>
      <w:bCs/>
      <w:sz w:val="26"/>
      <w:szCs w:val="26"/>
    </w:rPr>
  </w:style>
  <w:style w:type="character" w:customStyle="1" w:styleId="30">
    <w:name w:val="Заголовок 3 Знак"/>
    <w:basedOn w:val="a1"/>
    <w:link w:val="3"/>
    <w:uiPriority w:val="9"/>
    <w:rsid w:val="008D0A47"/>
    <w:rPr>
      <w:rFonts w:asciiTheme="majorHAnsi" w:eastAsiaTheme="majorEastAsia" w:hAnsiTheme="majorHAnsi" w:cstheme="majorBidi"/>
      <w:b/>
      <w:bCs/>
    </w:rPr>
  </w:style>
  <w:style w:type="character" w:customStyle="1" w:styleId="40">
    <w:name w:val="Заголовок 4 Знак"/>
    <w:basedOn w:val="a1"/>
    <w:link w:val="4"/>
    <w:uiPriority w:val="9"/>
    <w:semiHidden/>
    <w:rsid w:val="008D0A47"/>
    <w:rPr>
      <w:rFonts w:asciiTheme="majorHAnsi" w:eastAsiaTheme="majorEastAsia" w:hAnsiTheme="majorHAnsi" w:cstheme="majorBidi"/>
      <w:b/>
      <w:bCs/>
      <w:i/>
      <w:iCs/>
    </w:rPr>
  </w:style>
  <w:style w:type="character" w:customStyle="1" w:styleId="50">
    <w:name w:val="Заголовок 5 Знак"/>
    <w:basedOn w:val="a1"/>
    <w:link w:val="5"/>
    <w:uiPriority w:val="9"/>
    <w:semiHidden/>
    <w:rsid w:val="008D0A47"/>
    <w:rPr>
      <w:rFonts w:asciiTheme="majorHAnsi" w:eastAsiaTheme="majorEastAsia" w:hAnsiTheme="majorHAnsi" w:cstheme="majorBidi"/>
      <w:b/>
      <w:bCs/>
      <w:color w:val="7F7F7F" w:themeColor="text1" w:themeTint="80"/>
    </w:rPr>
  </w:style>
  <w:style w:type="character" w:customStyle="1" w:styleId="60">
    <w:name w:val="Заголовок 6 Знак"/>
    <w:basedOn w:val="a1"/>
    <w:link w:val="6"/>
    <w:uiPriority w:val="9"/>
    <w:semiHidden/>
    <w:rsid w:val="008D0A47"/>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1"/>
    <w:link w:val="7"/>
    <w:uiPriority w:val="9"/>
    <w:semiHidden/>
    <w:rsid w:val="008D0A47"/>
    <w:rPr>
      <w:rFonts w:asciiTheme="majorHAnsi" w:eastAsiaTheme="majorEastAsia" w:hAnsiTheme="majorHAnsi" w:cstheme="majorBidi"/>
      <w:i/>
      <w:iCs/>
    </w:rPr>
  </w:style>
  <w:style w:type="character" w:customStyle="1" w:styleId="80">
    <w:name w:val="Заголовок 8 Знак"/>
    <w:basedOn w:val="a1"/>
    <w:link w:val="8"/>
    <w:uiPriority w:val="9"/>
    <w:semiHidden/>
    <w:rsid w:val="008D0A47"/>
    <w:rPr>
      <w:rFonts w:asciiTheme="majorHAnsi" w:eastAsiaTheme="majorEastAsia" w:hAnsiTheme="majorHAnsi" w:cstheme="majorBidi"/>
      <w:sz w:val="20"/>
      <w:szCs w:val="20"/>
    </w:rPr>
  </w:style>
  <w:style w:type="character" w:customStyle="1" w:styleId="90">
    <w:name w:val="Заголовок 9 Знак"/>
    <w:basedOn w:val="a1"/>
    <w:link w:val="9"/>
    <w:uiPriority w:val="9"/>
    <w:semiHidden/>
    <w:rsid w:val="008D0A47"/>
    <w:rPr>
      <w:rFonts w:asciiTheme="majorHAnsi" w:eastAsiaTheme="majorEastAsia" w:hAnsiTheme="majorHAnsi" w:cstheme="majorBidi"/>
      <w:i/>
      <w:iCs/>
      <w:spacing w:val="5"/>
      <w:sz w:val="20"/>
      <w:szCs w:val="20"/>
    </w:rPr>
  </w:style>
  <w:style w:type="paragraph" w:styleId="afc">
    <w:name w:val="Title"/>
    <w:basedOn w:val="a0"/>
    <w:next w:val="a0"/>
    <w:link w:val="afd"/>
    <w:uiPriority w:val="10"/>
    <w:qFormat/>
    <w:rsid w:val="008D0A4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d">
    <w:name w:val="Название Знак"/>
    <w:basedOn w:val="a1"/>
    <w:link w:val="afc"/>
    <w:uiPriority w:val="10"/>
    <w:rsid w:val="008D0A47"/>
    <w:rPr>
      <w:rFonts w:asciiTheme="majorHAnsi" w:eastAsiaTheme="majorEastAsia" w:hAnsiTheme="majorHAnsi" w:cstheme="majorBidi"/>
      <w:spacing w:val="5"/>
      <w:sz w:val="52"/>
      <w:szCs w:val="52"/>
    </w:rPr>
  </w:style>
  <w:style w:type="paragraph" w:styleId="afe">
    <w:name w:val="Subtitle"/>
    <w:basedOn w:val="a0"/>
    <w:next w:val="a0"/>
    <w:link w:val="aff"/>
    <w:uiPriority w:val="11"/>
    <w:qFormat/>
    <w:rsid w:val="008D0A47"/>
    <w:pPr>
      <w:spacing w:after="600"/>
    </w:pPr>
    <w:rPr>
      <w:rFonts w:asciiTheme="majorHAnsi" w:eastAsiaTheme="majorEastAsia" w:hAnsiTheme="majorHAnsi" w:cstheme="majorBidi"/>
      <w:i/>
      <w:iCs/>
      <w:spacing w:val="13"/>
      <w:sz w:val="24"/>
      <w:szCs w:val="24"/>
    </w:rPr>
  </w:style>
  <w:style w:type="character" w:customStyle="1" w:styleId="aff">
    <w:name w:val="Подзаголовок Знак"/>
    <w:basedOn w:val="a1"/>
    <w:link w:val="afe"/>
    <w:uiPriority w:val="11"/>
    <w:rsid w:val="008D0A47"/>
    <w:rPr>
      <w:rFonts w:asciiTheme="majorHAnsi" w:eastAsiaTheme="majorEastAsia" w:hAnsiTheme="majorHAnsi" w:cstheme="majorBidi"/>
      <w:i/>
      <w:iCs/>
      <w:spacing w:val="13"/>
      <w:sz w:val="24"/>
      <w:szCs w:val="24"/>
    </w:rPr>
  </w:style>
  <w:style w:type="character" w:styleId="aff0">
    <w:name w:val="Emphasis"/>
    <w:uiPriority w:val="20"/>
    <w:qFormat/>
    <w:rsid w:val="008D0A47"/>
    <w:rPr>
      <w:b/>
      <w:bCs/>
      <w:i/>
      <w:iCs/>
      <w:spacing w:val="10"/>
      <w:bdr w:val="none" w:sz="0" w:space="0" w:color="auto"/>
      <w:shd w:val="clear" w:color="auto" w:fill="auto"/>
    </w:rPr>
  </w:style>
  <w:style w:type="paragraph" w:styleId="aff1">
    <w:name w:val="No Spacing"/>
    <w:basedOn w:val="a0"/>
    <w:uiPriority w:val="1"/>
    <w:qFormat/>
    <w:rsid w:val="008D0A47"/>
    <w:pPr>
      <w:spacing w:after="0" w:line="240" w:lineRule="auto"/>
    </w:pPr>
  </w:style>
  <w:style w:type="paragraph" w:styleId="22">
    <w:name w:val="Quote"/>
    <w:basedOn w:val="a0"/>
    <w:next w:val="a0"/>
    <w:link w:val="23"/>
    <w:uiPriority w:val="29"/>
    <w:qFormat/>
    <w:rsid w:val="008D0A47"/>
    <w:pPr>
      <w:spacing w:before="200" w:after="0"/>
      <w:ind w:left="360" w:right="360"/>
    </w:pPr>
    <w:rPr>
      <w:i/>
      <w:iCs/>
    </w:rPr>
  </w:style>
  <w:style w:type="character" w:customStyle="1" w:styleId="23">
    <w:name w:val="Цитата 2 Знак"/>
    <w:basedOn w:val="a1"/>
    <w:link w:val="22"/>
    <w:uiPriority w:val="29"/>
    <w:rsid w:val="008D0A47"/>
    <w:rPr>
      <w:i/>
      <w:iCs/>
    </w:rPr>
  </w:style>
  <w:style w:type="paragraph" w:styleId="aff2">
    <w:name w:val="Intense Quote"/>
    <w:basedOn w:val="a0"/>
    <w:next w:val="a0"/>
    <w:link w:val="aff3"/>
    <w:uiPriority w:val="30"/>
    <w:qFormat/>
    <w:rsid w:val="008D0A47"/>
    <w:pPr>
      <w:pBdr>
        <w:bottom w:val="single" w:sz="4" w:space="1" w:color="auto"/>
      </w:pBdr>
      <w:spacing w:before="200" w:after="280"/>
      <w:ind w:left="1008" w:right="1152"/>
      <w:jc w:val="both"/>
    </w:pPr>
    <w:rPr>
      <w:b/>
      <w:bCs/>
      <w:i/>
      <w:iCs/>
    </w:rPr>
  </w:style>
  <w:style w:type="character" w:customStyle="1" w:styleId="aff3">
    <w:name w:val="Выделенная цитата Знак"/>
    <w:basedOn w:val="a1"/>
    <w:link w:val="aff2"/>
    <w:uiPriority w:val="30"/>
    <w:rsid w:val="008D0A47"/>
    <w:rPr>
      <w:b/>
      <w:bCs/>
      <w:i/>
      <w:iCs/>
    </w:rPr>
  </w:style>
  <w:style w:type="character" w:styleId="aff4">
    <w:name w:val="Subtle Emphasis"/>
    <w:uiPriority w:val="19"/>
    <w:qFormat/>
    <w:rsid w:val="008D0A47"/>
    <w:rPr>
      <w:i/>
      <w:iCs/>
    </w:rPr>
  </w:style>
  <w:style w:type="character" w:styleId="aff5">
    <w:name w:val="Intense Emphasis"/>
    <w:uiPriority w:val="21"/>
    <w:qFormat/>
    <w:rsid w:val="008D0A47"/>
    <w:rPr>
      <w:b/>
      <w:bCs/>
    </w:rPr>
  </w:style>
  <w:style w:type="character" w:styleId="aff6">
    <w:name w:val="Subtle Reference"/>
    <w:uiPriority w:val="31"/>
    <w:qFormat/>
    <w:rsid w:val="008D0A47"/>
    <w:rPr>
      <w:smallCaps/>
    </w:rPr>
  </w:style>
  <w:style w:type="character" w:styleId="aff7">
    <w:name w:val="Intense Reference"/>
    <w:uiPriority w:val="32"/>
    <w:qFormat/>
    <w:rsid w:val="008D0A47"/>
    <w:rPr>
      <w:smallCaps/>
      <w:spacing w:val="5"/>
      <w:u w:val="single"/>
    </w:rPr>
  </w:style>
  <w:style w:type="character" w:styleId="aff8">
    <w:name w:val="Book Title"/>
    <w:uiPriority w:val="33"/>
    <w:qFormat/>
    <w:rsid w:val="008D0A47"/>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532282">
      <w:bodyDiv w:val="1"/>
      <w:marLeft w:val="0"/>
      <w:marRight w:val="0"/>
      <w:marTop w:val="0"/>
      <w:marBottom w:val="0"/>
      <w:divBdr>
        <w:top w:val="none" w:sz="0" w:space="0" w:color="auto"/>
        <w:left w:val="none" w:sz="0" w:space="0" w:color="auto"/>
        <w:bottom w:val="none" w:sz="0" w:space="0" w:color="auto"/>
        <w:right w:val="none" w:sz="0" w:space="0" w:color="auto"/>
      </w:divBdr>
      <w:divsChild>
        <w:div w:id="1284731037">
          <w:marLeft w:val="0"/>
          <w:marRight w:val="0"/>
          <w:marTop w:val="0"/>
          <w:marBottom w:val="0"/>
          <w:divBdr>
            <w:top w:val="none" w:sz="0" w:space="0" w:color="auto"/>
            <w:left w:val="none" w:sz="0" w:space="0" w:color="auto"/>
            <w:bottom w:val="none" w:sz="0" w:space="0" w:color="auto"/>
            <w:right w:val="none" w:sz="0" w:space="0" w:color="auto"/>
          </w:divBdr>
        </w:div>
        <w:div w:id="1450125293">
          <w:marLeft w:val="0"/>
          <w:marRight w:val="0"/>
          <w:marTop w:val="0"/>
          <w:marBottom w:val="0"/>
          <w:divBdr>
            <w:top w:val="none" w:sz="0" w:space="0" w:color="auto"/>
            <w:left w:val="none" w:sz="0" w:space="0" w:color="auto"/>
            <w:bottom w:val="none" w:sz="0" w:space="0" w:color="auto"/>
            <w:right w:val="none" w:sz="0" w:space="0" w:color="auto"/>
          </w:divBdr>
        </w:div>
      </w:divsChild>
    </w:div>
    <w:div w:id="1838686220">
      <w:bodyDiv w:val="1"/>
      <w:marLeft w:val="0"/>
      <w:marRight w:val="0"/>
      <w:marTop w:val="0"/>
      <w:marBottom w:val="0"/>
      <w:divBdr>
        <w:top w:val="none" w:sz="0" w:space="0" w:color="auto"/>
        <w:left w:val="none" w:sz="0" w:space="0" w:color="auto"/>
        <w:bottom w:val="none" w:sz="0" w:space="0" w:color="auto"/>
        <w:right w:val="none" w:sz="0" w:space="0" w:color="auto"/>
      </w:divBdr>
      <w:divsChild>
        <w:div w:id="811561581">
          <w:marLeft w:val="0"/>
          <w:marRight w:val="0"/>
          <w:marTop w:val="0"/>
          <w:marBottom w:val="0"/>
          <w:divBdr>
            <w:top w:val="none" w:sz="0" w:space="0" w:color="auto"/>
            <w:left w:val="none" w:sz="0" w:space="0" w:color="auto"/>
            <w:bottom w:val="none" w:sz="0" w:space="0" w:color="auto"/>
            <w:right w:val="none" w:sz="0" w:space="0" w:color="auto"/>
          </w:divBdr>
        </w:div>
        <w:div w:id="18926156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www.adme.ru/zhizn-nostalgiya/bolshe-chem-fotograf-596455/" TargetMode="External"/><Relationship Id="rId39" Type="http://schemas.openxmlformats.org/officeDocument/2006/relationships/image" Target="media/image4.jpeg"/><Relationship Id="rId21" Type="http://schemas.openxmlformats.org/officeDocument/2006/relationships/hyperlink" Target="http://7days.ru/caravan-collection/2015/7/vladimir-musaelyan-brezhnev-kotorogo-ne-znali.htm" TargetMode="External"/><Relationship Id="rId34" Type="http://schemas.openxmlformats.org/officeDocument/2006/relationships/hyperlink" Target="https://click.mail.whitehouse.gov/?qs=9a402fd77dd9ee6d92d83b2d131cbb4eb24e7881d2c3e5bea9ab188472a2e52fdf88f65d208d68d5"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club.foto.ru/classics/life/44/" TargetMode="External"/><Relationship Id="rId33" Type="http://schemas.openxmlformats.org/officeDocument/2006/relationships/hyperlink" Target="mailto:annabobkova94@gmail.com" TargetMode="External"/><Relationship Id="rId38" Type="http://schemas.openxmlformats.org/officeDocument/2006/relationships/image" Target="media/image3.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www.photographer.ru/" TargetMode="External"/><Relationship Id="rId29" Type="http://schemas.openxmlformats.org/officeDocument/2006/relationships/hyperlink" Target="http://newslab.ru/article/505099" TargetMode="External"/><Relationship Id="rId41" Type="http://schemas.openxmlformats.org/officeDocument/2006/relationships/image" Target="media/image6.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fom.ru" TargetMode="External"/><Relationship Id="rId32" Type="http://schemas.openxmlformats.org/officeDocument/2006/relationships/image" Target="media/image1.png"/><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www.whitehouse.gov/" TargetMode="External"/><Relationship Id="rId28" Type="http://schemas.openxmlformats.org/officeDocument/2006/relationships/hyperlink" Target="http://klementeena.ru/?p=1218" TargetMode="External"/><Relationship Id="rId36" Type="http://schemas.openxmlformats.org/officeDocument/2006/relationships/hyperlink" Target="https://click.mail.whitehouse.gov/?qs=9a402fd77dd9ee6de9149342aac1a4119177d6d63903ddbbe7645ed6dbbc02d1a393c258055a64b7" TargetMode="External"/><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prophotos.ru/lessons/4430-dokumentalnaya-fotografiya" TargetMode="External"/><Relationship Id="rId44" Type="http://schemas.openxmlformats.org/officeDocument/2006/relationships/image" Target="media/image9.jpe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lenta.ru/conf/chumichev/" TargetMode="External"/><Relationship Id="rId27" Type="http://schemas.openxmlformats.org/officeDocument/2006/relationships/hyperlink" Target="https://birdinflight.com/ru/vdohnovenie/resursy/knizhnaya-%20polka-fotozhurnalistika-artura-rotshtejna.html" TargetMode="External"/><Relationship Id="rId30" Type="http://schemas.openxmlformats.org/officeDocument/2006/relationships/hyperlink" Target="http://prophotos.ru/lessons/5458-piktorializm" TargetMode="External"/><Relationship Id="rId35" Type="http://schemas.openxmlformats.org/officeDocument/2006/relationships/hyperlink" Target="https://click.mail.whitehouse.gov/?qs=9a402fd77dd9ee6d7cb19b610a72dec21193e69686b0d894b034e5f3f4f5eccee1f1510f5967f4f3"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16.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dme.ru/zhizn-nostalgiya/bolshe-chem-fotograf-596455/" TargetMode="External"/><Relationship Id="rId13" Type="http://schemas.openxmlformats.org/officeDocument/2006/relationships/hyperlink" Target="http://www.photographer.ru/" TargetMode="External"/><Relationship Id="rId18" Type="http://schemas.openxmlformats.org/officeDocument/2006/relationships/hyperlink" Target="https://www.whitehouse.gov" TargetMode="External"/><Relationship Id="rId3" Type="http://schemas.openxmlformats.org/officeDocument/2006/relationships/hyperlink" Target="http://www.photographer.ru/" TargetMode="External"/><Relationship Id="rId7" Type="http://schemas.openxmlformats.org/officeDocument/2006/relationships/hyperlink" Target="URL:http://www.dailyculture.ru/stati/mnenie/otets_sotsialnoy_fotografii_lyuis_uiks_khayn/" TargetMode="External"/><Relationship Id="rId12" Type="http://schemas.openxmlformats.org/officeDocument/2006/relationships/hyperlink" Target="http://klementeena.ru/?p=1218" TargetMode="External"/><Relationship Id="rId17" Type="http://schemas.openxmlformats.org/officeDocument/2006/relationships/hyperlink" Target="http://www.pravda.ru/news/world/northamerica/usacanada/04-11-2014/1234033-america-0/" TargetMode="External"/><Relationship Id="rId2" Type="http://schemas.openxmlformats.org/officeDocument/2006/relationships/hyperlink" Target="https://lenta.ru/conf/chumichev/" TargetMode="External"/><Relationship Id="rId16" Type="http://schemas.openxmlformats.org/officeDocument/2006/relationships/hyperlink" Target="https://www.whitehouse.gov/" TargetMode="External"/><Relationship Id="rId1" Type="http://schemas.openxmlformats.org/officeDocument/2006/relationships/hyperlink" Target="http://www.photographer.ru/cult/practice/400.htm" TargetMode="External"/><Relationship Id="rId6" Type="http://schemas.openxmlformats.org/officeDocument/2006/relationships/hyperlink" Target="http://www.fotoisland.ru/fotografi-mira/yakob-riis-i-ego-rasskaz-o-temnoj-storone-nyu-jorka.html" TargetMode="External"/><Relationship Id="rId11" Type="http://schemas.openxmlformats.org/officeDocument/2006/relationships/hyperlink" Target="https://birdinflight.com/ru/vdohnovenie/resursy/knizhnaya-polka-fotozhurnalistika-artura-rotshtejna.html" TargetMode="External"/><Relationship Id="rId5" Type="http://schemas.openxmlformats.org/officeDocument/2006/relationships/hyperlink" Target="http://club.foto.ru/classics/life/44/" TargetMode="External"/><Relationship Id="rId15" Type="http://schemas.openxmlformats.org/officeDocument/2006/relationships/hyperlink" Target="http://7days.ru/caravan-collection/2015/7/vladimir-musaelyan-brezhnev-kotorogo-ne-znali.htm" TargetMode="External"/><Relationship Id="rId10" Type="http://schemas.openxmlformats.org/officeDocument/2006/relationships/hyperlink" Target="http://newslab.ru/article/505099" TargetMode="External"/><Relationship Id="rId19" Type="http://schemas.openxmlformats.org/officeDocument/2006/relationships/hyperlink" Target="http://www.photographer.ru/" TargetMode="External"/><Relationship Id="rId4" Type="http://schemas.openxmlformats.org/officeDocument/2006/relationships/hyperlink" Target="http://prophotos.ru/lessons/5458-piktorializm" TargetMode="External"/><Relationship Id="rId9" Type="http://schemas.openxmlformats.org/officeDocument/2006/relationships/hyperlink" Target="http://www.fotokomok.ru/sovetskoe-fotoiskusstvo-istoriya-v-fotografiyax/" TargetMode="External"/><Relationship Id="rId14" Type="http://schemas.openxmlformats.org/officeDocument/2006/relationships/hyperlink" Target="http://www.photographer.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107319918343814"/>
          <c:y val="3.8314176245210717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20677874207329905"/>
          <c:y val="0.20681780815134007"/>
          <c:w val="0.35680039082706022"/>
          <c:h val="0.73783627989897504"/>
        </c:manualLayout>
      </c:layout>
      <c:pieChart>
        <c:varyColors val="1"/>
        <c:ser>
          <c:idx val="0"/>
          <c:order val="0"/>
          <c:tx>
            <c:strRef>
              <c:f>Sheet1!$B$1</c:f>
              <c:strCache>
                <c:ptCount val="1"/>
                <c:pt idx="0">
                  <c:v>действующие лица кадра</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дети</c:v>
                </c:pt>
                <c:pt idx="1">
                  <c:v>животные</c:v>
                </c:pt>
                <c:pt idx="2">
                  <c:v>жители страны</c:v>
                </c:pt>
                <c:pt idx="3">
                  <c:v>Первая Леди</c:v>
                </c:pt>
              </c:strCache>
            </c:strRef>
          </c:cat>
          <c:val>
            <c:numRef>
              <c:f>Sheet1!$B$2:$B$5</c:f>
              <c:numCache>
                <c:formatCode>General</c:formatCode>
                <c:ptCount val="4"/>
                <c:pt idx="0">
                  <c:v>14</c:v>
                </c:pt>
                <c:pt idx="1">
                  <c:v>2</c:v>
                </c:pt>
                <c:pt idx="2">
                  <c:v>19</c:v>
                </c:pt>
                <c:pt idx="3">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ru-RU"/>
              <a:t>г</a:t>
            </a:r>
            <a:r>
              <a:rPr lang="en-US"/>
              <a:t>лавные сюжетные линии</a:t>
            </a:r>
          </a:p>
        </c:rich>
      </c:tx>
      <c:overlay val="0"/>
    </c:title>
    <c:autoTitleDeleted val="0"/>
    <c:plotArea>
      <c:layout/>
      <c:pieChart>
        <c:varyColors val="1"/>
        <c:ser>
          <c:idx val="0"/>
          <c:order val="0"/>
          <c:tx>
            <c:strRef>
              <c:f>Sheet1!$B$1</c:f>
              <c:strCache>
                <c:ptCount val="1"/>
                <c:pt idx="0">
                  <c:v>главные сюжетные линии</c:v>
                </c:pt>
              </c:strCache>
            </c:strRef>
          </c:tx>
          <c:cat>
            <c:strRef>
              <c:f>Sheet1!$A$2:$A$4</c:f>
              <c:strCache>
                <c:ptCount val="3"/>
                <c:pt idx="0">
                  <c:v>Барак Обама со спины</c:v>
                </c:pt>
                <c:pt idx="1">
                  <c:v>Барак Обама и дети </c:v>
                </c:pt>
                <c:pt idx="2">
                  <c:v>Обама и работа</c:v>
                </c:pt>
              </c:strCache>
            </c:strRef>
          </c:cat>
          <c:val>
            <c:numRef>
              <c:f>Sheet1!$B$2:$B$4</c:f>
              <c:numCache>
                <c:formatCode>General</c:formatCode>
                <c:ptCount val="3"/>
                <c:pt idx="0">
                  <c:v>30</c:v>
                </c:pt>
                <c:pt idx="1">
                  <c:v>30</c:v>
                </c:pt>
                <c:pt idx="2">
                  <c:v>30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ru-RU"/>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ru-RU"/>
              <a:t>главные сюжетные линии</a:t>
            </a:r>
            <a:endParaRPr lang="en-US"/>
          </a:p>
        </c:rich>
      </c:tx>
      <c:overlay val="0"/>
    </c:title>
    <c:autoTitleDeleted val="0"/>
    <c:plotArea>
      <c:layout/>
      <c:pieChart>
        <c:varyColors val="1"/>
        <c:ser>
          <c:idx val="0"/>
          <c:order val="0"/>
          <c:tx>
            <c:strRef>
              <c:f>Sheet1!$B$1</c:f>
              <c:strCache>
                <c:ptCount val="1"/>
                <c:pt idx="0">
                  <c:v>Sales</c:v>
                </c:pt>
              </c:strCache>
            </c:strRef>
          </c:tx>
          <c:cat>
            <c:strRef>
              <c:f>Sheet1!$A$2:$A$5</c:f>
              <c:strCache>
                <c:ptCount val="4"/>
                <c:pt idx="0">
                  <c:v>Президент и его окружение</c:v>
                </c:pt>
                <c:pt idx="1">
                  <c:v>Президент и животные </c:v>
                </c:pt>
                <c:pt idx="2">
                  <c:v>президент со спины</c:v>
                </c:pt>
                <c:pt idx="3">
                  <c:v>Интерьер</c:v>
                </c:pt>
              </c:strCache>
            </c:strRef>
          </c:cat>
          <c:val>
            <c:numRef>
              <c:f>Sheet1!$B$2:$B$5</c:f>
              <c:numCache>
                <c:formatCode>General</c:formatCode>
                <c:ptCount val="4"/>
                <c:pt idx="0">
                  <c:v>15</c:v>
                </c:pt>
                <c:pt idx="1">
                  <c:v>15</c:v>
                </c:pt>
                <c:pt idx="2">
                  <c:v>15</c:v>
                </c:pt>
                <c:pt idx="3">
                  <c:v>15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ru-RU"/>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en-US"/>
              <a:t>качества Президента</a:t>
            </a:r>
          </a:p>
        </c:rich>
      </c:tx>
      <c:overlay val="0"/>
    </c:title>
    <c:autoTitleDeleted val="0"/>
    <c:plotArea>
      <c:layout/>
      <c:pieChart>
        <c:varyColors val="1"/>
        <c:ser>
          <c:idx val="0"/>
          <c:order val="0"/>
          <c:tx>
            <c:strRef>
              <c:f>Sheet1!$B$1</c:f>
              <c:strCache>
                <c:ptCount val="1"/>
                <c:pt idx="0">
                  <c:v>Качества Президента</c:v>
                </c:pt>
              </c:strCache>
            </c:strRef>
          </c:tx>
          <c:cat>
            <c:strRef>
              <c:f>Sheet1!$A$2:$A$6</c:f>
              <c:strCache>
                <c:ptCount val="5"/>
                <c:pt idx="0">
                  <c:v>раскованность</c:v>
                </c:pt>
                <c:pt idx="1">
                  <c:v>приветливость</c:v>
                </c:pt>
                <c:pt idx="2">
                  <c:v>демократичность</c:v>
                </c:pt>
                <c:pt idx="3">
                  <c:v>изящество</c:v>
                </c:pt>
                <c:pt idx="4">
                  <c:v>самоирония</c:v>
                </c:pt>
              </c:strCache>
            </c:strRef>
          </c:cat>
          <c:val>
            <c:numRef>
              <c:f>Sheet1!$B$2:$B$6</c:f>
              <c:numCache>
                <c:formatCode>General</c:formatCode>
                <c:ptCount val="5"/>
                <c:pt idx="0">
                  <c:v>20</c:v>
                </c:pt>
                <c:pt idx="1">
                  <c:v>20</c:v>
                </c:pt>
                <c:pt idx="2">
                  <c:v>20</c:v>
                </c:pt>
                <c:pt idx="3">
                  <c:v>20</c:v>
                </c:pt>
                <c:pt idx="4">
                  <c:v>20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ракурсы</a:t>
            </a:r>
            <a:r>
              <a:rPr lang="ru-RU"/>
              <a:t> и позы Президента</a:t>
            </a:r>
            <a:endParaRPr lang="en-US"/>
          </a:p>
        </c:rich>
      </c:tx>
      <c:layout>
        <c:manualLayout>
          <c:xMode val="edge"/>
          <c:yMode val="edge"/>
          <c:x val="0.20704943132108711"/>
          <c:y val="3.571428571428570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ракурсы</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справа</c:v>
                </c:pt>
                <c:pt idx="1">
                  <c:v>слева</c:v>
                </c:pt>
                <c:pt idx="2">
                  <c:v>со спины</c:v>
                </c:pt>
                <c:pt idx="3">
                  <c:v>в профиль</c:v>
                </c:pt>
                <c:pt idx="4">
                  <c:v>вид сверху</c:v>
                </c:pt>
              </c:strCache>
            </c:strRef>
          </c:cat>
          <c:val>
            <c:numRef>
              <c:f>Sheet1!$B$2:$B$6</c:f>
              <c:numCache>
                <c:formatCode>General</c:formatCode>
                <c:ptCount val="5"/>
                <c:pt idx="0">
                  <c:v>23</c:v>
                </c:pt>
                <c:pt idx="1">
                  <c:v>22</c:v>
                </c:pt>
                <c:pt idx="2">
                  <c:v>21</c:v>
                </c:pt>
                <c:pt idx="3">
                  <c:v>15</c:v>
                </c:pt>
                <c:pt idx="4">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крупность изображения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План</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общий план </c:v>
                </c:pt>
                <c:pt idx="1">
                  <c:v>средний план</c:v>
                </c:pt>
                <c:pt idx="2">
                  <c:v>крупный план</c:v>
                </c:pt>
              </c:strCache>
            </c:strRef>
          </c:cat>
          <c:val>
            <c:numRef>
              <c:f>Sheet1!$B$2:$B$4</c:f>
              <c:numCache>
                <c:formatCode>General</c:formatCode>
                <c:ptCount val="3"/>
                <c:pt idx="0">
                  <c:v>30</c:v>
                </c:pt>
                <c:pt idx="1">
                  <c:v>59</c:v>
                </c:pt>
                <c:pt idx="2">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выражение лица Президента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выражение лица президента</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с улыбкой</c:v>
                </c:pt>
                <c:pt idx="1">
                  <c:v>серьезное выражение лица</c:v>
                </c:pt>
              </c:strCache>
            </c:strRef>
          </c:cat>
          <c:val>
            <c:numRef>
              <c:f>Sheet1!$B$2:$B$3</c:f>
              <c:numCache>
                <c:formatCode>General</c:formatCode>
                <c:ptCount val="2"/>
                <c:pt idx="0">
                  <c:v>16</c:v>
                </c:pt>
                <c:pt idx="1">
                  <c:v>84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n-US"/>
            </a:pPr>
            <a:r>
              <a:rPr lang="ru-RU"/>
              <a:t>количественный показатель за месяц</a:t>
            </a:r>
            <a:endParaRPr lang="en-US"/>
          </a:p>
        </c:rich>
      </c:tx>
      <c:overlay val="0"/>
    </c:title>
    <c:autoTitleDeleted val="0"/>
    <c:plotArea>
      <c:layout/>
      <c:areaChart>
        <c:grouping val="standard"/>
        <c:varyColors val="0"/>
        <c:ser>
          <c:idx val="0"/>
          <c:order val="0"/>
          <c:tx>
            <c:strRef>
              <c:f>Sheet1!$B$1</c:f>
              <c:strCache>
                <c:ptCount val="1"/>
                <c:pt idx="0">
                  <c:v>число фотографий</c:v>
                </c:pt>
              </c:strCache>
            </c:strRef>
          </c:tx>
          <c:cat>
            <c:strRef>
              <c:f>Sheet1!$A$2:$A$13</c:f>
              <c:strCache>
                <c:ptCount val="12"/>
                <c:pt idx="0">
                  <c:v>январь</c:v>
                </c:pt>
                <c:pt idx="1">
                  <c:v>февраль</c:v>
                </c:pt>
                <c:pt idx="2">
                  <c:v>март</c:v>
                </c:pt>
                <c:pt idx="3">
                  <c:v>апрель</c:v>
                </c:pt>
                <c:pt idx="4">
                  <c:v>май</c:v>
                </c:pt>
                <c:pt idx="5">
                  <c:v>июнь</c:v>
                </c:pt>
                <c:pt idx="6">
                  <c:v>июль</c:v>
                </c:pt>
                <c:pt idx="7">
                  <c:v>август</c:v>
                </c:pt>
                <c:pt idx="8">
                  <c:v>сентярь</c:v>
                </c:pt>
                <c:pt idx="9">
                  <c:v>октябрь</c:v>
                </c:pt>
                <c:pt idx="10">
                  <c:v>ноябрь</c:v>
                </c:pt>
                <c:pt idx="11">
                  <c:v>декабрь</c:v>
                </c:pt>
              </c:strCache>
            </c:strRef>
          </c:cat>
          <c:val>
            <c:numRef>
              <c:f>Sheet1!$B$2:$B$13</c:f>
              <c:numCache>
                <c:formatCode>General</c:formatCode>
                <c:ptCount val="12"/>
                <c:pt idx="0">
                  <c:v>3</c:v>
                </c:pt>
                <c:pt idx="1">
                  <c:v>4</c:v>
                </c:pt>
                <c:pt idx="2">
                  <c:v>9</c:v>
                </c:pt>
                <c:pt idx="3">
                  <c:v>7</c:v>
                </c:pt>
                <c:pt idx="4">
                  <c:v>8</c:v>
                </c:pt>
                <c:pt idx="5">
                  <c:v>11</c:v>
                </c:pt>
                <c:pt idx="6">
                  <c:v>13</c:v>
                </c:pt>
                <c:pt idx="7">
                  <c:v>3</c:v>
                </c:pt>
                <c:pt idx="8">
                  <c:v>14</c:v>
                </c:pt>
                <c:pt idx="9">
                  <c:v>15</c:v>
                </c:pt>
                <c:pt idx="10">
                  <c:v>12</c:v>
                </c:pt>
                <c:pt idx="11">
                  <c:v>4</c:v>
                </c:pt>
              </c:numCache>
            </c:numRef>
          </c:val>
        </c:ser>
        <c:dLbls>
          <c:showLegendKey val="0"/>
          <c:showVal val="0"/>
          <c:showCatName val="0"/>
          <c:showSerName val="0"/>
          <c:showPercent val="0"/>
          <c:showBubbleSize val="0"/>
        </c:dLbls>
        <c:axId val="384853064"/>
        <c:axId val="384846008"/>
      </c:areaChart>
      <c:catAx>
        <c:axId val="384853064"/>
        <c:scaling>
          <c:orientation val="minMax"/>
        </c:scaling>
        <c:delete val="0"/>
        <c:axPos val="b"/>
        <c:numFmt formatCode="General" sourceLinked="1"/>
        <c:majorTickMark val="out"/>
        <c:minorTickMark val="none"/>
        <c:tickLblPos val="nextTo"/>
        <c:txPr>
          <a:bodyPr/>
          <a:lstStyle/>
          <a:p>
            <a:pPr>
              <a:defRPr lang="en-US"/>
            </a:pPr>
            <a:endParaRPr lang="ru-RU"/>
          </a:p>
        </c:txPr>
        <c:crossAx val="384846008"/>
        <c:crosses val="autoZero"/>
        <c:auto val="1"/>
        <c:lblAlgn val="ctr"/>
        <c:lblOffset val="100"/>
        <c:noMultiLvlLbl val="0"/>
      </c:catAx>
      <c:valAx>
        <c:axId val="384846008"/>
        <c:scaling>
          <c:orientation val="minMax"/>
        </c:scaling>
        <c:delete val="0"/>
        <c:axPos val="l"/>
        <c:majorGridlines/>
        <c:numFmt formatCode="General" sourceLinked="1"/>
        <c:majorTickMark val="out"/>
        <c:minorTickMark val="none"/>
        <c:tickLblPos val="nextTo"/>
        <c:txPr>
          <a:bodyPr/>
          <a:lstStyle/>
          <a:p>
            <a:pPr>
              <a:defRPr lang="en-US"/>
            </a:pPr>
            <a:endParaRPr lang="ru-RU"/>
          </a:p>
        </c:txPr>
        <c:crossAx val="384853064"/>
        <c:crosses val="autoZero"/>
        <c:crossBetween val="midCat"/>
      </c:valAx>
    </c:plotArea>
    <c:legend>
      <c:legendPos val="r"/>
      <c:overlay val="0"/>
      <c:txPr>
        <a:bodyPr/>
        <a:lstStyle/>
        <a:p>
          <a:pPr>
            <a:defRPr lang="en-US"/>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время съемки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до полудня</c:v>
                </c:pt>
                <c:pt idx="1">
                  <c:v>после полудня</c:v>
                </c:pt>
              </c:strCache>
            </c:strRef>
          </c:cat>
          <c:val>
            <c:numRef>
              <c:f>Sheet1!$B$2:$B$3</c:f>
              <c:numCache>
                <c:formatCode>General</c:formatCode>
                <c:ptCount val="2"/>
                <c:pt idx="0">
                  <c:v>24</c:v>
                </c:pt>
                <c:pt idx="1">
                  <c:v>76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Sheet1!$A$2:$A$3</c:f>
              <c:strCache>
                <c:ptCount val="2"/>
                <c:pt idx="0">
                  <c:v>ISO</c:v>
                </c:pt>
                <c:pt idx="1">
                  <c:v>фокусное расстояние</c:v>
                </c:pt>
              </c:strCache>
            </c:strRef>
          </c:cat>
          <c:val>
            <c:numRef>
              <c:f>Sheet1!$B$2:$B$3</c:f>
              <c:numCache>
                <c:formatCode>General</c:formatCode>
                <c:ptCount val="2"/>
                <c:pt idx="0">
                  <c:v>145</c:v>
                </c:pt>
                <c:pt idx="1">
                  <c:v>3</c:v>
                </c:pt>
              </c:numCache>
            </c:numRef>
          </c:val>
        </c:ser>
        <c:ser>
          <c:idx val="1"/>
          <c:order val="1"/>
          <c:tx>
            <c:strRef>
              <c:f>Sheet1!$C$1</c:f>
              <c:strCache>
                <c:ptCount val="1"/>
                <c:pt idx="0">
                  <c:v>Series 2</c:v>
                </c:pt>
              </c:strCache>
            </c:strRef>
          </c:tx>
          <c:invertIfNegative val="0"/>
          <c:cat>
            <c:strRef>
              <c:f>Sheet1!$A$2:$A$3</c:f>
              <c:strCache>
                <c:ptCount val="2"/>
                <c:pt idx="0">
                  <c:v>ISO</c:v>
                </c:pt>
                <c:pt idx="1">
                  <c:v>фокусное расстояние</c:v>
                </c:pt>
              </c:strCache>
            </c:strRef>
          </c:cat>
          <c:val>
            <c:numRef>
              <c:f>Sheet1!$C$2:$C$3</c:f>
              <c:numCache>
                <c:formatCode>General</c:formatCode>
                <c:ptCount val="2"/>
                <c:pt idx="0">
                  <c:v>1600</c:v>
                </c:pt>
                <c:pt idx="1">
                  <c:v>120</c:v>
                </c:pt>
              </c:numCache>
            </c:numRef>
          </c:val>
        </c:ser>
        <c:ser>
          <c:idx val="2"/>
          <c:order val="2"/>
          <c:tx>
            <c:strRef>
              <c:f>Sheet1!$D$1</c:f>
              <c:strCache>
                <c:ptCount val="1"/>
                <c:pt idx="0">
                  <c:v>Series 3</c:v>
                </c:pt>
              </c:strCache>
            </c:strRef>
          </c:tx>
          <c:invertIfNegative val="0"/>
          <c:cat>
            <c:strRef>
              <c:f>Sheet1!$A$2:$A$3</c:f>
              <c:strCache>
                <c:ptCount val="2"/>
                <c:pt idx="0">
                  <c:v>ISO</c:v>
                </c:pt>
                <c:pt idx="1">
                  <c:v>фокусное расстояние</c:v>
                </c:pt>
              </c:strCache>
            </c:strRef>
          </c:cat>
          <c:val>
            <c:numRef>
              <c:f>Sheet1!$D$2:$D$3</c:f>
              <c:numCache>
                <c:formatCode>General</c:formatCode>
                <c:ptCount val="2"/>
                <c:pt idx="0">
                  <c:v>3200</c:v>
                </c:pt>
                <c:pt idx="1">
                  <c:v>210</c:v>
                </c:pt>
              </c:numCache>
            </c:numRef>
          </c:val>
        </c:ser>
        <c:dLbls>
          <c:showLegendKey val="0"/>
          <c:showVal val="0"/>
          <c:showCatName val="0"/>
          <c:showSerName val="0"/>
          <c:showPercent val="0"/>
          <c:showBubbleSize val="0"/>
        </c:dLbls>
        <c:gapWidth val="150"/>
        <c:axId val="384850712"/>
        <c:axId val="384851104"/>
      </c:barChart>
      <c:catAx>
        <c:axId val="384850712"/>
        <c:scaling>
          <c:orientation val="minMax"/>
        </c:scaling>
        <c:delete val="0"/>
        <c:axPos val="b"/>
        <c:numFmt formatCode="General" sourceLinked="0"/>
        <c:majorTickMark val="out"/>
        <c:minorTickMark val="none"/>
        <c:tickLblPos val="nextTo"/>
        <c:txPr>
          <a:bodyPr/>
          <a:lstStyle/>
          <a:p>
            <a:pPr>
              <a:defRPr lang="en-US"/>
            </a:pPr>
            <a:endParaRPr lang="ru-RU"/>
          </a:p>
        </c:txPr>
        <c:crossAx val="384851104"/>
        <c:crosses val="autoZero"/>
        <c:auto val="1"/>
        <c:lblAlgn val="ctr"/>
        <c:lblOffset val="100"/>
        <c:noMultiLvlLbl val="0"/>
      </c:catAx>
      <c:valAx>
        <c:axId val="384851104"/>
        <c:scaling>
          <c:orientation val="minMax"/>
        </c:scaling>
        <c:delete val="0"/>
        <c:axPos val="l"/>
        <c:majorGridlines/>
        <c:numFmt formatCode="General" sourceLinked="1"/>
        <c:majorTickMark val="out"/>
        <c:minorTickMark val="none"/>
        <c:tickLblPos val="nextTo"/>
        <c:txPr>
          <a:bodyPr/>
          <a:lstStyle/>
          <a:p>
            <a:pPr>
              <a:defRPr lang="en-US"/>
            </a:pPr>
            <a:endParaRPr lang="ru-RU"/>
          </a:p>
        </c:txPr>
        <c:crossAx val="38485071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lang="en-US"/>
            </a:pPr>
            <a:r>
              <a:rPr lang="en-US"/>
              <a:t>главные качества</a:t>
            </a:r>
            <a:r>
              <a:rPr lang="ru-RU"/>
              <a:t>  </a:t>
            </a:r>
            <a:endParaRPr lang="en-US"/>
          </a:p>
        </c:rich>
      </c:tx>
      <c:overlay val="0"/>
    </c:title>
    <c:autoTitleDeleted val="0"/>
    <c:plotArea>
      <c:layout/>
      <c:pieChart>
        <c:varyColors val="1"/>
        <c:ser>
          <c:idx val="0"/>
          <c:order val="0"/>
          <c:tx>
            <c:strRef>
              <c:f>Sheet1!$B$1</c:f>
              <c:strCache>
                <c:ptCount val="1"/>
                <c:pt idx="0">
                  <c:v>главные качества</c:v>
                </c:pt>
              </c:strCache>
            </c:strRef>
          </c:tx>
          <c:cat>
            <c:strRef>
              <c:f>Sheet1!$A$2:$A$7</c:f>
              <c:strCache>
                <c:ptCount val="6"/>
                <c:pt idx="0">
                  <c:v>в доску свой парень</c:v>
                </c:pt>
                <c:pt idx="1">
                  <c:v>легко идет в народ</c:v>
                </c:pt>
                <c:pt idx="2">
                  <c:v>умеет слушать</c:v>
                </c:pt>
                <c:pt idx="3">
                  <c:v>думающий</c:v>
                </c:pt>
                <c:pt idx="4">
                  <c:v>открытый</c:v>
                </c:pt>
                <c:pt idx="5">
                  <c:v>готов к сотрудничеству</c:v>
                </c:pt>
              </c:strCache>
            </c:strRef>
          </c:cat>
          <c:val>
            <c:numRef>
              <c:f>Sheet1!$B$2:$B$7</c:f>
              <c:numCache>
                <c:formatCode>General</c:formatCode>
                <c:ptCount val="6"/>
                <c:pt idx="0">
                  <c:v>15</c:v>
                </c:pt>
                <c:pt idx="1">
                  <c:v>15</c:v>
                </c:pt>
                <c:pt idx="2">
                  <c:v>15</c:v>
                </c:pt>
                <c:pt idx="3">
                  <c:v>15</c:v>
                </c:pt>
                <c:pt idx="4">
                  <c:v>15</c:v>
                </c:pt>
                <c:pt idx="5">
                  <c:v>15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lang="en-US"/>
            </a:pPr>
            <a:r>
              <a:rPr lang="ru-RU"/>
              <a:t>главные качества</a:t>
            </a:r>
            <a:endParaRPr lang="en-US"/>
          </a:p>
        </c:rich>
      </c:tx>
      <c:overlay val="0"/>
    </c:title>
    <c:autoTitleDeleted val="0"/>
    <c:plotArea>
      <c:layout/>
      <c:pieChart>
        <c:varyColors val="1"/>
        <c:ser>
          <c:idx val="0"/>
          <c:order val="0"/>
          <c:tx>
            <c:strRef>
              <c:f>Sheet1!$B$1</c:f>
              <c:strCache>
                <c:ptCount val="1"/>
                <c:pt idx="0">
                  <c:v>Sales</c:v>
                </c:pt>
              </c:strCache>
            </c:strRef>
          </c:tx>
          <c:cat>
            <c:strRef>
              <c:f>Sheet1!$A$2:$A$7</c:f>
              <c:strCache>
                <c:ptCount val="6"/>
                <c:pt idx="0">
                  <c:v>тревожность</c:v>
                </c:pt>
                <c:pt idx="1">
                  <c:v>чувство страха</c:v>
                </c:pt>
                <c:pt idx="2">
                  <c:v>желание к контролю</c:v>
                </c:pt>
                <c:pt idx="3">
                  <c:v>недоброжелательность</c:v>
                </c:pt>
                <c:pt idx="4">
                  <c:v>двойственность</c:v>
                </c:pt>
                <c:pt idx="5">
                  <c:v>одиночество</c:v>
                </c:pt>
              </c:strCache>
            </c:strRef>
          </c:cat>
          <c:val>
            <c:numRef>
              <c:f>Sheet1!$B$2:$B$7</c:f>
              <c:numCache>
                <c:formatCode>General</c:formatCode>
                <c:ptCount val="6"/>
                <c:pt idx="0">
                  <c:v>12</c:v>
                </c:pt>
                <c:pt idx="1">
                  <c:v>12</c:v>
                </c:pt>
                <c:pt idx="2">
                  <c:v>12</c:v>
                </c:pt>
                <c:pt idx="3">
                  <c:v>12</c:v>
                </c:pt>
                <c:pt idx="4">
                  <c:v>12</c:v>
                </c:pt>
                <c:pt idx="5">
                  <c:v>12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ru-RU"/>
        </a:p>
      </c:txPr>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27386-5769-4AB9-9996-D9046BBB7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95</Pages>
  <Words>17202</Words>
  <Characters>98057</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User</cp:lastModifiedBy>
  <cp:revision>31</cp:revision>
  <dcterms:created xsi:type="dcterms:W3CDTF">2016-05-19T11:18:00Z</dcterms:created>
  <dcterms:modified xsi:type="dcterms:W3CDTF">2016-05-21T14:04:00Z</dcterms:modified>
</cp:coreProperties>
</file>