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7A1" w:rsidRPr="006E50EC" w:rsidRDefault="002E448D" w:rsidP="00672088">
      <w:pPr>
        <w:pStyle w:val="12"/>
      </w:pPr>
      <w:r>
        <w:t xml:space="preserve"> </w:t>
      </w:r>
      <w:r w:rsidR="007847A1" w:rsidRPr="006E50EC">
        <w:t>САНКТ-ПЕТЕРБУРГСКИЙ</w:t>
      </w:r>
    </w:p>
    <w:p w:rsidR="007847A1" w:rsidRPr="006E50EC" w:rsidRDefault="007847A1" w:rsidP="00672088">
      <w:pPr>
        <w:pStyle w:val="12"/>
      </w:pPr>
      <w:r w:rsidRPr="006E50EC">
        <w:t>ГОСУДАРСТВЕННЫЙ УНИВЕРСИТЕТ</w:t>
      </w:r>
    </w:p>
    <w:p w:rsidR="007847A1" w:rsidRPr="006E50EC" w:rsidRDefault="007847A1" w:rsidP="00672088">
      <w:pPr>
        <w:pStyle w:val="12"/>
      </w:pPr>
    </w:p>
    <w:p w:rsidR="007847A1" w:rsidRPr="006E50EC" w:rsidRDefault="007847A1" w:rsidP="00672088">
      <w:pPr>
        <w:pStyle w:val="12"/>
      </w:pPr>
      <w:r w:rsidRPr="006E50EC">
        <w:t>ФАКУЛЬТЕТ ИСКУССТВ</w:t>
      </w:r>
    </w:p>
    <w:p w:rsidR="007847A1" w:rsidRPr="006E50EC" w:rsidRDefault="007847A1" w:rsidP="00672088">
      <w:pPr>
        <w:pStyle w:val="12"/>
      </w:pPr>
      <w:r w:rsidRPr="006E50EC">
        <w:t>Код направления:  54.03.04</w:t>
      </w:r>
    </w:p>
    <w:p w:rsidR="007847A1" w:rsidRPr="006E50EC" w:rsidRDefault="007847A1" w:rsidP="00672088">
      <w:pPr>
        <w:pStyle w:val="12"/>
      </w:pPr>
      <w:r w:rsidRPr="006E50EC">
        <w:t>Профиль: Реставрация предметов декоративно-прикладного искусства</w:t>
      </w:r>
    </w:p>
    <w:p w:rsidR="007847A1" w:rsidRPr="006E50EC" w:rsidRDefault="007847A1" w:rsidP="00672088">
      <w:pPr>
        <w:pStyle w:val="12"/>
      </w:pPr>
      <w:r w:rsidRPr="006E50EC">
        <w:t>Квалификация: бакалавр реставрации</w:t>
      </w:r>
    </w:p>
    <w:p w:rsidR="007847A1" w:rsidRPr="006E50EC" w:rsidRDefault="007847A1" w:rsidP="00672088">
      <w:pPr>
        <w:pStyle w:val="12"/>
      </w:pPr>
    </w:p>
    <w:p w:rsidR="007847A1" w:rsidRDefault="007847A1" w:rsidP="00672088">
      <w:pPr>
        <w:pStyle w:val="12"/>
      </w:pPr>
    </w:p>
    <w:p w:rsidR="00CA706B" w:rsidRPr="006E50EC" w:rsidRDefault="00CA706B" w:rsidP="00672088">
      <w:pPr>
        <w:pStyle w:val="12"/>
      </w:pPr>
    </w:p>
    <w:p w:rsidR="007847A1" w:rsidRPr="008F72EC" w:rsidRDefault="007847A1" w:rsidP="00672088">
      <w:pPr>
        <w:pStyle w:val="12"/>
      </w:pPr>
      <w:r w:rsidRPr="008F72EC">
        <w:t>Реставрация живописи откоса северо-восточного дверного портала</w:t>
      </w:r>
    </w:p>
    <w:p w:rsidR="007847A1" w:rsidRPr="006E50EC" w:rsidRDefault="007847A1" w:rsidP="00672088">
      <w:pPr>
        <w:pStyle w:val="12"/>
      </w:pPr>
      <w:r w:rsidRPr="008F72EC">
        <w:t>Зеленой гостиной Дома В.В. Набокова</w:t>
      </w:r>
    </w:p>
    <w:p w:rsidR="007847A1" w:rsidRPr="006E50EC" w:rsidRDefault="007847A1" w:rsidP="00672088">
      <w:pPr>
        <w:pStyle w:val="12"/>
      </w:pPr>
    </w:p>
    <w:p w:rsidR="007847A1" w:rsidRDefault="007847A1" w:rsidP="00672088">
      <w:pPr>
        <w:pStyle w:val="12"/>
      </w:pPr>
      <w:r w:rsidRPr="006E50EC">
        <w:t xml:space="preserve">Выпускная квалификационная работа </w:t>
      </w:r>
    </w:p>
    <w:p w:rsidR="00CA706B" w:rsidRPr="006E50EC" w:rsidRDefault="00CA706B" w:rsidP="00672088">
      <w:pPr>
        <w:pStyle w:val="12"/>
      </w:pPr>
      <w:r w:rsidRPr="006E50EC">
        <w:t>К</w:t>
      </w:r>
      <w:r>
        <w:t>ривовичевой Евфрасии Сергеевны</w:t>
      </w:r>
    </w:p>
    <w:p w:rsidR="00CA706B" w:rsidRPr="006E50EC" w:rsidRDefault="00CA706B" w:rsidP="00672088">
      <w:pPr>
        <w:pStyle w:val="12"/>
      </w:pPr>
    </w:p>
    <w:p w:rsidR="007847A1" w:rsidRPr="006E50EC" w:rsidRDefault="007847A1" w:rsidP="00672088">
      <w:pPr>
        <w:pStyle w:val="12"/>
      </w:pPr>
    </w:p>
    <w:p w:rsidR="007847A1" w:rsidRPr="006E50EC" w:rsidRDefault="007847A1" w:rsidP="00672088">
      <w:pPr>
        <w:pStyle w:val="12"/>
      </w:pPr>
    </w:p>
    <w:p w:rsidR="007847A1" w:rsidRPr="006E50EC" w:rsidRDefault="007847A1" w:rsidP="00672088">
      <w:pPr>
        <w:pStyle w:val="12"/>
      </w:pPr>
    </w:p>
    <w:p w:rsidR="007847A1" w:rsidRPr="006E50EC" w:rsidRDefault="007847A1" w:rsidP="00672088">
      <w:pPr>
        <w:pStyle w:val="12"/>
      </w:pPr>
      <w:r w:rsidRPr="00672088">
        <w:rPr>
          <w:b/>
        </w:rPr>
        <w:t>Научный руководитель</w:t>
      </w:r>
      <w:r w:rsidRPr="006E50EC">
        <w:t>: преподаватель СПБГУ</w:t>
      </w:r>
    </w:p>
    <w:p w:rsidR="007847A1" w:rsidRPr="006E50EC" w:rsidRDefault="007847A1" w:rsidP="00672088">
      <w:pPr>
        <w:pStyle w:val="12"/>
      </w:pPr>
      <w:r w:rsidRPr="006E50EC">
        <w:t>Кафедры «Реставрация», художник-реставратор</w:t>
      </w:r>
    </w:p>
    <w:p w:rsidR="007847A1" w:rsidRDefault="007847A1" w:rsidP="00672088">
      <w:pPr>
        <w:pStyle w:val="12"/>
      </w:pPr>
      <w:r w:rsidRPr="006E50EC">
        <w:t>Фомитова Дина Артуровна</w:t>
      </w:r>
    </w:p>
    <w:p w:rsidR="00CA706B" w:rsidRPr="006E50EC" w:rsidRDefault="00CA706B" w:rsidP="00672088">
      <w:pPr>
        <w:pStyle w:val="12"/>
      </w:pPr>
    </w:p>
    <w:p w:rsidR="007847A1" w:rsidRPr="008519A0" w:rsidRDefault="008519A0" w:rsidP="00672088">
      <w:r w:rsidRPr="00672088">
        <w:rPr>
          <w:b/>
        </w:rPr>
        <w:t>Рецензент:</w:t>
      </w:r>
      <w:r w:rsidRPr="008519A0">
        <w:t xml:space="preserve"> доцент кафедры</w:t>
      </w:r>
    </w:p>
    <w:p w:rsidR="007847A1" w:rsidRPr="006E50EC" w:rsidRDefault="007847A1" w:rsidP="00672088">
      <w:pPr>
        <w:pStyle w:val="12"/>
      </w:pPr>
      <w:r w:rsidRPr="006E50EC">
        <w:t>«Живопись и реставрация»</w:t>
      </w:r>
    </w:p>
    <w:p w:rsidR="007847A1" w:rsidRPr="006E50EC" w:rsidRDefault="007847A1" w:rsidP="00672088">
      <w:pPr>
        <w:pStyle w:val="12"/>
      </w:pPr>
      <w:r w:rsidRPr="006E50EC">
        <w:t>СПГХПА им. Штиглица,</w:t>
      </w:r>
    </w:p>
    <w:p w:rsidR="007847A1" w:rsidRPr="006E50EC" w:rsidRDefault="007847A1" w:rsidP="00672088">
      <w:pPr>
        <w:pStyle w:val="12"/>
      </w:pPr>
      <w:r w:rsidRPr="006E50EC">
        <w:t>Художник-реставратор</w:t>
      </w:r>
    </w:p>
    <w:p w:rsidR="007847A1" w:rsidRPr="006E50EC" w:rsidRDefault="007847A1" w:rsidP="00672088">
      <w:pPr>
        <w:pStyle w:val="12"/>
      </w:pPr>
      <w:r w:rsidRPr="006E50EC">
        <w:t>Рогозный Михаил Геннадьевич</w:t>
      </w:r>
    </w:p>
    <w:p w:rsidR="007847A1" w:rsidRPr="006E50EC" w:rsidRDefault="007847A1" w:rsidP="00672088">
      <w:pPr>
        <w:pStyle w:val="12"/>
      </w:pPr>
    </w:p>
    <w:p w:rsidR="007847A1" w:rsidRDefault="007847A1" w:rsidP="00672088">
      <w:pPr>
        <w:pStyle w:val="12"/>
      </w:pPr>
    </w:p>
    <w:p w:rsidR="007847A1" w:rsidRDefault="007847A1" w:rsidP="00672088">
      <w:pPr>
        <w:pStyle w:val="12"/>
      </w:pPr>
    </w:p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/>
    <w:p w:rsidR="007847A1" w:rsidRDefault="007847A1" w:rsidP="00672088">
      <w:r>
        <w:t>Санкт-Петербург</w:t>
      </w:r>
    </w:p>
    <w:p w:rsidR="00766A11" w:rsidRPr="00745A36" w:rsidRDefault="007847A1" w:rsidP="00672088">
      <w:r>
        <w:t>2019</w:t>
      </w:r>
      <w:r w:rsidR="00766A11" w:rsidRPr="00745A36">
        <w:br w:type="page"/>
      </w:r>
    </w:p>
    <w:p w:rsidR="00D44A2A" w:rsidRDefault="00D44A2A" w:rsidP="00672088"/>
    <w:sdt>
      <w:sdtPr>
        <w:rPr>
          <w:rFonts w:eastAsia="Arial Unicode MS" w:cs="Times New Roman"/>
          <w:szCs w:val="22"/>
        </w:rPr>
        <w:id w:val="-85781577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6E50EC" w:rsidRDefault="006E50EC" w:rsidP="00672088">
          <w:pPr>
            <w:pStyle w:val="af"/>
          </w:pPr>
          <w:r>
            <w:t>Оглавление</w:t>
          </w:r>
        </w:p>
        <w:p w:rsidR="002063F2" w:rsidRDefault="006E50EC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r w:rsidRPr="002063F2">
            <w:rPr>
              <w:rFonts w:ascii="Times New Roman" w:hAnsi="Times New Roman" w:cs="Times New Roman"/>
              <w:color w:val="000000" w:themeColor="text1"/>
            </w:rPr>
            <w:fldChar w:fldCharType="begin"/>
          </w:r>
          <w:r w:rsidRPr="002063F2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2063F2">
            <w:rPr>
              <w:rFonts w:ascii="Times New Roman" w:hAnsi="Times New Roman" w:cs="Times New Roman"/>
              <w:color w:val="000000" w:themeColor="text1"/>
            </w:rPr>
            <w:fldChar w:fldCharType="separate"/>
          </w:r>
          <w:hyperlink w:anchor="_Toc9811252" w:history="1">
            <w:r w:rsidR="002063F2" w:rsidRPr="00CC1167">
              <w:rPr>
                <w:rStyle w:val="af0"/>
                <w:noProof/>
              </w:rPr>
              <w:t>Здание</w:t>
            </w:r>
            <w:r w:rsidR="002063F2">
              <w:rPr>
                <w:noProof/>
                <w:webHidden/>
              </w:rPr>
              <w:tab/>
            </w:r>
            <w:r w:rsidR="002063F2">
              <w:rPr>
                <w:noProof/>
                <w:webHidden/>
              </w:rPr>
              <w:fldChar w:fldCharType="begin"/>
            </w:r>
            <w:r w:rsidR="002063F2">
              <w:rPr>
                <w:noProof/>
                <w:webHidden/>
              </w:rPr>
              <w:instrText xml:space="preserve"> PAGEREF _Toc9811252 \h </w:instrText>
            </w:r>
            <w:r w:rsidR="002063F2">
              <w:rPr>
                <w:noProof/>
                <w:webHidden/>
              </w:rPr>
            </w:r>
            <w:r w:rsidR="002063F2">
              <w:rPr>
                <w:noProof/>
                <w:webHidden/>
              </w:rPr>
              <w:fldChar w:fldCharType="separate"/>
            </w:r>
            <w:r w:rsidR="002063F2">
              <w:rPr>
                <w:noProof/>
                <w:webHidden/>
              </w:rPr>
              <w:t>- 3 -</w:t>
            </w:r>
            <w:r w:rsidR="002063F2"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53" w:history="1">
            <w:r w:rsidRPr="00CC1167">
              <w:rPr>
                <w:rStyle w:val="af0"/>
                <w:noProof/>
              </w:rPr>
              <w:t>Интерьер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54" w:history="1">
            <w:r w:rsidRPr="00CC1167">
              <w:rPr>
                <w:rStyle w:val="af0"/>
                <w:noProof/>
              </w:rPr>
              <w:t>Живопись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55" w:history="1">
            <w:r w:rsidRPr="00CC1167">
              <w:rPr>
                <w:rStyle w:val="af0"/>
                <w:noProof/>
              </w:rPr>
              <w:t>Основание для реставрации: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56" w:history="1">
            <w:r w:rsidRPr="00CC1167">
              <w:rPr>
                <w:rStyle w:val="af0"/>
                <w:noProof/>
              </w:rPr>
              <w:t>Основные сведения по истории памятника, условиям хранения, предшествовавшим реставрациям и исследованиям, с указанием источника сведений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22"/>
            <w:tabs>
              <w:tab w:val="right" w:leader="dot" w:pos="9339"/>
            </w:tabs>
            <w:rPr>
              <w:rFonts w:asciiTheme="minorHAnsi" w:hAnsiTheme="minorHAnsi"/>
              <w:noProof/>
              <w:color w:val="auto"/>
              <w:sz w:val="22"/>
              <w:lang w:eastAsia="ru-RU"/>
            </w:rPr>
          </w:pPr>
          <w:hyperlink w:anchor="_Toc9811257" w:history="1">
            <w:r w:rsidRPr="00CC1167">
              <w:rPr>
                <w:rStyle w:val="af0"/>
                <w:noProof/>
              </w:rPr>
              <w:t>а) История создания и перестройки: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22"/>
            <w:tabs>
              <w:tab w:val="right" w:leader="dot" w:pos="9339"/>
            </w:tabs>
            <w:rPr>
              <w:rFonts w:asciiTheme="minorHAnsi" w:hAnsiTheme="minorHAnsi"/>
              <w:noProof/>
              <w:color w:val="auto"/>
              <w:sz w:val="22"/>
              <w:lang w:eastAsia="ru-RU"/>
            </w:rPr>
          </w:pPr>
          <w:hyperlink w:anchor="_Toc9811258" w:history="1">
            <w:r w:rsidRPr="00CC1167">
              <w:rPr>
                <w:rStyle w:val="af0"/>
                <w:noProof/>
              </w:rPr>
              <w:t>б) Реставрационные работы: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- 4 -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59" w:history="1">
            <w:r w:rsidRPr="00CC1167">
              <w:rPr>
                <w:rStyle w:val="af0"/>
                <w:noProof/>
              </w:rPr>
              <w:t>Условия эксплуатации интерьера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0" w:history="1">
            <w:r w:rsidRPr="00CC1167">
              <w:rPr>
                <w:rStyle w:val="af0"/>
                <w:noProof/>
              </w:rPr>
              <w:t>Состояние откоса перед началом реставрационных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- 5 -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1" w:history="1">
            <w:r w:rsidRPr="00CC1167">
              <w:rPr>
                <w:rStyle w:val="af0"/>
                <w:noProof/>
              </w:rPr>
              <w:t>Программа проведения работ и ее обоснование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- 10 -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2" w:history="1">
            <w:r w:rsidRPr="00CC1167">
              <w:rPr>
                <w:rStyle w:val="af0"/>
                <w:noProof/>
              </w:rPr>
              <w:t>Проведение реставрационных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- 11 -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3" w:history="1">
            <w:r w:rsidRPr="00CC1167">
              <w:rPr>
                <w:rStyle w:val="af0"/>
                <w:noProof/>
              </w:rPr>
              <w:t>Иллюстративный материал (фотография, картограммы, схемы)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4" w:history="1">
            <w:r w:rsidRPr="00CC1167">
              <w:rPr>
                <w:rStyle w:val="af0"/>
                <w:noProof/>
              </w:rPr>
              <w:t>Результаты проведенных мероприятий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5" w:history="1">
            <w:r w:rsidRPr="00CC1167">
              <w:rPr>
                <w:rStyle w:val="af0"/>
                <w:noProof/>
              </w:rPr>
              <w:t>Заключение реставрационного совета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6" w:history="1">
            <w:r w:rsidRPr="00CC1167">
              <w:rPr>
                <w:rStyle w:val="af0"/>
                <w:noProof/>
              </w:rPr>
              <w:t>Рекомендации по условиям хранения памятника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1"/>
            <w:tabs>
              <w:tab w:val="right" w:leader="dot" w:pos="9339"/>
            </w:tabs>
            <w:rPr>
              <w:noProof/>
              <w:color w:val="auto"/>
              <w:sz w:val="22"/>
              <w:lang w:eastAsia="ru-RU"/>
            </w:rPr>
          </w:pPr>
          <w:hyperlink w:anchor="_Toc9811267" w:history="1">
            <w:r w:rsidRPr="00CC1167">
              <w:rPr>
                <w:rStyle w:val="af0"/>
                <w:noProof/>
              </w:rPr>
              <w:t>Приложения к паспорту (иллюстрации, акты, схемы)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22"/>
            <w:tabs>
              <w:tab w:val="right" w:leader="dot" w:pos="9339"/>
            </w:tabs>
            <w:rPr>
              <w:rFonts w:asciiTheme="minorHAnsi" w:hAnsiTheme="minorHAnsi"/>
              <w:noProof/>
              <w:color w:val="auto"/>
              <w:sz w:val="22"/>
              <w:lang w:eastAsia="ru-RU"/>
            </w:rPr>
          </w:pPr>
          <w:hyperlink w:anchor="_Toc9811268" w:history="1">
            <w:r w:rsidRPr="00CC1167">
              <w:rPr>
                <w:rStyle w:val="af0"/>
                <w:noProof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- 19 -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22"/>
            <w:tabs>
              <w:tab w:val="right" w:leader="dot" w:pos="9339"/>
            </w:tabs>
            <w:rPr>
              <w:rFonts w:asciiTheme="minorHAnsi" w:hAnsiTheme="minorHAnsi"/>
              <w:noProof/>
              <w:color w:val="auto"/>
              <w:sz w:val="22"/>
              <w:lang w:eastAsia="ru-RU"/>
            </w:rPr>
          </w:pPr>
          <w:hyperlink w:anchor="_Toc9811269" w:history="1">
            <w:r w:rsidRPr="00CC1167">
              <w:rPr>
                <w:rStyle w:val="af0"/>
                <w:noProof/>
              </w:rPr>
              <w:t>Приложение №2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- 22 -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063F2" w:rsidRDefault="002063F2">
          <w:pPr>
            <w:pStyle w:val="22"/>
            <w:tabs>
              <w:tab w:val="right" w:leader="dot" w:pos="9339"/>
            </w:tabs>
            <w:rPr>
              <w:rFonts w:asciiTheme="minorHAnsi" w:hAnsiTheme="minorHAnsi"/>
              <w:noProof/>
              <w:color w:val="auto"/>
              <w:sz w:val="22"/>
              <w:lang w:eastAsia="ru-RU"/>
            </w:rPr>
          </w:pPr>
          <w:hyperlink w:anchor="_Toc9811270" w:history="1">
            <w:r w:rsidRPr="00CC1167">
              <w:rPr>
                <w:rStyle w:val="af0"/>
                <w:noProof/>
              </w:rPr>
              <w:t>Приложение №3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_Toc9811270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- 37 -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E50EC" w:rsidRDefault="006E50EC" w:rsidP="002063F2">
          <w:pPr>
            <w:jc w:val="left"/>
          </w:pPr>
          <w:r w:rsidRPr="002063F2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6E50EC" w:rsidRDefault="006E50EC" w:rsidP="00672088">
      <w:r>
        <w:br w:type="page"/>
      </w:r>
    </w:p>
    <w:p w:rsidR="002C06AD" w:rsidRPr="00745A36" w:rsidRDefault="002C06AD" w:rsidP="00672088">
      <w:r w:rsidRPr="00745A36">
        <w:lastRenderedPageBreak/>
        <w:t>МИНИСТЕРСТВО КУЛЬТУРЫ РОССИЙСКОЙ ФЕДЕРАЦИИ</w:t>
      </w:r>
    </w:p>
    <w:p w:rsidR="002C06AD" w:rsidRPr="00745A36" w:rsidRDefault="002C06AD" w:rsidP="00672088">
      <w:r w:rsidRPr="00745A36">
        <w:t>Комитет по государственному контролю, использованию и охране памятников истории и культуры Санкт-Петербурга</w:t>
      </w:r>
    </w:p>
    <w:p w:rsidR="002C06AD" w:rsidRPr="00745A36" w:rsidRDefault="002C06AD" w:rsidP="00672088"/>
    <w:p w:rsidR="002C06AD" w:rsidRPr="008F72EC" w:rsidRDefault="002C06AD" w:rsidP="00672088">
      <w:r w:rsidRPr="008F72EC">
        <w:t>ПАСПОРТ</w:t>
      </w:r>
    </w:p>
    <w:p w:rsidR="002C06AD" w:rsidRPr="00745A36" w:rsidRDefault="002C06AD" w:rsidP="00672088">
      <w:r w:rsidRPr="00745A36">
        <w:t>Реставрации монументально-декоративной живописи в интерьере</w:t>
      </w:r>
    </w:p>
    <w:p w:rsidR="002C06AD" w:rsidRPr="00745A36" w:rsidRDefault="002C06AD" w:rsidP="00672088"/>
    <w:p w:rsidR="002C06AD" w:rsidRPr="00745A36" w:rsidRDefault="002C06AD" w:rsidP="00672088">
      <w:r w:rsidRPr="00745A36">
        <w:t>САНКТ-ПЕТЕРБУРГСКИЙ ГОСУДАРСТВЕННЫЙ УНИВЕРСИТЕТ</w:t>
      </w:r>
    </w:p>
    <w:p w:rsidR="002C06AD" w:rsidRPr="00745A36" w:rsidRDefault="002C06AD" w:rsidP="00672088">
      <w:r w:rsidRPr="00745A36">
        <w:t>ФАКУЛЬТЕТ ИСКУССТВ</w:t>
      </w:r>
    </w:p>
    <w:p w:rsidR="002C06AD" w:rsidRPr="00745A36" w:rsidRDefault="00622989" w:rsidP="00672088">
      <w:r w:rsidRPr="00745A36">
        <w:t>КАФЕДРА РЕСТАВРАЦИИ</w:t>
      </w:r>
    </w:p>
    <w:p w:rsidR="00255228" w:rsidRPr="00745A36" w:rsidRDefault="00255228" w:rsidP="00672088"/>
    <w:p w:rsidR="002C06AD" w:rsidRPr="00745A36" w:rsidRDefault="002C06AD" w:rsidP="00672088">
      <w:pPr>
        <w:pStyle w:val="10"/>
      </w:pPr>
      <w:bookmarkStart w:id="0" w:name="_Toc9811252"/>
      <w:r w:rsidRPr="00745A36">
        <w:t>Здание</w:t>
      </w:r>
      <w:bookmarkEnd w:id="0"/>
    </w:p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848"/>
        <w:gridCol w:w="6137"/>
      </w:tblGrid>
      <w:tr w:rsidR="002C06AD" w:rsidRPr="00745A36">
        <w:trPr>
          <w:cantSplit/>
          <w:trHeight w:val="312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тип здания, назначение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7258B" w:rsidP="00672088">
            <w:r w:rsidRPr="00745A36">
              <w:t xml:space="preserve"> </w:t>
            </w:r>
            <w:r w:rsidR="00622989" w:rsidRPr="00745A36">
              <w:t xml:space="preserve"> Дом-музей В. В. Набокова СПБГУ</w:t>
            </w:r>
          </w:p>
        </w:tc>
      </w:tr>
      <w:tr w:rsidR="002C06AD" w:rsidRPr="00745A36">
        <w:trPr>
          <w:cantSplit/>
          <w:trHeight w:val="288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адрес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622989" w:rsidP="00672088">
            <w:r w:rsidRPr="00745A36">
              <w:t xml:space="preserve"> Большая Морская улица,</w:t>
            </w:r>
            <w:r w:rsidR="008B3EB1" w:rsidRPr="00745A36">
              <w:t xml:space="preserve"> 47</w:t>
            </w:r>
          </w:p>
        </w:tc>
      </w:tr>
      <w:tr w:rsidR="002C06AD" w:rsidRPr="00745A36">
        <w:trPr>
          <w:cantSplit/>
          <w:trHeight w:val="417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время постройки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8B3EB1" w:rsidP="00672088">
            <w:r w:rsidRPr="00745A36">
              <w:t xml:space="preserve"> </w:t>
            </w:r>
            <w:r w:rsidR="00622989" w:rsidRPr="00745A36">
              <w:t>1730-1740 гг.</w:t>
            </w:r>
            <w:r w:rsidR="00DD5EEC" w:rsidRPr="00745A36">
              <w:t xml:space="preserve"> Перестройка – 1897-1900</w:t>
            </w:r>
          </w:p>
        </w:tc>
      </w:tr>
      <w:tr w:rsidR="002C06AD" w:rsidRPr="00745A36">
        <w:trPr>
          <w:cantSplit/>
          <w:trHeight w:val="8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архитектор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7258B" w:rsidP="00672088">
            <w:r w:rsidRPr="00745A36">
              <w:t xml:space="preserve"> </w:t>
            </w:r>
            <w:r w:rsidR="00DD5EEC" w:rsidRPr="00745A36">
              <w:t xml:space="preserve"> Л. Ф. Яфа, перестройка М. Ф. Гейслер, Б. Ф. Гуслистый</w:t>
            </w:r>
          </w:p>
        </w:tc>
      </w:tr>
      <w:tr w:rsidR="002C06AD" w:rsidRPr="00745A36">
        <w:trPr>
          <w:cantSplit/>
          <w:trHeight w:val="21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владелец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7258B" w:rsidP="00672088">
            <w:r w:rsidRPr="00745A36">
              <w:t xml:space="preserve"> </w:t>
            </w:r>
            <w:r w:rsidR="00622989" w:rsidRPr="00745A36">
              <w:t xml:space="preserve"> СПБГУ</w:t>
            </w:r>
          </w:p>
        </w:tc>
      </w:tr>
      <w:tr w:rsidR="002C06AD" w:rsidRPr="00745A36">
        <w:trPr>
          <w:cantSplit/>
          <w:trHeight w:val="359"/>
        </w:trPr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пользователь</w:t>
            </w:r>
          </w:p>
        </w:tc>
        <w:tc>
          <w:tcPr>
            <w:tcW w:w="6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7258B" w:rsidP="00672088">
            <w:r w:rsidRPr="00745A36">
              <w:t xml:space="preserve"> </w:t>
            </w:r>
            <w:r w:rsidR="00622989" w:rsidRPr="00745A36">
              <w:t>Музей В. В. Набокова Факультета филологии и искусств СПБГУ</w:t>
            </w:r>
          </w:p>
        </w:tc>
      </w:tr>
    </w:tbl>
    <w:p w:rsidR="002C06AD" w:rsidRPr="00745A36" w:rsidRDefault="002C06AD" w:rsidP="00672088"/>
    <w:p w:rsidR="002C06AD" w:rsidRPr="00745A36" w:rsidRDefault="002C06AD" w:rsidP="00672088">
      <w:pPr>
        <w:pStyle w:val="10"/>
      </w:pPr>
      <w:bookmarkStart w:id="1" w:name="_Toc9811253"/>
      <w:r w:rsidRPr="00745A36">
        <w:t>Интерьер</w:t>
      </w:r>
      <w:bookmarkEnd w:id="1"/>
    </w:p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829"/>
        <w:gridCol w:w="6096"/>
      </w:tblGrid>
      <w:tr w:rsidR="002C06AD" w:rsidRPr="00745A36">
        <w:trPr>
          <w:cantSplit/>
          <w:trHeight w:val="188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название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AC3931" w:rsidP="00672088">
            <w:r w:rsidRPr="00745A36">
              <w:t xml:space="preserve"> Зеленая гостинная</w:t>
            </w:r>
          </w:p>
        </w:tc>
      </w:tr>
      <w:tr w:rsidR="002C06AD" w:rsidRPr="00745A36">
        <w:trPr>
          <w:cantSplit/>
          <w:trHeight w:val="166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этаж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AC3931" w:rsidP="00672088">
            <w:r w:rsidRPr="00745A36">
              <w:t xml:space="preserve"> 1</w:t>
            </w:r>
            <w:r w:rsidR="00622989" w:rsidRPr="00745A36">
              <w:t xml:space="preserve"> этаж</w:t>
            </w:r>
          </w:p>
        </w:tc>
      </w:tr>
      <w:tr w:rsidR="002C06AD" w:rsidRPr="00745A36">
        <w:trPr>
          <w:cantSplit/>
          <w:trHeight w:val="286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время постройки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622989" w:rsidP="00672088">
            <w:r w:rsidRPr="00745A36">
              <w:t xml:space="preserve"> Последняя четверть </w:t>
            </w:r>
            <w:r w:rsidR="003701D0" w:rsidRPr="00745A36">
              <w:t>XIX века</w:t>
            </w:r>
          </w:p>
        </w:tc>
      </w:tr>
      <w:tr w:rsidR="002C06AD" w:rsidRPr="00745A36">
        <w:trPr>
          <w:cantSplit/>
          <w:trHeight w:val="263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архитектор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F82C52" w:rsidP="00672088">
            <w:r w:rsidRPr="00745A36">
              <w:t xml:space="preserve"> М. Ф. Гейслер, Б. Ф. Гуслистый</w:t>
            </w:r>
          </w:p>
        </w:tc>
      </w:tr>
      <w:tr w:rsidR="002C06AD" w:rsidRPr="00745A36">
        <w:trPr>
          <w:cantSplit/>
          <w:trHeight w:val="96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использование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622989" w:rsidP="00672088">
            <w:r w:rsidRPr="00745A36">
              <w:t xml:space="preserve"> Музейное помещение</w:t>
            </w:r>
          </w:p>
        </w:tc>
      </w:tr>
    </w:tbl>
    <w:p w:rsidR="002C06AD" w:rsidRPr="00745A36" w:rsidRDefault="002C06AD" w:rsidP="00672088"/>
    <w:p w:rsidR="002C06AD" w:rsidRPr="00745A36" w:rsidRDefault="002C06AD" w:rsidP="00672088">
      <w:pPr>
        <w:pStyle w:val="10"/>
      </w:pPr>
      <w:bookmarkStart w:id="2" w:name="_Toc9811254"/>
      <w:r w:rsidRPr="00745A36">
        <w:t>Живопись</w:t>
      </w:r>
      <w:bookmarkEnd w:id="2"/>
    </w:p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829"/>
        <w:gridCol w:w="6096"/>
      </w:tblGrid>
      <w:tr w:rsidR="002C06AD" w:rsidRPr="00745A36">
        <w:trPr>
          <w:cantSplit/>
          <w:trHeight w:val="231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Место в интерьере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622989" w:rsidP="00672088">
            <w:r w:rsidRPr="00745A36">
              <w:t xml:space="preserve"> </w:t>
            </w:r>
            <w:r w:rsidR="00BD4A88" w:rsidRPr="00745A36">
              <w:t>левый откос северо-восточного дверного портала</w:t>
            </w:r>
          </w:p>
        </w:tc>
      </w:tr>
      <w:tr w:rsidR="002C06AD" w:rsidRPr="00745A36">
        <w:trPr>
          <w:cantSplit/>
          <w:trHeight w:val="209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Автор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879E0" w:rsidP="00672088">
            <w:r w:rsidRPr="00745A36">
              <w:t xml:space="preserve"> неизвестен</w:t>
            </w:r>
          </w:p>
        </w:tc>
      </w:tr>
      <w:tr w:rsidR="002C06AD" w:rsidRPr="00745A36">
        <w:trPr>
          <w:cantSplit/>
          <w:trHeight w:val="202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Время создания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879E0" w:rsidP="00672088">
            <w:r w:rsidRPr="00745A36">
              <w:t xml:space="preserve"> конец</w:t>
            </w:r>
            <w:r w:rsidR="003701D0" w:rsidRPr="00745A36">
              <w:t xml:space="preserve"> XIX</w:t>
            </w:r>
            <w:r w:rsidRPr="00745A36">
              <w:t xml:space="preserve"> - начало </w:t>
            </w:r>
            <w:r w:rsidR="003701D0" w:rsidRPr="00745A36">
              <w:t>X</w:t>
            </w:r>
            <w:r w:rsidR="00F82C52" w:rsidRPr="00745A36">
              <w:t>X</w:t>
            </w:r>
            <w:r w:rsidR="008E51E2" w:rsidRPr="00745A36">
              <w:t xml:space="preserve"> </w:t>
            </w:r>
            <w:r w:rsidR="003701D0" w:rsidRPr="00745A36">
              <w:t xml:space="preserve"> века</w:t>
            </w:r>
          </w:p>
        </w:tc>
      </w:tr>
      <w:tr w:rsidR="002C06AD" w:rsidRPr="00745A36">
        <w:trPr>
          <w:cantSplit/>
          <w:trHeight w:val="322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Материал основы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879E0" w:rsidP="00672088">
            <w:r w:rsidRPr="00745A36">
              <w:t xml:space="preserve"> </w:t>
            </w:r>
            <w:r w:rsidR="008519A0">
              <w:t>сосна</w:t>
            </w:r>
          </w:p>
        </w:tc>
      </w:tr>
      <w:tr w:rsidR="002C06AD" w:rsidRPr="00745A36">
        <w:trPr>
          <w:cantSplit/>
          <w:trHeight w:val="225"/>
        </w:trPr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2C06AD" w:rsidP="00672088">
            <w:r w:rsidRPr="00745A36">
              <w:t>Техника исполнения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2C06AD" w:rsidRPr="00745A36" w:rsidRDefault="00D879E0" w:rsidP="00672088">
            <w:r w:rsidRPr="00745A36">
              <w:t xml:space="preserve"> </w:t>
            </w:r>
            <w:r w:rsidR="008519A0">
              <w:t>дверное полотно ф</w:t>
            </w:r>
            <w:r w:rsidR="008519A0" w:rsidRPr="008519A0">
              <w:t>иленчато</w:t>
            </w:r>
            <w:r w:rsidR="008519A0">
              <w:t>й конструкции,</w:t>
            </w:r>
            <w:r w:rsidR="00E136D7" w:rsidRPr="00745A36">
              <w:t xml:space="preserve"> масляная живопись</w:t>
            </w:r>
          </w:p>
        </w:tc>
      </w:tr>
    </w:tbl>
    <w:p w:rsidR="00D44A2A" w:rsidRDefault="00D44A2A" w:rsidP="00672088"/>
    <w:p w:rsidR="002C06AD" w:rsidRPr="00745A36" w:rsidRDefault="002C06AD" w:rsidP="0001562A">
      <w:pPr>
        <w:pStyle w:val="10"/>
        <w:jc w:val="left"/>
      </w:pPr>
      <w:bookmarkStart w:id="3" w:name="_Toc9811255"/>
      <w:r w:rsidRPr="00745A36">
        <w:lastRenderedPageBreak/>
        <w:t>Основание для реставрации</w:t>
      </w:r>
      <w:r w:rsidR="00CE487A" w:rsidRPr="00745A36">
        <w:t>:</w:t>
      </w:r>
      <w:bookmarkEnd w:id="3"/>
    </w:p>
    <w:p w:rsidR="002C06AD" w:rsidRPr="00745A36" w:rsidRDefault="002C06AD" w:rsidP="0001562A">
      <w:pPr>
        <w:jc w:val="left"/>
      </w:pPr>
      <w:r w:rsidRPr="00745A36">
        <w:t>АРЗ 2-1603 от 12.03.09</w:t>
      </w:r>
    </w:p>
    <w:p w:rsidR="002C06AD" w:rsidRPr="00745A36" w:rsidRDefault="002C06AD" w:rsidP="00672088"/>
    <w:p w:rsidR="002C06AD" w:rsidRPr="00745A36" w:rsidRDefault="002C06AD" w:rsidP="0001562A">
      <w:pPr>
        <w:pStyle w:val="10"/>
        <w:jc w:val="left"/>
      </w:pPr>
      <w:bookmarkStart w:id="4" w:name="_Toc9811256"/>
      <w:r w:rsidRPr="00745A36">
        <w:t>Основные сведения по истории памятника, условиям хранения, предшествовавшим реставрациям и исследованиям, с указанием источника сведений</w:t>
      </w:r>
      <w:bookmarkEnd w:id="4"/>
    </w:p>
    <w:p w:rsidR="002C06AD" w:rsidRPr="00745A36" w:rsidRDefault="002C06AD" w:rsidP="0001562A">
      <w:pPr>
        <w:jc w:val="left"/>
      </w:pPr>
    </w:p>
    <w:p w:rsidR="002C06AD" w:rsidRPr="00745A36" w:rsidRDefault="002C06AD" w:rsidP="0001562A">
      <w:pPr>
        <w:pStyle w:val="2"/>
        <w:jc w:val="left"/>
      </w:pPr>
      <w:bookmarkStart w:id="5" w:name="_Toc9811257"/>
      <w:r w:rsidRPr="00745A36">
        <w:t>а) История создания и перестройки:</w:t>
      </w:r>
      <w:bookmarkEnd w:id="5"/>
    </w:p>
    <w:p w:rsidR="00CE487A" w:rsidRPr="00745A36" w:rsidRDefault="00CE487A" w:rsidP="0001562A">
      <w:pPr>
        <w:jc w:val="left"/>
      </w:pPr>
    </w:p>
    <w:p w:rsidR="00672088" w:rsidRDefault="00672088" w:rsidP="0001562A">
      <w:pPr>
        <w:jc w:val="left"/>
      </w:pPr>
      <w:r>
        <w:t xml:space="preserve">История дома, в котором родился и жил Владимир Набоков, начинается еще с 30-ых гг. 18 столетия. В 1790-1810-ых гг. здание перестроено до двухэтажного. В 1873 году дом был перестроен по проекту архитектора Л. Ф. Яфа. В ходе этого  был убран фронтон, пристроена часть с парадной дверью.  </w:t>
      </w:r>
    </w:p>
    <w:p w:rsidR="00672088" w:rsidRDefault="00672088" w:rsidP="0001562A">
      <w:pPr>
        <w:jc w:val="left"/>
      </w:pPr>
      <w:r>
        <w:t xml:space="preserve">В 1887 году владельцем дома становится Надежда Михайловна Июнева, приемная дочь банкира барона Л. Штиглица. Вероятно, в это время были созданы интерьеры первого и второго этажей. </w:t>
      </w:r>
    </w:p>
    <w:p w:rsidR="00672088" w:rsidRDefault="00672088" w:rsidP="0001562A">
      <w:pPr>
        <w:jc w:val="left"/>
      </w:pPr>
      <w:r>
        <w:t xml:space="preserve">В 1897 году дом покупает Е. И. Рукавишникова, выйдя замуж за В. Д. Набокова. Именно здесь рождается писатель Владимир Набоков. В Начале следующего века дом капитально ремонтируется, проектом руководят архитектор М. Ф. Гейслер и инженер Б. Ф. Гуслистый. Фасад дома, выполненный в стиле раннего петербургского модерна, украшен мозаикой, облицован тесаным камнем, украшен витражными окнами. </w:t>
      </w:r>
    </w:p>
    <w:p w:rsidR="00672088" w:rsidRDefault="00672088" w:rsidP="0001562A">
      <w:pPr>
        <w:jc w:val="left"/>
      </w:pPr>
      <w:r>
        <w:t>15 ноября 1917 Набоковы покидают свой дом. В последующие годы здание передается различным организациям.</w:t>
      </w:r>
    </w:p>
    <w:p w:rsidR="00672088" w:rsidRPr="00745A36" w:rsidRDefault="00672088" w:rsidP="0001562A">
      <w:pPr>
        <w:jc w:val="left"/>
      </w:pPr>
      <w:r>
        <w:t xml:space="preserve">В 1998 году первый этаж становится музеем В. В. Набокова. </w:t>
      </w:r>
    </w:p>
    <w:p w:rsidR="00CE487A" w:rsidRPr="00745A36" w:rsidRDefault="00CE487A" w:rsidP="0001562A">
      <w:pPr>
        <w:jc w:val="left"/>
      </w:pPr>
    </w:p>
    <w:p w:rsidR="002C06AD" w:rsidRPr="00745A36" w:rsidRDefault="002C06AD" w:rsidP="0001562A">
      <w:pPr>
        <w:pStyle w:val="2"/>
        <w:jc w:val="left"/>
      </w:pPr>
      <w:bookmarkStart w:id="6" w:name="_Toc9811258"/>
      <w:r w:rsidRPr="00745A36">
        <w:t>б) Реставрационные работы:</w:t>
      </w:r>
      <w:bookmarkEnd w:id="6"/>
    </w:p>
    <w:p w:rsidR="00984517" w:rsidRPr="00745A36" w:rsidRDefault="00984517" w:rsidP="0001562A">
      <w:pPr>
        <w:jc w:val="left"/>
      </w:pPr>
    </w:p>
    <w:p w:rsidR="00672088" w:rsidRDefault="00672088" w:rsidP="0001562A">
      <w:pPr>
        <w:jc w:val="left"/>
      </w:pPr>
      <w:r w:rsidRPr="00745A36">
        <w:t>После Октябрьской революции</w:t>
      </w:r>
      <w:r>
        <w:t xml:space="preserve"> 1917 года</w:t>
      </w:r>
      <w:r w:rsidRPr="00745A36">
        <w:t xml:space="preserve"> дом Набоковых передавался в аренду различным организациям. В ходе эксплуатации помещений первого этажа происходит перепланировка Зеленой гостиной. </w:t>
      </w:r>
      <w:r>
        <w:t>Б</w:t>
      </w:r>
      <w:r w:rsidRPr="00745A36">
        <w:t>ыл разрушен анфиладный принцип расположения помещений</w:t>
      </w:r>
      <w:r>
        <w:t xml:space="preserve"> и  появилась перегородка, которая делила гостиную</w:t>
      </w:r>
      <w:r w:rsidRPr="00745A36">
        <w:t xml:space="preserve"> на две неравные части.</w:t>
      </w:r>
      <w:r>
        <w:t xml:space="preserve"> Это</w:t>
      </w:r>
      <w:r w:rsidRPr="00466DB6">
        <w:t xml:space="preserve"> </w:t>
      </w:r>
      <w:r w:rsidRPr="00745A36">
        <w:t xml:space="preserve">было вызвано расположением оконных проемов. </w:t>
      </w:r>
      <w:r>
        <w:t>После постройки перегородки Зеленая гостиная использовалась в качестве двух помещений, имеющих между собой дверной проем</w:t>
      </w:r>
      <w:r w:rsidRPr="00745A36">
        <w:t xml:space="preserve">. </w:t>
      </w:r>
    </w:p>
    <w:p w:rsidR="00672088" w:rsidRPr="00745A36" w:rsidRDefault="00672088" w:rsidP="0001562A">
      <w:pPr>
        <w:jc w:val="left"/>
      </w:pPr>
      <w:r>
        <w:t>Также в это время дверные проемы  и прочие детали интерьера закрашиваются масляной малярной краской.</w:t>
      </w:r>
    </w:p>
    <w:p w:rsidR="00672088" w:rsidRPr="00745A36" w:rsidRDefault="00672088" w:rsidP="0001562A">
      <w:pPr>
        <w:jc w:val="left"/>
      </w:pPr>
    </w:p>
    <w:p w:rsidR="00672088" w:rsidRPr="00745A36" w:rsidRDefault="00672088" w:rsidP="0001562A">
      <w:pPr>
        <w:jc w:val="left"/>
      </w:pPr>
      <w:r w:rsidRPr="00745A36">
        <w:t xml:space="preserve">В 2008 году вследствие аварийного состояния живописного плафона на потолке Зеленой гостиной, скрытого под слоями побелки, было принято решение о его реставрации. В 2009 году  в соответствии с заданием КГИОПа произведены первоочередные работы по раскрытию и укреплению живописного плафона. С живописного плафона были удалены слои побелок </w:t>
      </w:r>
      <w:r w:rsidRPr="00745A36">
        <w:lastRenderedPageBreak/>
        <w:t>и клеевых красок. Сохранившиеся участки авторской живописи очищены от позднейших наслоений штукатурного слоя.</w:t>
      </w:r>
    </w:p>
    <w:p w:rsidR="00672088" w:rsidRPr="00745A36" w:rsidRDefault="00672088" w:rsidP="0001562A">
      <w:pPr>
        <w:jc w:val="left"/>
      </w:pPr>
      <w:r w:rsidRPr="00745A36">
        <w:t>Также с 2009 года начались реставрационные работы всей Зеленой гостинной, удаление красочных малярных слоев с дверных проемов и откосов.</w:t>
      </w:r>
      <w:r>
        <w:t xml:space="preserve">  В результате проведенных реставрационных работ, к 2019 году раскрыт авторский плафон, удалены масляные слои краски с правого и левого дверного полотна северо-западной стены, откоса, и трех десюдепортов. Откосы и двери зеленой гостиной имеют рамочно-филенчатую конструкцию, включающую в себя наплавы и сложные колевки высокого профиля. Также они декорированы акантами и рокайлями. После раскрытия авторской живописи было проведено укрепление авторского красочного слоя.</w:t>
      </w: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6658B9" w:rsidRPr="00745A36" w:rsidRDefault="002C06AD" w:rsidP="0001562A">
      <w:pPr>
        <w:pStyle w:val="10"/>
        <w:jc w:val="left"/>
      </w:pPr>
      <w:bookmarkStart w:id="7" w:name="_Toc9811259"/>
      <w:r w:rsidRPr="00745A36">
        <w:t>Условия эксплуатации интерьера</w:t>
      </w:r>
      <w:bookmarkEnd w:id="7"/>
    </w:p>
    <w:p w:rsidR="008519A0" w:rsidRDefault="008519A0" w:rsidP="0001562A">
      <w:pPr>
        <w:jc w:val="left"/>
      </w:pPr>
    </w:p>
    <w:p w:rsidR="002C06AD" w:rsidRPr="00745A36" w:rsidRDefault="00A82822" w:rsidP="0001562A">
      <w:pPr>
        <w:jc w:val="left"/>
      </w:pPr>
      <w:r w:rsidRPr="00745A36">
        <w:t xml:space="preserve">Интерьеры особняка используются в качестве музея. </w:t>
      </w:r>
      <w:r w:rsidR="006658B9" w:rsidRPr="00745A36">
        <w:t xml:space="preserve">В данный момент интерьер находится </w:t>
      </w:r>
      <w:r w:rsidRPr="00745A36">
        <w:t>в сухом неотапливаемом помещении,</w:t>
      </w:r>
      <w:r w:rsidR="00693EAB" w:rsidRPr="00745A36">
        <w:t xml:space="preserve"> с искусственным освещением,</w:t>
      </w:r>
      <w:r w:rsidRPr="00745A36">
        <w:t xml:space="preserve"> специальный температурно-влажностный режим не создается.</w:t>
      </w:r>
    </w:p>
    <w:p w:rsidR="002C06AD" w:rsidRPr="00745A36" w:rsidRDefault="002C06AD" w:rsidP="0001562A">
      <w:pPr>
        <w:jc w:val="left"/>
      </w:pPr>
    </w:p>
    <w:p w:rsidR="002C06AD" w:rsidRPr="00745A36" w:rsidRDefault="002C06AD" w:rsidP="0001562A">
      <w:pPr>
        <w:jc w:val="left"/>
      </w:pPr>
    </w:p>
    <w:p w:rsidR="00CE487A" w:rsidRPr="00745A36" w:rsidRDefault="00CE487A" w:rsidP="0001562A">
      <w:pPr>
        <w:jc w:val="left"/>
      </w:pPr>
    </w:p>
    <w:p w:rsidR="002C06AD" w:rsidRPr="00745A36" w:rsidRDefault="00693EAB" w:rsidP="0001562A">
      <w:pPr>
        <w:pStyle w:val="10"/>
        <w:jc w:val="left"/>
      </w:pPr>
      <w:bookmarkStart w:id="8" w:name="_Toc9811260"/>
      <w:r w:rsidRPr="00745A36">
        <w:t>Состояние откоса</w:t>
      </w:r>
      <w:r w:rsidR="002C06AD" w:rsidRPr="00745A36">
        <w:t xml:space="preserve"> перед началом реставрационных работ</w:t>
      </w:r>
      <w:bookmarkEnd w:id="8"/>
    </w:p>
    <w:p w:rsidR="008519A0" w:rsidRDefault="008519A0" w:rsidP="0001562A">
      <w:pPr>
        <w:jc w:val="left"/>
      </w:pPr>
    </w:p>
    <w:p w:rsidR="00693EAB" w:rsidRPr="00745A36" w:rsidRDefault="00693EAB" w:rsidP="0001562A">
      <w:pPr>
        <w:jc w:val="left"/>
      </w:pPr>
      <w:r w:rsidRPr="00745A36">
        <w:t>Дверной откос является частью северо-восточного дверного проема.</w:t>
      </w:r>
      <w:r w:rsidR="001C6705">
        <w:t xml:space="preserve"> Композиция откоса состоит из трех наплавов, расположенных на филенке, обрамленной колевками высокого сложного профиля.</w:t>
      </w:r>
      <w:r w:rsidRPr="00745A36">
        <w:t xml:space="preserve"> В настоящее время  произведено раскрытие живописи одного дверного полотна. Остальная живопись составных частей этого портала остается под слоями малярных закрасок. </w:t>
      </w:r>
    </w:p>
    <w:p w:rsidR="002C06AD" w:rsidRPr="00745A36" w:rsidRDefault="002C06AD" w:rsidP="0001562A">
      <w:pPr>
        <w:jc w:val="left"/>
      </w:pPr>
    </w:p>
    <w:p w:rsidR="00D879E0" w:rsidRPr="00745A36" w:rsidRDefault="002C06AD" w:rsidP="0001562A">
      <w:pPr>
        <w:jc w:val="left"/>
      </w:pPr>
      <w:r w:rsidRPr="00745A36">
        <w:t>а) по визуальным наблюдениям:</w:t>
      </w:r>
    </w:p>
    <w:p w:rsidR="00D879E0" w:rsidRPr="00745A36" w:rsidRDefault="00D879E0" w:rsidP="0001562A">
      <w:pPr>
        <w:jc w:val="left"/>
      </w:pPr>
      <w:r w:rsidRPr="00745A36">
        <w:t>1. Основа.</w:t>
      </w:r>
    </w:p>
    <w:p w:rsidR="00D879E0" w:rsidRPr="00745A36" w:rsidRDefault="00D879E0" w:rsidP="0001562A">
      <w:pPr>
        <w:jc w:val="left"/>
      </w:pPr>
      <w:r w:rsidRPr="00745A36">
        <w:t>Де</w:t>
      </w:r>
      <w:r w:rsidR="00693EAB" w:rsidRPr="00745A36">
        <w:t>ревянная основа, порода дерева, предположительно,</w:t>
      </w:r>
      <w:r w:rsidRPr="00745A36">
        <w:t xml:space="preserve"> сосна.</w:t>
      </w:r>
    </w:p>
    <w:p w:rsidR="004B5470" w:rsidRPr="00745A36" w:rsidRDefault="004B5470" w:rsidP="0001562A">
      <w:pPr>
        <w:jc w:val="left"/>
      </w:pPr>
    </w:p>
    <w:p w:rsidR="00D879E0" w:rsidRPr="00745A36" w:rsidRDefault="00D879E0" w:rsidP="0001562A">
      <w:pPr>
        <w:jc w:val="left"/>
      </w:pPr>
      <w:r w:rsidRPr="00745A36">
        <w:t xml:space="preserve">2. Грунт. </w:t>
      </w:r>
    </w:p>
    <w:p w:rsidR="00AE7541" w:rsidRPr="00745A36" w:rsidRDefault="00F7200D" w:rsidP="0001562A">
      <w:pPr>
        <w:jc w:val="left"/>
      </w:pPr>
      <w:r w:rsidRPr="00745A36">
        <w:t>Грунт преиму</w:t>
      </w:r>
      <w:r w:rsidR="004B5470" w:rsidRPr="00745A36">
        <w:t>щественно отсутствует, но</w:t>
      </w:r>
      <w:r w:rsidR="00BD4A88" w:rsidRPr="00745A36">
        <w:t xml:space="preserve"> в ходе предыдущих реставра</w:t>
      </w:r>
      <w:r w:rsidR="00910617">
        <w:t>ций и исследований наблюдается слой тонкого белого грунта</w:t>
      </w:r>
      <w:r w:rsidR="00BD4A88" w:rsidRPr="00745A36">
        <w:t xml:space="preserve"> </w:t>
      </w:r>
      <w:r w:rsidR="00AE7541">
        <w:t>н</w:t>
      </w:r>
      <w:r w:rsidR="00AE7541" w:rsidRPr="00745A36">
        <w:t>а всех раскрытых откосах и дв</w:t>
      </w:r>
      <w:r w:rsidR="00910617">
        <w:t>ерных полотнах</w:t>
      </w:r>
      <w:r w:rsidR="00AE7541" w:rsidRPr="00745A36">
        <w:t xml:space="preserve"> в</w:t>
      </w:r>
      <w:r w:rsidR="00910617">
        <w:t xml:space="preserve"> местах наплавов</w:t>
      </w:r>
      <w:r w:rsidR="00AE7541" w:rsidRPr="00745A36">
        <w:t>, где изображены живописные коспозиции.</w:t>
      </w:r>
    </w:p>
    <w:p w:rsidR="00BD4A88" w:rsidRPr="00745A36" w:rsidRDefault="00910617" w:rsidP="0001562A">
      <w:pPr>
        <w:jc w:val="left"/>
      </w:pPr>
      <w:r>
        <w:t>Также м</w:t>
      </w:r>
      <w:r w:rsidR="004B5470" w:rsidRPr="00745A36">
        <w:t>ожно предположить, что грунт наносился в места грубой фактуры древесины или в</w:t>
      </w:r>
      <w:r>
        <w:t xml:space="preserve"> места стыков деревянной основы, так как в месте утрат всех красочных слоев (на обвязи, в месте стыка ее элементов) виден слой тонкого белого грунта.</w:t>
      </w:r>
    </w:p>
    <w:p w:rsidR="00BD4A88" w:rsidRPr="00745A36" w:rsidRDefault="00BD4A88" w:rsidP="0001562A">
      <w:pPr>
        <w:jc w:val="left"/>
      </w:pPr>
      <w:r w:rsidRPr="00745A36">
        <w:lastRenderedPageBreak/>
        <w:t xml:space="preserve">3. Красочный слой. </w:t>
      </w:r>
    </w:p>
    <w:p w:rsidR="00BD4A88" w:rsidRPr="00745A36" w:rsidRDefault="002842DB" w:rsidP="0001562A">
      <w:pPr>
        <w:jc w:val="left"/>
      </w:pPr>
      <w:r w:rsidRPr="00745A36">
        <w:t>В ходе неоднократных ремонтов</w:t>
      </w:r>
      <w:r w:rsidR="00910617">
        <w:t>, начиная с 1917 года,</w:t>
      </w:r>
      <w:r w:rsidR="00BD4A88" w:rsidRPr="00745A36">
        <w:t xml:space="preserve"> весь</w:t>
      </w:r>
      <w:r w:rsidR="0062039B" w:rsidRPr="00745A36">
        <w:t xml:space="preserve"> авторский  красочный слой был закрашен</w:t>
      </w:r>
      <w:r w:rsidR="00BD4A88" w:rsidRPr="00745A36">
        <w:t xml:space="preserve"> плотными малярными красочными слоями. Наблюдаются повреждения малярных закрасок предположительно вместе с авторским красочным слоем :</w:t>
      </w:r>
    </w:p>
    <w:p w:rsidR="00BD4A88" w:rsidRPr="00745A36" w:rsidRDefault="00BD4A88" w:rsidP="0001562A">
      <w:pPr>
        <w:jc w:val="left"/>
      </w:pPr>
    </w:p>
    <w:p w:rsidR="00BD4A88" w:rsidRPr="00745A36" w:rsidRDefault="00BD4A88" w:rsidP="0001562A">
      <w:pPr>
        <w:jc w:val="left"/>
      </w:pPr>
      <w:r w:rsidRPr="00745A36">
        <w:t xml:space="preserve">- утраты: в левой боковой части откоса утрата всех кр. слоёв до грунта (22,5*2 см). </w:t>
      </w:r>
    </w:p>
    <w:p w:rsidR="00BD4A88" w:rsidRPr="00745A36" w:rsidRDefault="00BD4A88" w:rsidP="0001562A">
      <w:pPr>
        <w:jc w:val="left"/>
      </w:pPr>
      <w:r w:rsidRPr="00745A36">
        <w:t xml:space="preserve">- вздутия: справа на верхней филенке </w:t>
      </w:r>
      <w:r w:rsidR="009B1B2A" w:rsidRPr="00745A36">
        <w:t>наблюдается вздутие (2,5*1,5см)</w:t>
      </w:r>
      <w:r w:rsidRPr="00745A36">
        <w:t xml:space="preserve">. </w:t>
      </w:r>
    </w:p>
    <w:p w:rsidR="009B1B2A" w:rsidRPr="00745A36" w:rsidRDefault="00BD4A88" w:rsidP="0001562A">
      <w:pPr>
        <w:jc w:val="left"/>
      </w:pPr>
      <w:r w:rsidRPr="00745A36">
        <w:t>- трещины: имеется большая глубокая вертикальная трещина</w:t>
      </w:r>
      <w:r w:rsidR="00D361FC">
        <w:t xml:space="preserve"> на стыке элементов обвязи по всей длине откоса</w:t>
      </w:r>
      <w:r w:rsidRPr="00745A36">
        <w:t>, вдоль которой видны отставания красочных слоёв вместе с авторским с</w:t>
      </w:r>
      <w:r w:rsidR="009B1B2A" w:rsidRPr="00745A36">
        <w:t xml:space="preserve"> угрозой осыпи красочного слоя.</w:t>
      </w:r>
    </w:p>
    <w:p w:rsidR="00BD4A88" w:rsidRPr="00745A36" w:rsidRDefault="00BD4A88" w:rsidP="0001562A">
      <w:pPr>
        <w:jc w:val="left"/>
      </w:pPr>
      <w:r w:rsidRPr="00745A36">
        <w:t>- отставания: Наблюдается сильное отставание всех красочных слоёв вместе с авторским по всей дли</w:t>
      </w:r>
      <w:r w:rsidR="009B1B2A" w:rsidRPr="00745A36">
        <w:t>не трещины</w:t>
      </w:r>
      <w:r w:rsidR="0062039B" w:rsidRPr="00745A36">
        <w:t xml:space="preserve"> на</w:t>
      </w:r>
      <w:r w:rsidR="00D361FC">
        <w:t xml:space="preserve"> стыке эдементов</w:t>
      </w:r>
      <w:r w:rsidR="0062039B" w:rsidRPr="00745A36">
        <w:t xml:space="preserve"> обвязи</w:t>
      </w:r>
      <w:r w:rsidR="009B1B2A" w:rsidRPr="00745A36">
        <w:t xml:space="preserve"> в левой части откоса с угрозой осыпи.</w:t>
      </w:r>
      <w:r w:rsidR="00B30CE6" w:rsidRPr="00745A36">
        <w:t xml:space="preserve"> </w:t>
      </w:r>
      <w:r w:rsidRPr="00745A36">
        <w:t xml:space="preserve"> </w:t>
      </w:r>
      <w:r w:rsidR="00CB7271" w:rsidRPr="00745A36">
        <w:t>Отставание красочного слоя (1*1см) в правом углу на обвязи.</w:t>
      </w:r>
    </w:p>
    <w:p w:rsidR="00C163DB" w:rsidRPr="00745A36" w:rsidRDefault="00BD4A88" w:rsidP="0001562A">
      <w:pPr>
        <w:jc w:val="left"/>
      </w:pPr>
      <w:r w:rsidRPr="00745A36">
        <w:t>- поверхностные загрязнения: по всей поверхности наблюдается</w:t>
      </w:r>
      <w:r w:rsidR="005D1543" w:rsidRPr="00745A36">
        <w:t xml:space="preserve"> пыль, грязь, более всего на ак</w:t>
      </w:r>
      <w:r w:rsidRPr="00745A36">
        <w:t>анте и филенках в верхней и нижней части. В верхней левой</w:t>
      </w:r>
      <w:r w:rsidR="0062039B" w:rsidRPr="00745A36">
        <w:t xml:space="preserve"> части имеется подтёк верхнего слоя масляной малярной краски при неаккуратном ее нанесении.</w:t>
      </w:r>
      <w:r w:rsidRPr="00745A36">
        <w:t xml:space="preserve"> Сверху откоса и на верхней филёнке имеются липкие загрязнения </w:t>
      </w:r>
      <w:r w:rsidR="001D3A6D">
        <w:t xml:space="preserve">клеем </w:t>
      </w:r>
      <w:r w:rsidRPr="00745A36">
        <w:t>от малярного скотча.</w:t>
      </w:r>
    </w:p>
    <w:p w:rsidR="00276026" w:rsidRPr="00745A36" w:rsidRDefault="00276026" w:rsidP="0001562A">
      <w:pPr>
        <w:jc w:val="left"/>
      </w:pPr>
    </w:p>
    <w:p w:rsidR="00276026" w:rsidRPr="00745A36" w:rsidRDefault="00276026" w:rsidP="0001562A">
      <w:pPr>
        <w:jc w:val="left"/>
      </w:pPr>
    </w:p>
    <w:p w:rsidR="00C163DB" w:rsidRPr="00745A36" w:rsidRDefault="00F53CDD" w:rsidP="0001562A">
      <w:pPr>
        <w:jc w:val="left"/>
      </w:pPr>
      <w:r w:rsidRPr="00745A36">
        <w:t xml:space="preserve">В ходе проведенного исследования </w:t>
      </w:r>
      <w:r w:rsidR="00BD4A88" w:rsidRPr="00745A36">
        <w:t xml:space="preserve">на верхней филенке </w:t>
      </w:r>
      <w:r w:rsidRPr="00745A36">
        <w:t xml:space="preserve">было обнаружено </w:t>
      </w:r>
      <w:r w:rsidR="00BD4A88" w:rsidRPr="00745A36">
        <w:t>4 слоя</w:t>
      </w:r>
      <w:r w:rsidR="00C163DB" w:rsidRPr="00745A36">
        <w:t xml:space="preserve"> поздних красочных наслоений.</w:t>
      </w:r>
    </w:p>
    <w:p w:rsidR="00C163DB" w:rsidRPr="00745A36" w:rsidRDefault="00C163DB" w:rsidP="0001562A">
      <w:pPr>
        <w:jc w:val="left"/>
      </w:pPr>
      <w:r w:rsidRPr="00745A36">
        <w:t>Первый слой  - белая малярная масляная краска, плотная, тонкая.</w:t>
      </w:r>
    </w:p>
    <w:p w:rsidR="00C163DB" w:rsidRPr="00745A36" w:rsidRDefault="00C163DB" w:rsidP="0001562A">
      <w:pPr>
        <w:jc w:val="left"/>
      </w:pPr>
      <w:r w:rsidRPr="00745A36">
        <w:t>Следующий слой светло-</w:t>
      </w:r>
      <w:r w:rsidR="00BD4A88" w:rsidRPr="00745A36">
        <w:t>голубого</w:t>
      </w:r>
      <w:r w:rsidRPr="00745A36">
        <w:t xml:space="preserve"> оттенка масляной краски, тонкий.</w:t>
      </w:r>
    </w:p>
    <w:p w:rsidR="00C163DB" w:rsidRPr="00745A36" w:rsidRDefault="00C163DB" w:rsidP="0001562A">
      <w:pPr>
        <w:jc w:val="left"/>
      </w:pPr>
      <w:r w:rsidRPr="00745A36">
        <w:t xml:space="preserve">Третий слой такой же светлый по тону, но имеет </w:t>
      </w:r>
      <w:r w:rsidR="00BD4A88" w:rsidRPr="00745A36">
        <w:t xml:space="preserve">розовый </w:t>
      </w:r>
      <w:r w:rsidRPr="00745A36">
        <w:t>оттенок. Краска масляная, тонкая.</w:t>
      </w:r>
    </w:p>
    <w:p w:rsidR="00BD4A88" w:rsidRPr="00745A36" w:rsidRDefault="00BD4A88" w:rsidP="0001562A">
      <w:pPr>
        <w:jc w:val="left"/>
      </w:pPr>
      <w:r w:rsidRPr="00745A36">
        <w:t>Чет</w:t>
      </w:r>
      <w:r w:rsidR="00D361FC">
        <w:t>вертый слой желто-белый, не такой плотный как предыдущий, рыхлый и размокает от воды, п</w:t>
      </w:r>
      <w:r w:rsidRPr="00745A36">
        <w:t>редположительно- шпатлевка.</w:t>
      </w:r>
    </w:p>
    <w:p w:rsidR="00BD4A88" w:rsidRPr="00745A36" w:rsidRDefault="00BD4A88" w:rsidP="0001562A">
      <w:pPr>
        <w:jc w:val="left"/>
      </w:pPr>
      <w:r w:rsidRPr="00745A36">
        <w:t>Авторский красочный слой отсутствует.</w:t>
      </w:r>
    </w:p>
    <w:p w:rsidR="00BD4A88" w:rsidRPr="00745A36" w:rsidRDefault="00BD4A88" w:rsidP="0001562A">
      <w:pPr>
        <w:jc w:val="left"/>
      </w:pPr>
    </w:p>
    <w:p w:rsidR="00BD4A88" w:rsidRPr="00745A36" w:rsidRDefault="00BD4A88" w:rsidP="0001562A">
      <w:pPr>
        <w:jc w:val="left"/>
      </w:pPr>
      <w:r w:rsidRPr="00745A36">
        <w:t>В ходе второго проведенного исследования на левой боковой части откоса было выявлено 5 слоев поздних красочных наслоений.</w:t>
      </w:r>
    </w:p>
    <w:p w:rsidR="00BD4A88" w:rsidRPr="00745A36" w:rsidRDefault="00BD4A88" w:rsidP="0001562A">
      <w:pPr>
        <w:jc w:val="left"/>
      </w:pPr>
      <w:r w:rsidRPr="00745A36">
        <w:t>Первый слой - белая малярная масляная краска, плотная, тонкая.</w:t>
      </w:r>
    </w:p>
    <w:p w:rsidR="00BD4A88" w:rsidRPr="00745A36" w:rsidRDefault="00BD4A88" w:rsidP="0001562A">
      <w:pPr>
        <w:jc w:val="left"/>
      </w:pPr>
      <w:r w:rsidRPr="00745A36">
        <w:t>Второй слой - светло-голубого оттенка масляной краски, плотный, тонкий.</w:t>
      </w:r>
    </w:p>
    <w:p w:rsidR="00276026" w:rsidRPr="00745A36" w:rsidRDefault="00BD4A88" w:rsidP="0001562A">
      <w:pPr>
        <w:jc w:val="left"/>
      </w:pPr>
      <w:r w:rsidRPr="00745A36">
        <w:t>Третий слой - светлее по тону, ясно-голубой</w:t>
      </w:r>
      <w:r w:rsidR="00276026" w:rsidRPr="00745A36">
        <w:t>, тонкий.</w:t>
      </w:r>
    </w:p>
    <w:p w:rsidR="00276026" w:rsidRPr="00745A36" w:rsidRDefault="00276026" w:rsidP="0001562A">
      <w:pPr>
        <w:jc w:val="left"/>
      </w:pPr>
      <w:r w:rsidRPr="00745A36">
        <w:t>Четвертый слой - бледно-розовый, тонкий.</w:t>
      </w:r>
    </w:p>
    <w:p w:rsidR="00276026" w:rsidRPr="00745A36" w:rsidRDefault="00276026" w:rsidP="0001562A">
      <w:pPr>
        <w:jc w:val="left"/>
      </w:pPr>
      <w:r w:rsidRPr="00745A36">
        <w:t>Пятый слой - желто-белый, шпатлевка.</w:t>
      </w:r>
    </w:p>
    <w:p w:rsidR="00276026" w:rsidRPr="00745A36" w:rsidRDefault="00276026" w:rsidP="0001562A">
      <w:pPr>
        <w:jc w:val="left"/>
      </w:pPr>
      <w:r w:rsidRPr="00745A36">
        <w:t>Шестой слой - авторский красочный слой зеленого цвета.</w:t>
      </w:r>
    </w:p>
    <w:p w:rsidR="00276026" w:rsidRPr="00745A36" w:rsidRDefault="00276026" w:rsidP="00672088"/>
    <w:p w:rsidR="00276026" w:rsidRPr="00745A36" w:rsidRDefault="00276026" w:rsidP="00672088"/>
    <w:p w:rsidR="00C163DB" w:rsidRPr="00745A36" w:rsidRDefault="00BD4A88" w:rsidP="00672088">
      <w:r w:rsidRPr="00745A36">
        <w:t xml:space="preserve"> </w:t>
      </w:r>
    </w:p>
    <w:p w:rsidR="002C06AD" w:rsidRPr="00745A36" w:rsidRDefault="002C06AD" w:rsidP="00672088"/>
    <w:p w:rsidR="002C06AD" w:rsidRPr="00745A36" w:rsidRDefault="002C06AD" w:rsidP="00672088"/>
    <w:p w:rsidR="00CE487A" w:rsidRPr="00745A36" w:rsidRDefault="00CE487A" w:rsidP="00672088"/>
    <w:tbl>
      <w:tblPr>
        <w:tblpPr w:leftFromText="180" w:rightFromText="180" w:vertAnchor="text" w:horzAnchor="page" w:tblpX="961" w:tblpY="26"/>
        <w:tblW w:w="1079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31"/>
        <w:gridCol w:w="2734"/>
        <w:gridCol w:w="2877"/>
        <w:gridCol w:w="2302"/>
        <w:gridCol w:w="2446"/>
      </w:tblGrid>
      <w:tr w:rsidR="00672088" w:rsidRPr="00745A36" w:rsidTr="00672088">
        <w:trPr>
          <w:cantSplit/>
          <w:trHeight w:val="2226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672088" w:rsidRPr="00745A36" w:rsidRDefault="00672088" w:rsidP="00672088"/>
          <w:p w:rsidR="00672088" w:rsidRPr="00745A36" w:rsidRDefault="00672088" w:rsidP="00672088">
            <w:r w:rsidRPr="00745A36">
              <w:t>п/п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672088" w:rsidRPr="00745A36" w:rsidRDefault="00672088" w:rsidP="00672088">
            <w:r w:rsidRPr="00745A36">
              <w:t>Цель и вид исследования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672088" w:rsidRPr="00745A36" w:rsidRDefault="00672088" w:rsidP="00672088">
            <w:r w:rsidRPr="00745A36">
              <w:t xml:space="preserve">Описание </w:t>
            </w:r>
          </w:p>
          <w:p w:rsidR="00672088" w:rsidRPr="00745A36" w:rsidRDefault="00672088" w:rsidP="00672088">
            <w:r w:rsidRPr="00745A36">
              <w:t>и результат исследования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672088" w:rsidRPr="00745A36" w:rsidRDefault="00672088" w:rsidP="00672088">
            <w:r w:rsidRPr="00745A36">
              <w:t>Место хранения,</w:t>
            </w:r>
          </w:p>
          <w:p w:rsidR="00672088" w:rsidRPr="00745A36" w:rsidRDefault="00672088" w:rsidP="00672088">
            <w:r w:rsidRPr="00745A36">
              <w:t>№ и дата заключения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  <w:vAlign w:val="center"/>
          </w:tcPr>
          <w:p w:rsidR="00672088" w:rsidRPr="00745A36" w:rsidRDefault="00672088" w:rsidP="00672088">
            <w:r w:rsidRPr="00745A36">
              <w:t>Исполнитель, должность</w:t>
            </w:r>
          </w:p>
          <w:p w:rsidR="00672088" w:rsidRPr="00745A36" w:rsidRDefault="00672088" w:rsidP="00672088">
            <w:r w:rsidRPr="00745A36">
              <w:t>(Ф.И.О.)</w:t>
            </w:r>
          </w:p>
        </w:tc>
      </w:tr>
      <w:tr w:rsidR="00672088" w:rsidRPr="00745A36" w:rsidTr="00672088">
        <w:trPr>
          <w:cantSplit/>
          <w:trHeight w:val="1487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t>1.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01562A">
            <w:pPr>
              <w:jc w:val="left"/>
            </w:pPr>
            <w:r w:rsidRPr="00745A36">
              <w:t xml:space="preserve">Послойная расчистка малярных записей для установления количества слоев закраски и выявления авторской   живописи на </w:t>
            </w:r>
            <w:r>
              <w:t>верхнем наплаве.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 w:rsidRPr="00745A36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19252C2" wp14:editId="057DA3AA">
                  <wp:extent cx="1380535" cy="913765"/>
                  <wp:effectExtent l="0" t="0" r="0" b="63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17_послойная расчистка.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3" t="24122" r="13711" b="26549"/>
                          <a:stretch/>
                        </pic:blipFill>
                        <pic:spPr bwMode="auto">
                          <a:xfrm>
                            <a:off x="0" y="0"/>
                            <a:ext cx="1381901" cy="914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2088" w:rsidRPr="00745A36" w:rsidRDefault="00672088" w:rsidP="0001562A">
            <w:pPr>
              <w:jc w:val="left"/>
            </w:pPr>
            <w:r w:rsidRPr="00745A36">
              <w:t>Была проведена послойная расчистка с помощью скальпеля всухую. Исследование показало наличие 4 слоев поздних записей масляной малярной краской.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>
              <w:t xml:space="preserve"> Музей Набокова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t>Кривовичева Е. С.</w:t>
            </w:r>
          </w:p>
          <w:p w:rsidR="00672088" w:rsidRPr="00745A36" w:rsidRDefault="00672088" w:rsidP="00672088"/>
        </w:tc>
      </w:tr>
      <w:tr w:rsidR="00672088" w:rsidRPr="00745A36" w:rsidTr="00672088">
        <w:trPr>
          <w:cantSplit/>
          <w:trHeight w:val="247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t>2.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01562A">
            <w:pPr>
              <w:jc w:val="left"/>
            </w:pPr>
            <w:r w:rsidRPr="00745A36">
              <w:t>Послойная расчистка малярных записей на  для установления количества слоев поздних закрасок и выявления авторской живописи на верхней части обвязи откоса.</w:t>
            </w:r>
          </w:p>
          <w:p w:rsidR="00672088" w:rsidRPr="00745A36" w:rsidRDefault="00672088" w:rsidP="0001562A">
            <w:pPr>
              <w:jc w:val="left"/>
            </w:pPr>
          </w:p>
          <w:p w:rsidR="00672088" w:rsidRPr="00745A36" w:rsidRDefault="00672088" w:rsidP="0001562A">
            <w:pPr>
              <w:jc w:val="left"/>
            </w:pP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01562A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3FFC534D" wp14:editId="4E1480B2">
                  <wp:extent cx="1013792" cy="1570355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18_Расчистка на обвязи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86" t="18019" r="21898" b="17240"/>
                          <a:stretch/>
                        </pic:blipFill>
                        <pic:spPr bwMode="auto">
                          <a:xfrm>
                            <a:off x="0" y="0"/>
                            <a:ext cx="1014356" cy="1571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5A36">
              <w:t>Проведена послойная расчистка с помощью микроскальпеля всухую. Исследование показало наличие 5 слоев поздних записей масляной малярной краской поверх авторского красочного слоя.</w:t>
            </w:r>
          </w:p>
          <w:p w:rsidR="00672088" w:rsidRPr="00745A36" w:rsidRDefault="00672088" w:rsidP="00672088"/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>
              <w:t xml:space="preserve"> Музей Набокова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t>Кривовичева Е. С.</w:t>
            </w:r>
          </w:p>
        </w:tc>
      </w:tr>
      <w:tr w:rsidR="00672088" w:rsidRPr="00745A36" w:rsidTr="00672088">
        <w:trPr>
          <w:cantSplit/>
          <w:trHeight w:val="247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lastRenderedPageBreak/>
              <w:t>3.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01562A">
            <w:pPr>
              <w:jc w:val="left"/>
            </w:pPr>
            <w:r w:rsidRPr="00745A36">
              <w:t xml:space="preserve"> Исследование позолоченных деталей аканта под микроскопом 100х с целью установления  характера позолоты.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>
              <w:t xml:space="preserve">  </w:t>
            </w:r>
            <w:r w:rsidRPr="00745A36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9A10B3" wp14:editId="487F42F2">
                  <wp:extent cx="1123122" cy="1385107"/>
                  <wp:effectExtent l="0" t="0" r="1270" b="571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20_исследование на аканте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38" t="33502" r="15884" b="13429"/>
                          <a:stretch/>
                        </pic:blipFill>
                        <pic:spPr bwMode="auto">
                          <a:xfrm>
                            <a:off x="0" y="0"/>
                            <a:ext cx="1128911" cy="139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45A36">
              <w:t xml:space="preserve">  </w:t>
            </w:r>
          </w:p>
          <w:p w:rsidR="00672088" w:rsidRPr="00745A36" w:rsidRDefault="00672088" w:rsidP="0001562A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5538264A" wp14:editId="6621BFB2">
                  <wp:extent cx="1351722" cy="1352665"/>
                  <wp:effectExtent l="0" t="0" r="127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G_95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785" cy="135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7C3EF33" wp14:editId="72BC41B4">
                  <wp:extent cx="1351722" cy="1351722"/>
                  <wp:effectExtent l="0" t="0" r="1270" b="127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G_958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535" cy="13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45A36">
              <w:t>Проведено исследование с помощью портативного микроскопа 100х. Исследование показало, что авторское золочение было выполнено  на лаке теплого оттенка, оно практически не сохранилось, остались лишь небольшие фрагменты. В основном наблюдается поновление бронзовой краской поверх авторского зеленого красочного слоя холодного оттенка.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>
              <w:t>Музей Набокова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 w:rsidRPr="00745A36">
              <w:t>Кривовичева Е. С.</w:t>
            </w:r>
          </w:p>
          <w:p w:rsidR="00672088" w:rsidRPr="00745A36" w:rsidRDefault="00672088" w:rsidP="00672088"/>
        </w:tc>
      </w:tr>
      <w:tr w:rsidR="00672088" w:rsidRPr="00745A36" w:rsidTr="00672088">
        <w:trPr>
          <w:cantSplit/>
          <w:trHeight w:val="247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>
              <w:lastRenderedPageBreak/>
              <w:t>4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01562A">
            <w:pPr>
              <w:jc w:val="left"/>
            </w:pPr>
            <w:r>
              <w:t>Стратиграфия слоев на левой обвязи откоса.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01562A">
            <w:pPr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 wp14:anchorId="3B318FDA" wp14:editId="7768629A">
                  <wp:extent cx="1202635" cy="993058"/>
                  <wp:effectExtent l="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hoto39132107_45624314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6" t="22935" r="22970" b="36130"/>
                          <a:stretch/>
                        </pic:blipFill>
                        <pic:spPr bwMode="auto">
                          <a:xfrm>
                            <a:off x="0" y="0"/>
                            <a:ext cx="1203467" cy="99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>Микрообразец с левой обвязи откоса и рассмотрен с помощью портативного микроскопа со 100-кратным увеличением.</w:t>
            </w:r>
          </w:p>
          <w:p w:rsidR="00672088" w:rsidRPr="00745A36" w:rsidRDefault="00672088" w:rsidP="0001562A">
            <w:pPr>
              <w:jc w:val="left"/>
            </w:pPr>
            <w:r>
              <w:t xml:space="preserve">Исследование показало наличие 7 красочных слоев (6-ой авторский)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>
              <w:t>Музей Набокова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Pr="00745A36" w:rsidRDefault="00672088" w:rsidP="00672088">
            <w:r>
              <w:t>Кривовичева Е. С.</w:t>
            </w:r>
          </w:p>
        </w:tc>
      </w:tr>
      <w:tr w:rsidR="00672088" w:rsidRPr="00745A36" w:rsidTr="00672088">
        <w:trPr>
          <w:cantSplit/>
          <w:trHeight w:val="2479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>
              <w:t>5</w:t>
            </w:r>
          </w:p>
        </w:tc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01562A">
            <w:pPr>
              <w:jc w:val="left"/>
            </w:pPr>
            <w:r>
              <w:t xml:space="preserve"> Исследование красочных слоев верхнего наплава в процессе реставрации с помощью микроскопа со 100-кратным увеличением.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01562A">
            <w:pPr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BA7ED" wp14:editId="40862436">
                  <wp:extent cx="1341783" cy="1420495"/>
                  <wp:effectExtent l="0" t="0" r="0" b="825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hoto39132107_45624314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00" t="9825" r="12049" b="31621"/>
                          <a:stretch/>
                        </pic:blipFill>
                        <pic:spPr bwMode="auto">
                          <a:xfrm>
                            <a:off x="0" y="0"/>
                            <a:ext cx="1342676" cy="142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Изучен слой живописи верхнего наплава. Исследование показало  наличие светло-зеленого красочного слоя и фрагмента изумрудной росписи цветочной композиции, также фрагмент позднего живописного поновления и остатков малярных закрасок.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>
              <w:t>Музей Набокова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672088" w:rsidRDefault="00672088" w:rsidP="00672088">
            <w:r>
              <w:t>Кривовичева Е. С.</w:t>
            </w:r>
          </w:p>
        </w:tc>
      </w:tr>
    </w:tbl>
    <w:p w:rsidR="00D248B0" w:rsidRPr="00745A36" w:rsidRDefault="00D248B0" w:rsidP="00672088"/>
    <w:p w:rsidR="00CE487A" w:rsidRPr="00745A36" w:rsidRDefault="00CE487A" w:rsidP="00672088"/>
    <w:p w:rsidR="00CE487A" w:rsidRPr="00745A36" w:rsidRDefault="00CE487A" w:rsidP="00672088"/>
    <w:p w:rsidR="00E85E2F" w:rsidRPr="0001562A" w:rsidRDefault="002C06AD" w:rsidP="00672088">
      <w:pPr>
        <w:rPr>
          <w:b/>
        </w:rPr>
      </w:pPr>
      <w:r w:rsidRPr="0001562A">
        <w:rPr>
          <w:b/>
        </w:rPr>
        <w:t>б) по данным лабораторных исследований:</w:t>
      </w:r>
    </w:p>
    <w:p w:rsidR="008519A0" w:rsidRDefault="008519A0" w:rsidP="00672088"/>
    <w:p w:rsidR="00672088" w:rsidRPr="00745A36" w:rsidRDefault="00672088" w:rsidP="0001562A">
      <w:pPr>
        <w:jc w:val="left"/>
      </w:pPr>
      <w:r w:rsidRPr="00745A36">
        <w:t>По данным лабораторных исследований было выяснено, что авторская живопись на верхней филенке находится под 4 слоями поздних красочный наслоений. На верхней обвязи авторская живопись находится под 5 малярными красочными слоями.</w:t>
      </w:r>
    </w:p>
    <w:p w:rsidR="00672088" w:rsidRDefault="00672088" w:rsidP="0001562A">
      <w:pPr>
        <w:jc w:val="left"/>
      </w:pPr>
      <w:r w:rsidRPr="00745A36">
        <w:t xml:space="preserve">Исследование на наличие позолоты показало,  что авторское практически не сохранилось, остались лишь небольшие фрагменты. В основном наблюдается </w:t>
      </w:r>
      <w:r w:rsidRPr="00745A36">
        <w:lastRenderedPageBreak/>
        <w:t xml:space="preserve">поновление бронзовой краской </w:t>
      </w:r>
      <w:r>
        <w:t xml:space="preserve">( в виде крапинок) </w:t>
      </w:r>
      <w:r w:rsidRPr="00745A36">
        <w:t>поверх авторского зеленого кр</w:t>
      </w:r>
      <w:r>
        <w:t>асочного слоя холодного оттенка (в виде пластин).</w:t>
      </w:r>
    </w:p>
    <w:p w:rsidR="00672088" w:rsidRDefault="00672088" w:rsidP="0001562A">
      <w:pPr>
        <w:jc w:val="left"/>
      </w:pPr>
    </w:p>
    <w:p w:rsidR="00672088" w:rsidRDefault="00672088" w:rsidP="0001562A">
      <w:pPr>
        <w:jc w:val="left"/>
      </w:pPr>
      <w:r>
        <w:t>Стратиграфия слоев показала наличие 7 слоев краски, авторская живопись – 6-ой слой.</w:t>
      </w:r>
    </w:p>
    <w:p w:rsidR="00672088" w:rsidRDefault="00672088" w:rsidP="0001562A">
      <w:pPr>
        <w:jc w:val="left"/>
      </w:pPr>
    </w:p>
    <w:p w:rsidR="00E85E2F" w:rsidRPr="00745A36" w:rsidRDefault="00672088" w:rsidP="0001562A">
      <w:pPr>
        <w:jc w:val="left"/>
      </w:pPr>
      <w:r>
        <w:t>Исследование красочного слоя на наплаве выявило наличие как и авторского слоя с фрагментом цветочной композиции, так и живописного позднего поновления. Также видны остатки масляных закрасок.</w:t>
      </w:r>
      <w:r>
        <w:softHyphen/>
      </w:r>
      <w:r>
        <w:softHyphen/>
      </w:r>
    </w:p>
    <w:p w:rsidR="00E85E2F" w:rsidRPr="00745A36" w:rsidRDefault="00E85E2F" w:rsidP="0001562A">
      <w:pPr>
        <w:jc w:val="left"/>
      </w:pPr>
    </w:p>
    <w:p w:rsidR="008B0DD5" w:rsidRPr="008519A0" w:rsidRDefault="008B0DD5" w:rsidP="0001562A">
      <w:pPr>
        <w:jc w:val="left"/>
      </w:pPr>
      <w:r w:rsidRPr="008519A0">
        <w:t>в) общее заключение о состоянии памятника:</w:t>
      </w:r>
    </w:p>
    <w:p w:rsidR="008B0DD5" w:rsidRPr="00745A36" w:rsidRDefault="008B0DD5" w:rsidP="0001562A">
      <w:pPr>
        <w:jc w:val="left"/>
      </w:pPr>
    </w:p>
    <w:p w:rsidR="008265CB" w:rsidRPr="00745A36" w:rsidRDefault="00B54A07" w:rsidP="0001562A">
      <w:pPr>
        <w:jc w:val="left"/>
      </w:pPr>
      <w:r w:rsidRPr="00745A36">
        <w:t>Дверной откос полностью закрыт поздними красочными наслоениями</w:t>
      </w:r>
      <w:r w:rsidR="00E85E2F" w:rsidRPr="00745A36">
        <w:t xml:space="preserve">, имеются частичные утраты, </w:t>
      </w:r>
      <w:r w:rsidR="00276026" w:rsidRPr="00745A36">
        <w:t>трещи</w:t>
      </w:r>
      <w:r w:rsidRPr="00745A36">
        <w:t>ны,</w:t>
      </w:r>
      <w:r w:rsidR="00D361FC">
        <w:t xml:space="preserve"> вздутия,</w:t>
      </w:r>
      <w:r w:rsidRPr="00745A36">
        <w:t xml:space="preserve"> отставания с угрозой осыпи поздних красочных слоев вместе с авторским.</w:t>
      </w:r>
      <w:r w:rsidR="007F513D" w:rsidRPr="00745A36">
        <w:t xml:space="preserve"> </w:t>
      </w:r>
    </w:p>
    <w:p w:rsidR="008B0DD5" w:rsidRPr="00745A36" w:rsidRDefault="007F513D" w:rsidP="0001562A">
      <w:pPr>
        <w:jc w:val="left"/>
      </w:pPr>
      <w:r w:rsidRPr="00745A36">
        <w:t>Памятник требует укрепления и удаления всех слоев малярных закрасок с поверхности авторского красочного слоя.</w:t>
      </w:r>
      <w:r w:rsidR="00D361FC">
        <w:t xml:space="preserve"> После расчистки авторский красочный слой следует укрепть.</w:t>
      </w: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8B0DD5" w:rsidRPr="00745A36" w:rsidRDefault="008B0DD5" w:rsidP="0001562A">
      <w:pPr>
        <w:pStyle w:val="10"/>
        <w:jc w:val="left"/>
      </w:pPr>
      <w:bookmarkStart w:id="9" w:name="_Toc9811261"/>
      <w:r w:rsidRPr="00745A36">
        <w:t>Программа проведения работ и ее обоснование</w:t>
      </w:r>
      <w:bookmarkEnd w:id="9"/>
    </w:p>
    <w:p w:rsidR="008B0DD5" w:rsidRPr="00745A36" w:rsidRDefault="008B0DD5" w:rsidP="0001562A">
      <w:pPr>
        <w:jc w:val="left"/>
      </w:pPr>
    </w:p>
    <w:p w:rsidR="008B0DD5" w:rsidRPr="00745A36" w:rsidRDefault="008B0DD5" w:rsidP="0001562A">
      <w:pPr>
        <w:jc w:val="left"/>
      </w:pPr>
      <w:r w:rsidRPr="00745A36">
        <w:t>а) Состав и последовательность реставрационных мероприятий:</w:t>
      </w:r>
    </w:p>
    <w:p w:rsidR="008B0DD5" w:rsidRPr="00745A36" w:rsidRDefault="008B0DD5" w:rsidP="0001562A">
      <w:pPr>
        <w:jc w:val="left"/>
      </w:pPr>
    </w:p>
    <w:p w:rsidR="00E136D7" w:rsidRPr="00745A36" w:rsidRDefault="00E136D7" w:rsidP="0001562A">
      <w:pPr>
        <w:jc w:val="left"/>
      </w:pPr>
      <w:r w:rsidRPr="00745A36">
        <w:t>1.Провести фотофиксацию . Составить описание состояния сохранности.</w:t>
      </w:r>
    </w:p>
    <w:p w:rsidR="00E136D7" w:rsidRPr="00745A36" w:rsidRDefault="00E136D7" w:rsidP="0001562A">
      <w:pPr>
        <w:jc w:val="left"/>
      </w:pPr>
      <w:r w:rsidRPr="00745A36">
        <w:t xml:space="preserve">2. </w:t>
      </w:r>
      <w:r w:rsidR="00E80AC6" w:rsidRPr="00745A36">
        <w:t xml:space="preserve">Провести аварийное укрепление </w:t>
      </w:r>
      <w:r w:rsidR="00C52158" w:rsidRPr="00745A36">
        <w:t xml:space="preserve"> красочного слоя</w:t>
      </w:r>
      <w:r w:rsidRPr="00745A36">
        <w:t>.</w:t>
      </w:r>
    </w:p>
    <w:p w:rsidR="00E80AC6" w:rsidRPr="00745A36" w:rsidRDefault="00E80AC6" w:rsidP="0001562A">
      <w:pPr>
        <w:jc w:val="left"/>
      </w:pPr>
      <w:r w:rsidRPr="00745A36">
        <w:t xml:space="preserve">3. Выполнить исследования </w:t>
      </w:r>
      <w:r w:rsidR="005765C6" w:rsidRPr="00745A36">
        <w:t xml:space="preserve">под микроскопом и </w:t>
      </w:r>
      <w:r w:rsidRPr="00745A36">
        <w:t>в виде расчисток.</w:t>
      </w:r>
    </w:p>
    <w:p w:rsidR="00E136D7" w:rsidRPr="00745A36" w:rsidRDefault="00E80AC6" w:rsidP="0001562A">
      <w:pPr>
        <w:jc w:val="left"/>
      </w:pPr>
      <w:r w:rsidRPr="00745A36">
        <w:t>4</w:t>
      </w:r>
      <w:r w:rsidR="00E136D7" w:rsidRPr="00745A36">
        <w:t xml:space="preserve">. </w:t>
      </w:r>
      <w:r w:rsidR="005765C6" w:rsidRPr="00745A36">
        <w:t xml:space="preserve">Удалить с поверхности авторского красочного слоя поздние </w:t>
      </w:r>
      <w:r w:rsidR="008519A0">
        <w:t xml:space="preserve">малярные закраски  и </w:t>
      </w:r>
      <w:r w:rsidR="005765C6" w:rsidRPr="00745A36">
        <w:t>поновления масляными красками.</w:t>
      </w:r>
    </w:p>
    <w:p w:rsidR="008B0DD5" w:rsidRPr="00745A36" w:rsidRDefault="00E80AC6" w:rsidP="0001562A">
      <w:pPr>
        <w:jc w:val="left"/>
      </w:pPr>
      <w:r w:rsidRPr="00745A36">
        <w:t>5</w:t>
      </w:r>
      <w:r w:rsidR="00E136D7" w:rsidRPr="00745A36">
        <w:t>. Укрепить</w:t>
      </w:r>
      <w:r w:rsidR="005765C6" w:rsidRPr="00745A36">
        <w:t xml:space="preserve"> авторский</w:t>
      </w:r>
      <w:r w:rsidR="00E136D7" w:rsidRPr="00745A36">
        <w:t xml:space="preserve"> кра</w:t>
      </w:r>
      <w:r w:rsidR="00B54A07" w:rsidRPr="00745A36">
        <w:t>сочный слой</w:t>
      </w:r>
      <w:r w:rsidR="00E136D7" w:rsidRPr="00745A36">
        <w:t>.</w:t>
      </w: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8B0DD5" w:rsidRPr="00745A36" w:rsidRDefault="008B0DD5" w:rsidP="0001562A">
      <w:pPr>
        <w:jc w:val="left"/>
      </w:pPr>
    </w:p>
    <w:p w:rsidR="008B0DD5" w:rsidRPr="00745A36" w:rsidRDefault="008B0DD5" w:rsidP="0001562A">
      <w:pPr>
        <w:jc w:val="left"/>
      </w:pPr>
      <w:r w:rsidRPr="00745A36">
        <w:t xml:space="preserve">б) Особые условия: </w:t>
      </w:r>
    </w:p>
    <w:p w:rsidR="008B0DD5" w:rsidRPr="00745A36" w:rsidRDefault="008B0DD5" w:rsidP="0001562A">
      <w:pPr>
        <w:jc w:val="left"/>
      </w:pPr>
    </w:p>
    <w:p w:rsidR="00CE487A" w:rsidRPr="00745A36" w:rsidRDefault="002F06B2" w:rsidP="0001562A">
      <w:pPr>
        <w:jc w:val="left"/>
      </w:pPr>
      <w:r w:rsidRPr="00745A36">
        <w:t>Особые условия отсутствуют.</w:t>
      </w: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8B0DD5" w:rsidRPr="00745A36" w:rsidRDefault="008B0DD5" w:rsidP="0001562A">
      <w:pPr>
        <w:jc w:val="left"/>
      </w:pPr>
      <w:r w:rsidRPr="00745A36">
        <w:t>Руководитель реставрацио</w:t>
      </w:r>
      <w:r w:rsidR="002C06AD" w:rsidRPr="00745A36">
        <w:t>нных работ ________</w:t>
      </w:r>
      <w:r w:rsidR="007F513D" w:rsidRPr="00745A36">
        <w:t>Фомитова Д. А.</w:t>
      </w:r>
      <w:r w:rsidR="002C06AD" w:rsidRPr="00745A36">
        <w:t>__________________</w:t>
      </w:r>
      <w:r w:rsidR="00A44D11" w:rsidRPr="00745A36">
        <w:t>_</w:t>
      </w:r>
      <w:r w:rsidR="002C06AD" w:rsidRPr="00745A36">
        <w:t>__</w:t>
      </w:r>
      <w:r w:rsidR="00CE487A" w:rsidRPr="00745A36">
        <w:t xml:space="preserve">        </w:t>
      </w: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CE487A" w:rsidRPr="00745A36" w:rsidRDefault="00CE487A" w:rsidP="0001562A">
      <w:pPr>
        <w:jc w:val="left"/>
      </w:pPr>
    </w:p>
    <w:p w:rsidR="008B0DD5" w:rsidRPr="00745A36" w:rsidRDefault="008B0DD5" w:rsidP="0001562A">
      <w:pPr>
        <w:jc w:val="left"/>
      </w:pPr>
      <w:r w:rsidRPr="00745A36">
        <w:t>VIII. Изменения программы и их обоснования</w:t>
      </w:r>
    </w:p>
    <w:p w:rsidR="008B0DD5" w:rsidRPr="00745A36" w:rsidRDefault="008B0DD5" w:rsidP="0001562A">
      <w:pPr>
        <w:jc w:val="left"/>
      </w:pPr>
    </w:p>
    <w:p w:rsidR="008B0DD5" w:rsidRPr="00745A36" w:rsidRDefault="002F06B2" w:rsidP="0001562A">
      <w:pPr>
        <w:jc w:val="left"/>
      </w:pPr>
      <w:r w:rsidRPr="00745A36">
        <w:t>Изменения программы не было.</w:t>
      </w:r>
    </w:p>
    <w:p w:rsidR="00CE487A" w:rsidRPr="00745A36" w:rsidRDefault="00CE487A" w:rsidP="0001562A">
      <w:pPr>
        <w:jc w:val="left"/>
      </w:pPr>
    </w:p>
    <w:p w:rsidR="002C06AD" w:rsidRPr="00745A36" w:rsidRDefault="008B0DD5" w:rsidP="0001562A">
      <w:pPr>
        <w:jc w:val="left"/>
      </w:pPr>
      <w:r w:rsidRPr="00745A36">
        <w:t>Руководитель реставрационных</w:t>
      </w:r>
      <w:r w:rsidR="002C06AD" w:rsidRPr="00745A36">
        <w:t xml:space="preserve"> работ ___________</w:t>
      </w:r>
      <w:r w:rsidR="00E80AC6" w:rsidRPr="00745A36">
        <w:t xml:space="preserve">Фомитова Д. А. </w:t>
      </w:r>
      <w:r w:rsidR="002C06AD" w:rsidRPr="00745A36">
        <w:t xml:space="preserve">_________________ </w:t>
      </w:r>
    </w:p>
    <w:p w:rsidR="00EC613D" w:rsidRDefault="00EC613D" w:rsidP="00672088">
      <w:pPr>
        <w:pStyle w:val="10"/>
        <w:rPr>
          <w:rFonts w:eastAsia="Arial Unicode MS"/>
        </w:rPr>
      </w:pPr>
    </w:p>
    <w:p w:rsidR="008B0DD5" w:rsidRPr="00745A36" w:rsidRDefault="008B0DD5" w:rsidP="00672088">
      <w:pPr>
        <w:pStyle w:val="10"/>
      </w:pPr>
      <w:bookmarkStart w:id="10" w:name="_Toc9811262"/>
      <w:r w:rsidRPr="00745A36">
        <w:t>Проведение реставрационных мероприятий</w:t>
      </w:r>
      <w:bookmarkEnd w:id="10"/>
    </w:p>
    <w:p w:rsidR="008B0DD5" w:rsidRPr="00745A36" w:rsidRDefault="008B0DD5" w:rsidP="00672088"/>
    <w:tbl>
      <w:tblPr>
        <w:tblW w:w="10378" w:type="dxa"/>
        <w:tblInd w:w="-1266" w:type="dxa"/>
        <w:shd w:val="clear" w:color="auto" w:fill="FFFFFF"/>
        <w:tblLook w:val="0000" w:firstRow="0" w:lastRow="0" w:firstColumn="0" w:lastColumn="0" w:noHBand="0" w:noVBand="0"/>
      </w:tblPr>
      <w:tblGrid>
        <w:gridCol w:w="1134"/>
        <w:gridCol w:w="5508"/>
        <w:gridCol w:w="1685"/>
        <w:gridCol w:w="2051"/>
      </w:tblGrid>
      <w:tr w:rsidR="00201153" w:rsidRPr="00745A36" w:rsidTr="00672088">
        <w:trPr>
          <w:trHeight w:val="1341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/>
          <w:p w:rsidR="008B0DD5" w:rsidRPr="00745A36" w:rsidRDefault="008B0DD5" w:rsidP="00672088">
            <w:r w:rsidRPr="00745A36">
              <w:t>№ п/п</w:t>
            </w: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t>Описание операций с указанием метода, технологии, рецептур, материалов и инструментов, выполнения сопровождающих иллюстративных материалов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t>Даты начала и окончания операции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t>Подписи руководителя и исполнителя работ</w:t>
            </w:r>
          </w:p>
        </w:tc>
      </w:tr>
      <w:tr w:rsidR="00201153" w:rsidRPr="00745A36" w:rsidTr="00672088">
        <w:trPr>
          <w:trHeight w:val="95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D1692C" w:rsidP="0001562A">
            <w:pPr>
              <w:jc w:val="left"/>
            </w:pPr>
            <w:r w:rsidRPr="00745A36">
              <w:t>Проведение фотофиксации общего вида и фрагментов</w:t>
            </w:r>
            <w:r w:rsidR="0008658F" w:rsidRPr="00745A36">
              <w:t xml:space="preserve">, </w:t>
            </w:r>
            <w:r w:rsidR="00E80AC6" w:rsidRPr="00745A36">
              <w:t xml:space="preserve"> составление </w:t>
            </w:r>
            <w:r w:rsidR="0008658F" w:rsidRPr="00745A36">
              <w:t>описание состояния сохранности.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363413" w:rsidP="00672088">
            <w:r w:rsidRPr="00745A36">
              <w:t>17.10.2018-17</w:t>
            </w:r>
            <w:r w:rsidR="006F3DB2" w:rsidRPr="00745A36">
              <w:t>.10</w:t>
            </w:r>
            <w:r w:rsidR="0008658F" w:rsidRPr="00745A36">
              <w:t>.201</w:t>
            </w:r>
            <w:r w:rsidRPr="00745A36"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/>
        </w:tc>
      </w:tr>
      <w:tr w:rsidR="00201153" w:rsidRPr="00745A36" w:rsidTr="00672088">
        <w:trPr>
          <w:trHeight w:val="95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01562A">
            <w:pPr>
              <w:jc w:val="left"/>
            </w:pPr>
            <w:r w:rsidRPr="00745A36">
              <w:t>Укрепление</w:t>
            </w:r>
            <w:r w:rsidR="00B54A07" w:rsidRPr="00745A36">
              <w:t xml:space="preserve"> вздутий  и</w:t>
            </w:r>
            <w:r w:rsidRPr="00745A36">
              <w:t xml:space="preserve"> о</w:t>
            </w:r>
            <w:r w:rsidR="00B54A07" w:rsidRPr="00745A36">
              <w:t>тставаний</w:t>
            </w:r>
            <w:r w:rsidR="000C42C0" w:rsidRPr="00745A36">
              <w:t xml:space="preserve"> всех красочных слоев </w:t>
            </w:r>
            <w:r w:rsidRPr="00745A36">
              <w:t xml:space="preserve">по </w:t>
            </w:r>
            <w:r w:rsidR="00B54A07" w:rsidRPr="00745A36">
              <w:t>всей длине трещины на левой обвязи</w:t>
            </w:r>
            <w:r w:rsidRPr="00745A36">
              <w:t xml:space="preserve"> откоса</w:t>
            </w:r>
            <w:r w:rsidR="00CB7271" w:rsidRPr="00745A36">
              <w:t xml:space="preserve"> и верхнем правом углу обвязи</w:t>
            </w:r>
            <w:r w:rsidRPr="00745A36">
              <w:t xml:space="preserve"> методом закрытой распарки.</w:t>
            </w:r>
            <w:r w:rsidR="00F25833" w:rsidRPr="00745A36">
              <w:t xml:space="preserve"> На место вздутий и отставаний </w:t>
            </w:r>
            <w:r w:rsidR="00C52158" w:rsidRPr="00745A36">
              <w:t>сперва</w:t>
            </w:r>
            <w:r w:rsidR="00201153" w:rsidRPr="00745A36">
              <w:t xml:space="preserve"> был нанесен раствор 5% осетрового клея с добавлением катамина АБ 1 % к массе сухого клея *, затем, </w:t>
            </w:r>
            <w:r w:rsidR="00F25833" w:rsidRPr="00745A36">
              <w:t>была наложена заклейка и</w:t>
            </w:r>
            <w:r w:rsidR="001D3A6D">
              <w:t>з папиросной бумаги, пропитанная</w:t>
            </w:r>
            <w:r w:rsidR="00F25833" w:rsidRPr="00745A36">
              <w:t xml:space="preserve"> р</w:t>
            </w:r>
            <w:r w:rsidR="00E80AC6" w:rsidRPr="00745A36">
              <w:t xml:space="preserve">аствором из 5% осетрового клея с добавлением </w:t>
            </w:r>
            <w:r w:rsidR="00F25833" w:rsidRPr="00745A36">
              <w:t xml:space="preserve"> катамина АБ. Затем</w:t>
            </w:r>
            <w:r w:rsidRPr="00745A36">
              <w:t xml:space="preserve"> </w:t>
            </w:r>
            <w:r w:rsidR="00F25833" w:rsidRPr="00745A36">
              <w:t xml:space="preserve">в труднодоступные места и внутрь </w:t>
            </w:r>
            <w:r w:rsidRPr="00745A36">
              <w:t xml:space="preserve">трещины </w:t>
            </w:r>
            <w:r w:rsidR="001D3A6D">
              <w:t xml:space="preserve">и вздутия </w:t>
            </w:r>
            <w:r w:rsidRPr="00745A36">
              <w:t xml:space="preserve">с помощью </w:t>
            </w:r>
            <w:r w:rsidR="00F25833" w:rsidRPr="00745A36">
              <w:t xml:space="preserve">шприца подводился водно-спиртовой раствор с целью </w:t>
            </w:r>
            <w:r w:rsidR="00E80AC6" w:rsidRPr="00745A36">
              <w:t xml:space="preserve">лучшего проникновения клея и </w:t>
            </w:r>
            <w:r w:rsidR="00F25833" w:rsidRPr="00745A36">
              <w:t>размягчения красочных слоев</w:t>
            </w:r>
            <w:r w:rsidRPr="00745A36">
              <w:t xml:space="preserve">. </w:t>
            </w:r>
            <w:r w:rsidR="00F25833" w:rsidRPr="00745A36">
              <w:t>После этого</w:t>
            </w:r>
            <w:r w:rsidRPr="00745A36">
              <w:t xml:space="preserve"> внутрь вздутия и отставаний с помощью шприца подводился 5% осетровый клей</w:t>
            </w:r>
            <w:r w:rsidR="00AF0752" w:rsidRPr="00745A36">
              <w:t xml:space="preserve"> с </w:t>
            </w:r>
            <w:r w:rsidR="00F25833" w:rsidRPr="00745A36">
              <w:t xml:space="preserve">катамином АБ, </w:t>
            </w:r>
            <w:r w:rsidRPr="00745A36">
              <w:t>сверху накл</w:t>
            </w:r>
            <w:r w:rsidR="000C42C0" w:rsidRPr="00745A36">
              <w:t xml:space="preserve">адывалась </w:t>
            </w:r>
            <w:r w:rsidR="00F25833" w:rsidRPr="00745A36">
              <w:t xml:space="preserve">фторопластовая </w:t>
            </w:r>
            <w:r w:rsidR="000C42C0" w:rsidRPr="00745A36">
              <w:t xml:space="preserve">пленка. После этого с </w:t>
            </w:r>
            <w:r w:rsidR="004D6145" w:rsidRPr="00745A36">
              <w:t>помощ</w:t>
            </w:r>
            <w:r w:rsidRPr="00745A36">
              <w:t>ью  термошпателя происходило</w:t>
            </w:r>
            <w:r w:rsidR="00F25833" w:rsidRPr="00745A36">
              <w:t xml:space="preserve"> </w:t>
            </w:r>
            <w:r w:rsidR="00E80AC6" w:rsidRPr="00745A36">
              <w:t xml:space="preserve">прогревание </w:t>
            </w:r>
            <w:r w:rsidRPr="00745A36">
              <w:t xml:space="preserve">поверхности </w:t>
            </w:r>
            <w:r w:rsidR="005765C6" w:rsidRPr="00745A36">
              <w:t xml:space="preserve">до 60 гр. С </w:t>
            </w:r>
            <w:r w:rsidRPr="00745A36">
              <w:t>до</w:t>
            </w:r>
            <w:r w:rsidR="00E80AC6" w:rsidRPr="00745A36">
              <w:t xml:space="preserve"> пластичности красочных слоев. Таким образом</w:t>
            </w:r>
            <w:r w:rsidRPr="00745A36">
              <w:t xml:space="preserve"> </w:t>
            </w:r>
            <w:r w:rsidR="005765C6" w:rsidRPr="00745A36">
              <w:t>устраненены вздутия и отставнаия</w:t>
            </w:r>
            <w:r w:rsidR="00F25833" w:rsidRPr="00745A36">
              <w:t>. Далее пленка снималась, а папиросная бумага подсушивалась через фильтровальную бумагу с помощью</w:t>
            </w:r>
            <w:r w:rsidR="00E80AC6" w:rsidRPr="00745A36">
              <w:t xml:space="preserve"> теплого</w:t>
            </w:r>
            <w:r w:rsidR="00F25833" w:rsidRPr="00745A36">
              <w:t xml:space="preserve"> термошпателя.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r w:rsidRPr="00745A36">
              <w:t>21.11.2018-</w:t>
            </w:r>
          </w:p>
          <w:p w:rsidR="00363413" w:rsidRPr="00745A36" w:rsidRDefault="00363413" w:rsidP="00672088">
            <w:r w:rsidRPr="00745A36">
              <w:t>21.11.2018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/>
        </w:tc>
      </w:tr>
      <w:tr w:rsidR="00201153" w:rsidRPr="00745A36" w:rsidTr="00672088">
        <w:trPr>
          <w:trHeight w:val="811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08658F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3D14E5" w:rsidP="0001562A">
            <w:pPr>
              <w:jc w:val="left"/>
            </w:pPr>
            <w:r w:rsidRPr="00745A36">
              <w:t xml:space="preserve">На левой обвязи выполнена послойная расчистка с помощью скальпеля всухую, которая показала наличие 5-ти слоев поздних красочных наслоений </w:t>
            </w:r>
            <w:r w:rsidR="00E80AC6" w:rsidRPr="00745A36">
              <w:t xml:space="preserve">масляной малярной краски </w:t>
            </w:r>
            <w:r w:rsidRPr="00745A36">
              <w:t>и авторский красочный слой зеленого цвета.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363413" w:rsidP="00672088">
            <w:r w:rsidRPr="00745A36">
              <w:t>05.12.2018- 05.12</w:t>
            </w:r>
            <w:r w:rsidR="0008658F" w:rsidRPr="00745A36">
              <w:t>.201</w:t>
            </w:r>
            <w:r w:rsidRPr="00745A36"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08658F" w:rsidP="00672088"/>
        </w:tc>
      </w:tr>
      <w:tr w:rsidR="00201153" w:rsidRPr="00745A36" w:rsidTr="00672088">
        <w:trPr>
          <w:trHeight w:val="811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01562A">
            <w:pPr>
              <w:jc w:val="left"/>
            </w:pPr>
            <w:r w:rsidRPr="00745A36">
              <w:t>Проведе</w:t>
            </w:r>
            <w:r w:rsidR="003D14E5" w:rsidRPr="00745A36">
              <w:t>на</w:t>
            </w:r>
            <w:r w:rsidR="004D6145" w:rsidRPr="00745A36">
              <w:t xml:space="preserve"> горизонтальная расчистка</w:t>
            </w:r>
            <w:r w:rsidRPr="00745A36">
              <w:t xml:space="preserve"> в левой половине от</w:t>
            </w:r>
            <w:r w:rsidR="006221A0">
              <w:t xml:space="preserve">коса с помощью скальпеля всухую, в результате расчистки выявлен авторский красочный слой </w:t>
            </w:r>
            <w:r w:rsidR="007F4E19">
              <w:t>и отсутствие всех красочных слоев в месте уже имеющейся утраты до основы.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r w:rsidRPr="00745A36">
              <w:t>5.12.2018- 05.12.2018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/>
        </w:tc>
      </w:tr>
      <w:tr w:rsidR="00201153" w:rsidRPr="00745A36" w:rsidTr="00672088">
        <w:trPr>
          <w:trHeight w:val="811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D14E5" w:rsidP="0001562A">
            <w:pPr>
              <w:jc w:val="left"/>
            </w:pPr>
            <w:r w:rsidRPr="00745A36">
              <w:t>На верхней филенке проведена послойная расчистка</w:t>
            </w:r>
            <w:r w:rsidR="00363413" w:rsidRPr="00745A36">
              <w:t xml:space="preserve"> с помощью ск</w:t>
            </w:r>
            <w:r w:rsidRPr="00745A36">
              <w:t>альпеля всухую</w:t>
            </w:r>
            <w:r w:rsidR="00363413" w:rsidRPr="00745A36">
              <w:t>.</w:t>
            </w:r>
            <w:r w:rsidR="00BE5E45" w:rsidRPr="00745A36">
              <w:t xml:space="preserve"> По </w:t>
            </w:r>
            <w:r w:rsidRPr="00745A36">
              <w:t>итогам расчистки выявлено 4</w:t>
            </w:r>
            <w:r w:rsidR="002B031C" w:rsidRPr="00745A36">
              <w:t xml:space="preserve"> поздних малярных слоев, авторский красочный слой утерян до основы.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r w:rsidRPr="00745A36">
              <w:t>5.12.2018- 05.12.2018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/>
        </w:tc>
      </w:tr>
      <w:tr w:rsidR="00201153" w:rsidRPr="00745A36" w:rsidTr="00672088">
        <w:trPr>
          <w:trHeight w:val="811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1F" w:rsidRPr="00745A36" w:rsidRDefault="0001131F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1F" w:rsidRPr="00745A36" w:rsidRDefault="0001131F" w:rsidP="0001562A">
            <w:pPr>
              <w:jc w:val="left"/>
            </w:pPr>
            <w:r w:rsidRPr="00745A36">
              <w:t>Пробная расчистка загрязнений от маляр</w:t>
            </w:r>
            <w:r w:rsidR="00256C6C" w:rsidRPr="00745A36">
              <w:t>ного скотча на верхней фи</w:t>
            </w:r>
            <w:r w:rsidR="001D3A6D">
              <w:t>ленке с помощью ватной палочки смоченной</w:t>
            </w:r>
            <w:r w:rsidR="00256C6C" w:rsidRPr="00745A36">
              <w:t xml:space="preserve"> </w:t>
            </w:r>
            <w:r w:rsidR="001D3A6D">
              <w:t>разбавителем</w:t>
            </w:r>
            <w:r w:rsidR="00E80AC6" w:rsidRPr="00745A36">
              <w:t xml:space="preserve"> №4 (</w:t>
            </w:r>
            <w:r w:rsidR="001D3A6D">
              <w:t>пинен</w:t>
            </w:r>
            <w:r w:rsidR="00E80AC6" w:rsidRPr="00745A36">
              <w:t>)</w:t>
            </w:r>
            <w:r w:rsidR="00256C6C" w:rsidRPr="00745A36">
              <w:t>.</w:t>
            </w:r>
            <w:r w:rsidR="001D3A6D">
              <w:t xml:space="preserve"> В результате проведенной расчистки следы клея</w:t>
            </w:r>
            <w:r w:rsidR="007F4E19">
              <w:t xml:space="preserve"> от малярного скотча были удал</w:t>
            </w:r>
            <w:r w:rsidR="001D3A6D">
              <w:t>ены.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1F" w:rsidRPr="00745A36" w:rsidRDefault="00256C6C" w:rsidP="00672088">
            <w:r w:rsidRPr="00745A36">
              <w:t>5.12.2018-</w:t>
            </w:r>
          </w:p>
          <w:p w:rsidR="00256C6C" w:rsidRPr="00745A36" w:rsidRDefault="00256C6C" w:rsidP="00672088">
            <w:r w:rsidRPr="00745A36">
              <w:t>5.12.2018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1131F" w:rsidRPr="00745A36" w:rsidRDefault="0001131F" w:rsidP="00672088"/>
        </w:tc>
      </w:tr>
      <w:tr w:rsidR="00201153" w:rsidRPr="00745A36" w:rsidTr="00672088">
        <w:trPr>
          <w:trHeight w:val="811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5D1AEC" w:rsidP="0001562A">
            <w:pPr>
              <w:jc w:val="left"/>
            </w:pPr>
            <w:r w:rsidRPr="00745A36">
              <w:t>Исследование характера позолоты на аканте в верхней части откоса с помощью портативного микроскопа 100х, которое показало</w:t>
            </w:r>
            <w:r w:rsidR="007F4E19" w:rsidRPr="00745A36">
              <w:t>, что авторское золочение было выполнено  на лаке теплого оттенка, оно практически не сохранилось, остались лишь небольшие фрагменты. В основном наблюдается поновление бронзовой краской поверх авторского зеленого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>
            <w:r w:rsidRPr="00745A36">
              <w:t>5.12.2018- 05.12.2018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63413" w:rsidRPr="00745A36" w:rsidRDefault="00363413" w:rsidP="00672088"/>
        </w:tc>
      </w:tr>
      <w:tr w:rsidR="00201153" w:rsidRPr="00745A36" w:rsidTr="00672088">
        <w:trPr>
          <w:trHeight w:val="663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08658F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5D1AEC" w:rsidP="0001562A">
            <w:pPr>
              <w:jc w:val="left"/>
            </w:pPr>
            <w:r w:rsidRPr="00745A36">
              <w:t>Фотофиксация всех выполненных расчисток.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5D1AEC" w:rsidRPr="00745A36" w:rsidRDefault="005D1AEC" w:rsidP="00672088">
            <w:r w:rsidRPr="00745A36">
              <w:t>5.12.2018</w:t>
            </w:r>
          </w:p>
          <w:p w:rsidR="0008658F" w:rsidRPr="00745A36" w:rsidRDefault="003D1B9F" w:rsidP="00672088">
            <w:r w:rsidRPr="00745A36">
              <w:t>05.12.2018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8658F" w:rsidRPr="00745A36" w:rsidRDefault="0008658F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D1B9F" w:rsidRPr="00745A36" w:rsidRDefault="003D1B9F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D1B9F" w:rsidRPr="00745A36" w:rsidRDefault="003D1B9F" w:rsidP="0001562A">
            <w:pPr>
              <w:jc w:val="left"/>
            </w:pPr>
            <w:r w:rsidRPr="00745A36">
              <w:t xml:space="preserve">Фотофиксация </w:t>
            </w:r>
            <w:r w:rsidR="005D1AEC" w:rsidRPr="00745A36">
              <w:t xml:space="preserve">всех </w:t>
            </w:r>
            <w:r w:rsidR="00A239D0" w:rsidRPr="00745A36">
              <w:t>фрагментов</w:t>
            </w:r>
            <w:r w:rsidR="005D1AEC" w:rsidRPr="00745A36">
              <w:t xml:space="preserve"> после укрепления красочного слоя.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A239D0" w:rsidRPr="00745A36" w:rsidRDefault="00A239D0" w:rsidP="00672088">
            <w:r w:rsidRPr="00745A36">
              <w:t>08.12.2018-</w:t>
            </w:r>
          </w:p>
          <w:p w:rsidR="003D1B9F" w:rsidRPr="00745A36" w:rsidRDefault="00A239D0" w:rsidP="00672088">
            <w:r w:rsidRPr="00745A36">
              <w:t>08.12.2018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3D1B9F" w:rsidRPr="00745A36" w:rsidRDefault="003D1B9F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C0BAA" w:rsidRPr="00745A36" w:rsidRDefault="007C0BAA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C0BAA" w:rsidRPr="00745A36" w:rsidRDefault="007C0BAA" w:rsidP="0001562A">
            <w:pPr>
              <w:jc w:val="left"/>
            </w:pPr>
            <w:r w:rsidRPr="00745A36">
              <w:t xml:space="preserve">Расчистка поверхности откоса от поздних красочных </w:t>
            </w:r>
            <w:r w:rsidR="00E80AC6" w:rsidRPr="00745A36">
              <w:t xml:space="preserve">малярных </w:t>
            </w:r>
            <w:r w:rsidRPr="00745A36">
              <w:t>наслоений</w:t>
            </w:r>
            <w:r w:rsidR="00E80AC6" w:rsidRPr="00745A36">
              <w:t xml:space="preserve"> с помощью скальпеля всухую</w:t>
            </w:r>
            <w:r w:rsidRPr="00745A36"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C0BAA" w:rsidRPr="00745A36" w:rsidRDefault="007C0BAA" w:rsidP="00672088">
            <w:r w:rsidRPr="00745A36">
              <w:t>10.12.2018-</w:t>
            </w:r>
          </w:p>
          <w:p w:rsidR="007C0BAA" w:rsidRPr="00745A36" w:rsidRDefault="007C0BAA" w:rsidP="00672088"/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C0BAA" w:rsidRPr="00745A36" w:rsidRDefault="007C0BAA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5D1543" w:rsidRPr="00745A36" w:rsidRDefault="005D1543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5D1543" w:rsidRPr="00745A36" w:rsidRDefault="003835A6" w:rsidP="0001562A">
            <w:pPr>
              <w:jc w:val="left"/>
            </w:pPr>
            <w:r w:rsidRPr="00745A36">
              <w:t xml:space="preserve">В ходе расчистки </w:t>
            </w:r>
            <w:r w:rsidR="00D52143" w:rsidRPr="00745A36">
              <w:t xml:space="preserve">от </w:t>
            </w:r>
            <w:r w:rsidRPr="00745A36">
              <w:t xml:space="preserve">поздних красочных </w:t>
            </w:r>
            <w:r w:rsidRPr="00745A36">
              <w:lastRenderedPageBreak/>
              <w:t>наслоений верхней</w:t>
            </w:r>
            <w:r w:rsidR="007C0BAA" w:rsidRPr="00745A36">
              <w:t xml:space="preserve"> левой</w:t>
            </w:r>
            <w:r w:rsidRPr="00745A36">
              <w:t xml:space="preserve"> части обвязного бруска были обнаружены </w:t>
            </w:r>
            <w:r w:rsidR="007C0BAA" w:rsidRPr="00745A36">
              <w:t xml:space="preserve">многочисленные группы </w:t>
            </w:r>
            <w:r w:rsidRPr="00745A36">
              <w:t xml:space="preserve">утраты авторского красочного слоя </w:t>
            </w:r>
            <w:r w:rsidR="007C0BAA" w:rsidRPr="00745A36">
              <w:t>от 1 до 5 см, посередине от 1-3 см, в правой части 1-2 см.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5D1543" w:rsidRPr="00745A36" w:rsidRDefault="003835A6" w:rsidP="00672088">
            <w:r w:rsidRPr="00745A36">
              <w:lastRenderedPageBreak/>
              <w:t>13.02.2018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5D1543" w:rsidRPr="00745A36" w:rsidRDefault="005D1543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C42C0" w:rsidRPr="00745A36" w:rsidRDefault="000C42C0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C42C0" w:rsidRPr="00745A36" w:rsidRDefault="00CD7055" w:rsidP="0001562A">
            <w:pPr>
              <w:jc w:val="left"/>
            </w:pPr>
            <w:r w:rsidRPr="00745A36">
              <w:t>Удаление</w:t>
            </w:r>
            <w:r w:rsidR="003D14E5" w:rsidRPr="00745A36">
              <w:t xml:space="preserve"> поздних красочных слоев на</w:t>
            </w:r>
            <w:r w:rsidRPr="00745A36">
              <w:t xml:space="preserve"> верхней </w:t>
            </w:r>
            <w:r w:rsidR="003D14E5" w:rsidRPr="00745A36">
              <w:t>обвязи</w:t>
            </w:r>
            <w:r w:rsidRPr="00745A36">
              <w:t xml:space="preserve"> от</w:t>
            </w:r>
            <w:r w:rsidR="003D14E5" w:rsidRPr="00745A36">
              <w:t>коса, а также части верхнего поля</w:t>
            </w:r>
            <w:r w:rsidRPr="00745A36">
              <w:t xml:space="preserve"> филенки. В процессе расчистки </w:t>
            </w:r>
            <w:r w:rsidR="005D1AEC" w:rsidRPr="00745A36">
              <w:t xml:space="preserve">на обвязи </w:t>
            </w:r>
            <w:r w:rsidRPr="00745A36">
              <w:t>выявлены мелкие</w:t>
            </w:r>
            <w:r w:rsidR="003D14E5" w:rsidRPr="00745A36">
              <w:t xml:space="preserve"> группы</w:t>
            </w:r>
            <w:r w:rsidRPr="00745A36">
              <w:t xml:space="preserve"> у</w:t>
            </w:r>
            <w:r w:rsidR="003D14E5" w:rsidRPr="00745A36">
              <w:t>т</w:t>
            </w:r>
            <w:r w:rsidRPr="00745A36">
              <w:t>р</w:t>
            </w:r>
            <w:r w:rsidR="003D14E5" w:rsidRPr="00745A36">
              <w:t>ат</w:t>
            </w:r>
            <w:r w:rsidRPr="00745A36">
              <w:t xml:space="preserve"> авторского красочного слоя от 1 – 4 мм.</w:t>
            </w:r>
          </w:p>
          <w:p w:rsidR="00202EDB" w:rsidRPr="00745A36" w:rsidRDefault="00202EDB" w:rsidP="0001562A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C42C0" w:rsidRPr="00745A36" w:rsidRDefault="00CD7055" w:rsidP="00672088">
            <w:r w:rsidRPr="00745A36">
              <w:t>14.02.2018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0C42C0" w:rsidRPr="00745A36" w:rsidRDefault="000C42C0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D7055" w:rsidRPr="00745A36" w:rsidRDefault="00CD7055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426947" w:rsidRDefault="005D1AEC" w:rsidP="0001562A">
            <w:pPr>
              <w:jc w:val="left"/>
            </w:pPr>
            <w:r w:rsidRPr="00745A36">
              <w:t>Раскрытие фрагмента верхней филенки</w:t>
            </w:r>
            <w:r w:rsidR="00426947">
              <w:t xml:space="preserve"> с помощью скальпеля и  применения компрессов в трудноудаляемых местах. При раскрытии  уже отреставрированных дверей и откосов была разработана методика: раствор из спирта, разбавителя №4 (пинена) в соотношении 1:1 и с добавлением 0,5 мл димексида наносился на фильтровальную бумагу и красочный слой, сверху накрывался фторопластовой пленкой и оставлялся на 7 минут. В результате этого красочный слой достаточно хорошо размягчился и был удален с помощью скальпеля.</w:t>
            </w:r>
          </w:p>
          <w:p w:rsidR="00C02F21" w:rsidRPr="00745A36" w:rsidRDefault="001A4334" w:rsidP="0001562A">
            <w:pPr>
              <w:jc w:val="left"/>
            </w:pPr>
            <w:r>
              <w:t xml:space="preserve"> В ходе расчистки на филенке </w:t>
            </w:r>
            <w:r w:rsidR="00631C59" w:rsidRPr="00745A36">
              <w:t>б</w:t>
            </w:r>
            <w:r>
              <w:t>ыли об</w:t>
            </w:r>
            <w:r w:rsidR="00631C59" w:rsidRPr="00745A36">
              <w:t xml:space="preserve">наружены царапины от механических повреждений, а также 2 утраты размером до 5 мм и одна утрата до 3,5 см, небольшие отставания авторского красочного слоя. </w:t>
            </w:r>
          </w:p>
          <w:p w:rsidR="00631C59" w:rsidRPr="00745A36" w:rsidRDefault="00C02F21" w:rsidP="0001562A">
            <w:pPr>
              <w:jc w:val="left"/>
            </w:pPr>
            <w:r w:rsidRPr="00745A36">
              <w:t>Фотофиксация фрагмента в боковом свете.</w:t>
            </w:r>
            <w:r w:rsidR="00631C59" w:rsidRPr="00745A36">
              <w:t xml:space="preserve">Проведено укрепление авторской живописи методом </w:t>
            </w:r>
            <w:r w:rsidR="002B031C" w:rsidRPr="00745A36">
              <w:t xml:space="preserve">закрытой распарки. Укрепление проводилось </w:t>
            </w:r>
            <w:r w:rsidR="00201153" w:rsidRPr="00745A36">
              <w:t xml:space="preserve">раствором 5% осетрового клея с добавлением </w:t>
            </w:r>
            <w:r w:rsidR="002B031C" w:rsidRPr="00745A36">
              <w:t xml:space="preserve"> катамина АБ. На место отставания </w:t>
            </w:r>
            <w:r w:rsidR="00201153" w:rsidRPr="00745A36">
              <w:t xml:space="preserve">кистью нанесен клей, затем </w:t>
            </w:r>
            <w:r w:rsidR="002B031C" w:rsidRPr="00745A36">
              <w:t xml:space="preserve">накладывалась пропитанная клеем </w:t>
            </w:r>
            <w:r w:rsidR="00201153" w:rsidRPr="00745A36">
              <w:t xml:space="preserve">папиросная </w:t>
            </w:r>
            <w:r w:rsidR="002B031C" w:rsidRPr="00745A36">
              <w:t>бумага</w:t>
            </w:r>
            <w:r w:rsidR="00F80E5B" w:rsidRPr="00745A36">
              <w:t>, поверх</w:t>
            </w:r>
            <w:r w:rsidR="00631C59" w:rsidRPr="00745A36">
              <w:t xml:space="preserve"> наложена фторопластовая плен</w:t>
            </w:r>
            <w:r w:rsidR="0070712B" w:rsidRPr="00745A36">
              <w:t xml:space="preserve">ка. Затем </w:t>
            </w:r>
            <w:r w:rsidR="00201153" w:rsidRPr="00745A36">
              <w:t xml:space="preserve">красочный слой прогревался и распаривался  </w:t>
            </w:r>
            <w:r w:rsidR="0070712B" w:rsidRPr="00745A36">
              <w:t>с помощью термошпателя</w:t>
            </w:r>
            <w:r w:rsidR="00201153" w:rsidRPr="00745A36">
              <w:t xml:space="preserve">, как только он стал пластичным, он укладывался, затем поверхность досушивалась через слой </w:t>
            </w:r>
            <w:r w:rsidR="00201153" w:rsidRPr="00745A36">
              <w:lastRenderedPageBreak/>
              <w:t>фильтровальной бумаги.</w:t>
            </w:r>
            <w:r w:rsidR="00631C59" w:rsidRPr="00745A36">
              <w:t xml:space="preserve"> </w:t>
            </w:r>
          </w:p>
          <w:p w:rsidR="00CD7055" w:rsidRPr="00745A36" w:rsidRDefault="00CD7055" w:rsidP="0001562A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D7055" w:rsidRPr="00745A36" w:rsidRDefault="00631C59" w:rsidP="00672088">
            <w:r w:rsidRPr="00745A36">
              <w:lastRenderedPageBreak/>
              <w:t>16.02.2019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D7055" w:rsidRPr="00745A36" w:rsidRDefault="00CD7055" w:rsidP="00672088"/>
        </w:tc>
      </w:tr>
      <w:tr w:rsidR="00201153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02F21" w:rsidRPr="00745A36" w:rsidRDefault="00C02F21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02F21" w:rsidRPr="00745A36" w:rsidRDefault="00C02F21" w:rsidP="0001562A">
            <w:pPr>
              <w:jc w:val="left"/>
            </w:pPr>
            <w:r w:rsidRPr="00745A36">
              <w:t>Фотофиксация фрагмента с отставанием на верхней филенке после укрепления. Боковое освещение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02F21" w:rsidRPr="00745A36" w:rsidRDefault="00426274" w:rsidP="00672088">
            <w:r w:rsidRPr="00745A36">
              <w:t>17.02.2019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C02F21" w:rsidRPr="00745A36" w:rsidRDefault="00C02F21" w:rsidP="00672088"/>
        </w:tc>
      </w:tr>
      <w:tr w:rsidR="008D3249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D3249" w:rsidRPr="00745A36" w:rsidRDefault="008D3249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01562A">
            <w:pPr>
              <w:jc w:val="left"/>
            </w:pPr>
            <w:r>
              <w:t xml:space="preserve">Удаление поздних малярных закрасок с левой обвяжи откоса. В процессе расчистки были обнаружены утраты. Также Обнаружена трещина в основе (древесине), которой соответствует трещина на всех красочных слоях по длине откоса. </w:t>
            </w:r>
          </w:p>
          <w:p w:rsidR="008D3249" w:rsidRPr="00745A36" w:rsidRDefault="008D3249" w:rsidP="0001562A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D3249" w:rsidRPr="00745A36" w:rsidRDefault="00775950" w:rsidP="00672088">
            <w:r>
              <w:t>10.04.2019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D3249" w:rsidRPr="00745A36" w:rsidRDefault="008D3249" w:rsidP="00672088"/>
        </w:tc>
      </w:tr>
      <w:tr w:rsidR="00775950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01562A">
            <w:pPr>
              <w:jc w:val="left"/>
            </w:pPr>
            <w:r>
              <w:t xml:space="preserve">Удаление поздних малярных закрасок с верхнего наплава до половины. Сначала удалялись все слои, до предпоследнего рыхлого. Последний слой сначала смачивался влажной ватой, а затем удалялся с помощью скальпеля.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>В ходе расчисток обнаружены утраты авторского красочного слоя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672088">
            <w:r>
              <w:t>11.04.2019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/>
        </w:tc>
      </w:tr>
      <w:tr w:rsidR="00775950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01562A">
            <w:pPr>
              <w:jc w:val="left"/>
            </w:pPr>
            <w:r>
              <w:t xml:space="preserve">Расчистка откоса от поздних малярных наслоений. Сначала с помощью скальпеля происходило удаление всех красочных слоёв до предпоследнего. Последний поздний рыхлый слой сначала увлажнялся пропитанной водой ватой, а затем удалялся с помощью скальпеля.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В результате расчисток была раскрыта верхняя часть откоса, включающая наплав. Были обнаружены большие продолговатые утраты до основы (древесины) на обвяжи откоса и вдоль трещины на обвязи.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На левом поле филенки обнаружены мелкие утраты (0.3-0,5 мм), расположенные в хаотичном порядке.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>При раскрытии центрального наплава были обнаружены следующие утраты: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lastRenderedPageBreak/>
              <w:t xml:space="preserve">Большая продолговатая утрата в левой части наплава, снизу которой ещё небольшая продолговатая утрата. А правой половине также имеется большая группа утрат от 5 см до 0.5 мм.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Помимо основных больших утрат, практически весь наплав покрыт мелкими сколами и утратами от 0.1 -0,6 мм.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Также живопись наплава повреждена большими царапинами механического происхождения разной длины и интенсивности. Наиболее крупные царапины наблюдаются в верхней части, левой боковой и нижней.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В левой половины, рядом с фигурной колевкой обнаружена дырка, предположительно от гвоздя.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Также при раскрытии наплава от поздних малярных закрасок поверх авторской живописи был обнаружен живописный красочный слой изумрудного оттенка.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Вся фигурная колевка, обрамляющая наплав имеет мелкие потёртости.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На правом поле филенки в процессе расчистки были обнаружены мелкие группы утрат (0,2-0,5 мм). Также в нижней части поля филенки имеется продолговатая утрата, поверх которой множество царапин и мелкие утраты. Помимо этого обнаружены утраты в месте стыка поля филенки и обвязи по всей длине.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На всей раскрытой поверхности имеются хаотичные участки живописного слоя изумрудного оттенка.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Боковые и верхний акканты имеют потёртости. </w:t>
            </w:r>
          </w:p>
          <w:p w:rsidR="00775950" w:rsidRDefault="00775950" w:rsidP="0001562A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672088">
            <w:r>
              <w:lastRenderedPageBreak/>
              <w:t xml:space="preserve">12.04.2019- 29.04.2019 </w:t>
            </w:r>
          </w:p>
          <w:p w:rsidR="00775950" w:rsidRDefault="00775950" w:rsidP="00672088"/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/>
        </w:tc>
      </w:tr>
      <w:tr w:rsidR="00775950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01562A">
            <w:pPr>
              <w:jc w:val="left"/>
            </w:pPr>
            <w:r>
              <w:t xml:space="preserve">Фотофиксация после раскрытия авторского красочного слоя.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Фотофиксация в ультрафиолете. </w:t>
            </w:r>
          </w:p>
          <w:p w:rsidR="00775950" w:rsidRDefault="00775950" w:rsidP="0001562A">
            <w:pPr>
              <w:jc w:val="left"/>
            </w:pP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672088">
            <w:r>
              <w:t>29.04.2019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/>
        </w:tc>
      </w:tr>
      <w:tr w:rsidR="00775950" w:rsidRPr="00745A36" w:rsidTr="00672088">
        <w:trPr>
          <w:trHeight w:val="335"/>
        </w:trPr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>
            <w:pPr>
              <w:pStyle w:val="ae"/>
              <w:numPr>
                <w:ilvl w:val="0"/>
                <w:numId w:val="32"/>
              </w:numPr>
            </w:pPr>
          </w:p>
        </w:tc>
        <w:tc>
          <w:tcPr>
            <w:tcW w:w="55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01562A">
            <w:pPr>
              <w:jc w:val="left"/>
            </w:pPr>
            <w:r>
              <w:t xml:space="preserve">Удаление тонкого живописного изумрудного слоя на верхнем наплаве.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Обнаружены фрагменты авторской цветочной композиции.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Произведено укрепление всей раскрытой живописи с помощью метода открытой распарки. 5% осетровый клей наносился с помощью кисти на прямоугольные кусочки микалентной бумаги, немного клея наносилось при помощи кисти на раскрытую поверхность, после чего микалентная бумага накладывалась на поверхность и разглаживалась с помощью кисти. Затем с помощью термошпателя и газеты микалентнвя бумага подсушивалась.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Фотофиксация раскрытого фрагмента в процессе общего укрепления.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 xml:space="preserve">Профилактические заклейки снимались через 3 часа. </w:t>
            </w:r>
          </w:p>
          <w:p w:rsidR="00775950" w:rsidRDefault="00775950" w:rsidP="0001562A">
            <w:pPr>
              <w:jc w:val="left"/>
            </w:pPr>
          </w:p>
          <w:p w:rsidR="00775950" w:rsidRDefault="00775950" w:rsidP="0001562A">
            <w:pPr>
              <w:jc w:val="left"/>
            </w:pPr>
            <w:r>
              <w:t>Фотофиксация раскрытой живописи после удаления профилактических заклеек.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Default="00775950" w:rsidP="00672088">
            <w:r>
              <w:t>30.04.2019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775950" w:rsidRPr="00745A36" w:rsidRDefault="00775950" w:rsidP="00672088"/>
        </w:tc>
      </w:tr>
    </w:tbl>
    <w:p w:rsidR="00DF7E45" w:rsidRPr="00745A36" w:rsidRDefault="00DF7E45" w:rsidP="00672088"/>
    <w:p w:rsidR="00DF7E45" w:rsidRPr="00745A36" w:rsidRDefault="00DF7E45" w:rsidP="00672088"/>
    <w:p w:rsidR="00DF7E45" w:rsidRPr="00745A36" w:rsidRDefault="00DF7E45" w:rsidP="00672088"/>
    <w:p w:rsidR="00DF7E45" w:rsidRPr="00745A36" w:rsidRDefault="00DF7E45" w:rsidP="00672088"/>
    <w:p w:rsidR="002D038C" w:rsidRDefault="002D038C" w:rsidP="00672088">
      <w:pPr>
        <w:pStyle w:val="10"/>
      </w:pPr>
    </w:p>
    <w:p w:rsidR="002D038C" w:rsidRDefault="002D038C" w:rsidP="00672088">
      <w:pPr>
        <w:pStyle w:val="10"/>
      </w:pPr>
    </w:p>
    <w:p w:rsidR="002D038C" w:rsidRDefault="002D038C" w:rsidP="00672088">
      <w:pPr>
        <w:pStyle w:val="10"/>
      </w:pPr>
    </w:p>
    <w:p w:rsidR="002D038C" w:rsidRDefault="002D038C" w:rsidP="00672088">
      <w:pPr>
        <w:pStyle w:val="10"/>
      </w:pPr>
    </w:p>
    <w:p w:rsidR="002D038C" w:rsidRDefault="002D038C" w:rsidP="00672088">
      <w:pPr>
        <w:pStyle w:val="10"/>
      </w:pPr>
    </w:p>
    <w:p w:rsidR="002D038C" w:rsidRDefault="002D038C" w:rsidP="00672088">
      <w:pPr>
        <w:pStyle w:val="10"/>
      </w:pPr>
    </w:p>
    <w:p w:rsidR="008B0DD5" w:rsidRPr="00745A36" w:rsidRDefault="008B0DD5" w:rsidP="00672088">
      <w:pPr>
        <w:pStyle w:val="10"/>
      </w:pPr>
      <w:bookmarkStart w:id="11" w:name="_Toc9811263"/>
      <w:r w:rsidRPr="00745A36">
        <w:t>Иллюстративный материал (фотография, картограммы, схемы)</w:t>
      </w:r>
      <w:bookmarkEnd w:id="11"/>
    </w:p>
    <w:p w:rsidR="008B0DD5" w:rsidRPr="00745A36" w:rsidRDefault="008B0DD5" w:rsidP="002D038C">
      <w:pPr>
        <w:jc w:val="both"/>
      </w:pPr>
    </w:p>
    <w:tbl>
      <w:tblPr>
        <w:tblStyle w:val="a5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993"/>
        <w:gridCol w:w="1701"/>
        <w:gridCol w:w="4886"/>
        <w:gridCol w:w="926"/>
        <w:gridCol w:w="1842"/>
      </w:tblGrid>
      <w:tr w:rsidR="002D038C" w:rsidRPr="00745A36" w:rsidTr="006E4448">
        <w:trPr>
          <w:trHeight w:val="1614"/>
        </w:trPr>
        <w:tc>
          <w:tcPr>
            <w:tcW w:w="993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№ пп</w:t>
            </w:r>
          </w:p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 xml:space="preserve">     дата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Наименование иллюстративного материала:</w:t>
            </w:r>
          </w:p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характер и условия выполнения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Место хранения</w:t>
            </w: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  <w:p w:rsidR="002D038C" w:rsidRPr="005E1F27" w:rsidRDefault="002D038C" w:rsidP="006E4448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17.10.2018.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Общий вид откоса до реставрации.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Верхняя половина откоса до реставрации.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Верхняя филенка до реставрации. Боковое освещение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трещины на обвязи и часть левого аканта верхней филенки до реставрации.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трещины на левой обвязи до реставрации.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Отставание красочного слоя на верхнем наплаве.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17.10.2018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Отставание в правом углу на обвязи до укрепления.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05.12.2018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филенки с пробой на удаление загрязнений от малярного скточа.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05.12.2018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Послойная расчистка на верхней филенке.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05.12.2018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Послойная расчистка на стыке элементов обвязи.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05.12.2018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Ленточная расчистка.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60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05.12.2018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Расчистка фрагмента аканта верхней филенки на наличие позолоты.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092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08.12.2018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Отставание красочного слоя на верхней филенке после укрепления красочного слоя.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994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08.12.2018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Отставание в правом углу на обвязи после укрепления.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15.02.2019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Фрагмент. Верхняя половина откоса в процессе реставрации.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15.02.2019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 xml:space="preserve">Фрагмент. Верхняя филенка в процессе реставрации. Прямое освещение. 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15.02.2019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трещины на обвязи и часть левого аканта верхней филенки после укрепления.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15.02.2019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трещины на левой обвязи после укрепления.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15.02.2019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Отставание красочного слоя на верхнем наплаве после укрепление.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29.04.2019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верхнего наплава после расчистки с вздутиями красочного слоя. Боковое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29.04.2019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Фрагмент верхнего наплава после расчистки с укреплением красочного слоя.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29.04.2019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Фото раскрытой части откоса в ультрафиолетовом излучении.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30.04.2019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Фото верхнего наплава с поздним живописным слоем.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30.04.2019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Фото верхнего наплава после удаления позднего живописного слоя. Прямое освещение.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5E1F27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30.04.2019</w:t>
            </w:r>
          </w:p>
        </w:tc>
        <w:tc>
          <w:tcPr>
            <w:tcW w:w="488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Фото раскрытой части откоса в процессе укрепления с профилактическими заклейками.</w:t>
            </w:r>
          </w:p>
        </w:tc>
        <w:tc>
          <w:tcPr>
            <w:tcW w:w="926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  <w:r w:rsidRPr="005E1F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>
            <w:pPr>
              <w:rPr>
                <w:rFonts w:ascii="Times New Roman" w:hAnsi="Times New Roman" w:cs="Times New Roman"/>
              </w:rPr>
            </w:pPr>
          </w:p>
        </w:tc>
      </w:tr>
      <w:tr w:rsidR="002D038C" w:rsidRPr="00745A36" w:rsidTr="006E4448">
        <w:trPr>
          <w:trHeight w:val="1131"/>
        </w:trPr>
        <w:tc>
          <w:tcPr>
            <w:tcW w:w="993" w:type="dxa"/>
          </w:tcPr>
          <w:p w:rsidR="002D038C" w:rsidRPr="0001562A" w:rsidRDefault="002D038C" w:rsidP="002D038C">
            <w:pPr>
              <w:pStyle w:val="ae"/>
              <w:numPr>
                <w:ilvl w:val="0"/>
                <w:numId w:val="34"/>
              </w:num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D038C" w:rsidRPr="0001562A" w:rsidRDefault="002D038C" w:rsidP="006E4448">
            <w:pPr>
              <w:rPr>
                <w:rFonts w:ascii="Times New Roman" w:hAnsi="Times New Roman" w:cs="Times New Roman"/>
              </w:rPr>
            </w:pPr>
            <w:r w:rsidRPr="0001562A">
              <w:rPr>
                <w:rFonts w:ascii="Times New Roman" w:hAnsi="Times New Roman" w:cs="Times New Roman"/>
              </w:rPr>
              <w:t>30.04.2019</w:t>
            </w:r>
          </w:p>
        </w:tc>
        <w:tc>
          <w:tcPr>
            <w:tcW w:w="4886" w:type="dxa"/>
          </w:tcPr>
          <w:p w:rsidR="002D038C" w:rsidRPr="0001562A" w:rsidRDefault="002D038C" w:rsidP="006E4448">
            <w:pPr>
              <w:rPr>
                <w:rFonts w:ascii="Times New Roman" w:hAnsi="Times New Roman" w:cs="Times New Roman"/>
              </w:rPr>
            </w:pPr>
            <w:r w:rsidRPr="0001562A">
              <w:rPr>
                <w:rFonts w:ascii="Times New Roman" w:hAnsi="Times New Roman" w:cs="Times New Roman"/>
              </w:rPr>
              <w:t>Фото общего вида после реставрации</w:t>
            </w:r>
          </w:p>
        </w:tc>
        <w:tc>
          <w:tcPr>
            <w:tcW w:w="926" w:type="dxa"/>
          </w:tcPr>
          <w:p w:rsidR="002D038C" w:rsidRPr="0001562A" w:rsidRDefault="002D038C" w:rsidP="006E4448">
            <w:pPr>
              <w:rPr>
                <w:rFonts w:ascii="Times New Roman" w:hAnsi="Times New Roman" w:cs="Times New Roman"/>
              </w:rPr>
            </w:pPr>
            <w:r w:rsidRPr="000156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2D038C" w:rsidRPr="005E1F27" w:rsidRDefault="002D038C" w:rsidP="006E4448"/>
        </w:tc>
      </w:tr>
    </w:tbl>
    <w:p w:rsidR="008B0DD5" w:rsidRPr="00745A36" w:rsidRDefault="008B0DD5" w:rsidP="00672088"/>
    <w:p w:rsidR="008B0DD5" w:rsidRPr="00745A36" w:rsidRDefault="008B0DD5" w:rsidP="002D038C">
      <w:pPr>
        <w:pStyle w:val="10"/>
        <w:jc w:val="left"/>
      </w:pPr>
      <w:bookmarkStart w:id="12" w:name="_Toc9811264"/>
      <w:r w:rsidRPr="00745A36">
        <w:t>Результаты проведенных мероприятий</w:t>
      </w:r>
      <w:bookmarkEnd w:id="12"/>
      <w:r w:rsidRPr="00745A36">
        <w:t xml:space="preserve"> </w:t>
      </w:r>
    </w:p>
    <w:p w:rsidR="006658B9" w:rsidRPr="00745A36" w:rsidRDefault="006658B9" w:rsidP="002D038C">
      <w:pPr>
        <w:jc w:val="left"/>
      </w:pPr>
      <w:r w:rsidRPr="00745A36">
        <w:t>1. Проведена фотофиксация объекта до реставрации, с участием фрагментов.</w:t>
      </w:r>
    </w:p>
    <w:p w:rsidR="006658B9" w:rsidRPr="00745A36" w:rsidRDefault="006658B9" w:rsidP="002D038C">
      <w:pPr>
        <w:jc w:val="left"/>
      </w:pPr>
      <w:r w:rsidRPr="00745A36">
        <w:t xml:space="preserve"> Составлено описание сохранности объекта.</w:t>
      </w:r>
      <w:r w:rsidR="005765C6" w:rsidRPr="00745A36">
        <w:t xml:space="preserve"> </w:t>
      </w:r>
    </w:p>
    <w:p w:rsidR="006658B9" w:rsidRPr="00745A36" w:rsidRDefault="005765C6" w:rsidP="002D038C">
      <w:pPr>
        <w:jc w:val="left"/>
      </w:pPr>
      <w:r w:rsidRPr="00745A36">
        <w:t>2</w:t>
      </w:r>
      <w:r w:rsidR="006658B9" w:rsidRPr="00745A36">
        <w:t xml:space="preserve">. Проведено </w:t>
      </w:r>
      <w:r w:rsidRPr="00745A36">
        <w:t xml:space="preserve">аварийное </w:t>
      </w:r>
      <w:r w:rsidR="006658B9" w:rsidRPr="00745A36">
        <w:t>укрепление</w:t>
      </w:r>
      <w:r w:rsidR="001D3A6D">
        <w:t xml:space="preserve"> всех красочных слоев</w:t>
      </w:r>
      <w:r w:rsidR="006658B9" w:rsidRPr="00745A36">
        <w:t xml:space="preserve"> и устранение вздутий.</w:t>
      </w:r>
    </w:p>
    <w:p w:rsidR="005765C6" w:rsidRPr="00745A36" w:rsidRDefault="005765C6" w:rsidP="002D038C">
      <w:pPr>
        <w:jc w:val="left"/>
      </w:pPr>
      <w:r w:rsidRPr="00745A36">
        <w:t>3. Выполнены исследования под микроскопом и в виде расчисток .</w:t>
      </w:r>
    </w:p>
    <w:p w:rsidR="005765C6" w:rsidRPr="00745A36" w:rsidRDefault="005765C6" w:rsidP="002D038C">
      <w:pPr>
        <w:jc w:val="left"/>
      </w:pP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</w:p>
    <w:p w:rsidR="008B0DD5" w:rsidRPr="00745A36" w:rsidRDefault="008B0DD5" w:rsidP="002D038C">
      <w:pPr>
        <w:pStyle w:val="10"/>
        <w:jc w:val="left"/>
      </w:pPr>
      <w:bookmarkStart w:id="13" w:name="_Toc9811265"/>
      <w:r w:rsidRPr="00745A36">
        <w:t>Заключение реставрационного совета</w:t>
      </w:r>
      <w:bookmarkEnd w:id="13"/>
      <w:r w:rsidRPr="00745A36">
        <w:t xml:space="preserve"> </w:t>
      </w:r>
    </w:p>
    <w:p w:rsidR="008B0DD5" w:rsidRPr="00745A36" w:rsidRDefault="008B0DD5" w:rsidP="002D038C">
      <w:pPr>
        <w:jc w:val="left"/>
      </w:pPr>
    </w:p>
    <w:p w:rsidR="00D248B0" w:rsidRPr="00745A36" w:rsidRDefault="00D248B0" w:rsidP="00672088"/>
    <w:p w:rsidR="00D248B0" w:rsidRPr="00745A36" w:rsidRDefault="00D248B0" w:rsidP="00672088"/>
    <w:p w:rsidR="00D248B0" w:rsidRPr="00745A36" w:rsidRDefault="00D248B0" w:rsidP="00672088"/>
    <w:p w:rsidR="00D248B0" w:rsidRPr="00745A36" w:rsidRDefault="00D248B0" w:rsidP="00672088"/>
    <w:p w:rsidR="00D248B0" w:rsidRPr="00745A36" w:rsidRDefault="00D248B0" w:rsidP="00672088"/>
    <w:p w:rsidR="00D248B0" w:rsidRPr="00745A36" w:rsidRDefault="00D248B0" w:rsidP="00672088"/>
    <w:p w:rsidR="008B0DD5" w:rsidRPr="00745A36" w:rsidRDefault="008B0DD5" w:rsidP="002D038C">
      <w:pPr>
        <w:pStyle w:val="10"/>
        <w:jc w:val="left"/>
      </w:pPr>
      <w:bookmarkStart w:id="14" w:name="_Toc9811266"/>
      <w:r w:rsidRPr="00745A36">
        <w:t>Рекомендации по условиям хранения памятника</w:t>
      </w:r>
      <w:bookmarkEnd w:id="14"/>
    </w:p>
    <w:p w:rsidR="008B0DD5" w:rsidRPr="00745A36" w:rsidRDefault="00CF027C" w:rsidP="00672088">
      <w:r w:rsidRPr="00745A36">
        <w:tab/>
      </w:r>
      <w:r w:rsidRPr="00745A36">
        <w:tab/>
      </w:r>
    </w:p>
    <w:p w:rsidR="008B0DD5" w:rsidRPr="00745A36" w:rsidRDefault="008B0DD5" w:rsidP="002D038C">
      <w:pPr>
        <w:jc w:val="left"/>
      </w:pPr>
      <w:r w:rsidRPr="00745A36">
        <w:t>Приемл</w:t>
      </w:r>
      <w:r w:rsidR="008519A0">
        <w:t>емый для живописи будет обычный музейный</w:t>
      </w:r>
      <w:r w:rsidRPr="00745A36">
        <w:t xml:space="preserve"> температурно- влажностный режим (t°17-18°C и относительная влажность 50-60%). При нарушении сухости воздуха, возможны рецидивы нарушения связи красочного  и грунта с основой. </w:t>
      </w:r>
    </w:p>
    <w:p w:rsidR="008B0DD5" w:rsidRPr="00745A36" w:rsidRDefault="008B0DD5" w:rsidP="002D038C">
      <w:pPr>
        <w:jc w:val="left"/>
      </w:pPr>
      <w:r w:rsidRPr="00745A36">
        <w:t xml:space="preserve"> Раз в год, после начала отопительного сезона, необходимо обследовать состояние красочного слоя росписи с соответствующей фиксацией результатов осмотра в данном паспорте.</w:t>
      </w:r>
    </w:p>
    <w:p w:rsidR="006658B9" w:rsidRPr="00745A36" w:rsidRDefault="006658B9" w:rsidP="00672088"/>
    <w:p w:rsidR="006658B9" w:rsidRPr="00745A36" w:rsidRDefault="006658B9" w:rsidP="00672088"/>
    <w:p w:rsidR="006658B9" w:rsidRPr="00745A36" w:rsidRDefault="008B0DD5" w:rsidP="00672088">
      <w:pPr>
        <w:pStyle w:val="10"/>
      </w:pPr>
      <w:bookmarkStart w:id="15" w:name="_Toc9811267"/>
      <w:r w:rsidRPr="00745A36">
        <w:t>Приложения к паспорту (иллюстрации, акты, схемы)</w:t>
      </w:r>
      <w:bookmarkEnd w:id="15"/>
      <w:r w:rsidRPr="00745A36">
        <w:t xml:space="preserve"> </w:t>
      </w:r>
    </w:p>
    <w:p w:rsidR="008B0DD5" w:rsidRPr="00745A36" w:rsidRDefault="005E5734" w:rsidP="00672088">
      <w:pPr>
        <w:pStyle w:val="2"/>
      </w:pPr>
      <w:bookmarkStart w:id="16" w:name="_Toc9811268"/>
      <w:r w:rsidRPr="00745A36">
        <w:t>Приложение №1</w:t>
      </w:r>
      <w:bookmarkEnd w:id="16"/>
    </w:p>
    <w:p w:rsidR="008347F9" w:rsidRDefault="008347F9" w:rsidP="00672088">
      <w:r w:rsidRPr="00745A36">
        <w:t>Картограммы состояния сохранности откоса зеленой гостиной Дома В. В. Набокова</w:t>
      </w:r>
    </w:p>
    <w:p w:rsidR="002F78D8" w:rsidRDefault="002F78D8" w:rsidP="00672088">
      <w:r>
        <w:rPr>
          <w:noProof/>
          <w:lang w:eastAsia="ru-RU"/>
        </w:rPr>
        <w:lastRenderedPageBreak/>
        <w:drawing>
          <wp:inline distT="0" distB="0" distL="0" distR="0" wp14:anchorId="0CFC4960" wp14:editId="45978DF0">
            <wp:extent cx="2896235" cy="92532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ограмма 1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925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68" w:rsidRDefault="00C70368" w:rsidP="00672088">
      <w:r>
        <w:rPr>
          <w:noProof/>
          <w:lang w:eastAsia="ru-RU"/>
        </w:rPr>
        <w:lastRenderedPageBreak/>
        <w:drawing>
          <wp:inline distT="0" distB="0" distL="0" distR="0" wp14:anchorId="622D1484" wp14:editId="7678EE1B">
            <wp:extent cx="5936615" cy="5169535"/>
            <wp:effectExtent l="0" t="0" r="698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картошрамма утрат_Монтажная область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16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68" w:rsidRPr="00745A36" w:rsidRDefault="00C70368" w:rsidP="00672088">
      <w:r>
        <w:rPr>
          <w:noProof/>
          <w:lang w:eastAsia="ru-RU"/>
        </w:rPr>
        <w:drawing>
          <wp:inline distT="0" distB="0" distL="0" distR="0" wp14:anchorId="18538011" wp14:editId="5664C233">
            <wp:extent cx="4030233" cy="3624580"/>
            <wp:effectExtent l="0" t="0" r="889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утратыы_Монтажная область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56" cy="36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48D" w:rsidRPr="00745A36" w:rsidRDefault="002E448D" w:rsidP="00672088">
      <w:pPr>
        <w:pStyle w:val="2"/>
      </w:pPr>
      <w:bookmarkStart w:id="17" w:name="_Toc9811269"/>
      <w:r w:rsidRPr="00745A36">
        <w:lastRenderedPageBreak/>
        <w:t>Приложение №2</w:t>
      </w:r>
      <w:bookmarkEnd w:id="17"/>
    </w:p>
    <w:p w:rsidR="002E448D" w:rsidRDefault="002E448D" w:rsidP="00672088">
      <w:pPr>
        <w:rPr>
          <w:noProof/>
          <w:lang w:eastAsia="ru-RU"/>
        </w:rPr>
      </w:pPr>
      <w:r w:rsidRPr="00745A36">
        <w:t>Фотографии откоса до, в процессе и после реставрации</w:t>
      </w:r>
      <w:r w:rsidRPr="00745A36">
        <w:rPr>
          <w:noProof/>
          <w:lang w:eastAsia="ru-RU"/>
        </w:rPr>
        <w:t xml:space="preserve"> </w:t>
      </w:r>
    </w:p>
    <w:p w:rsidR="002E448D" w:rsidRDefault="002E448D" w:rsidP="00672088">
      <w:pPr>
        <w:rPr>
          <w:noProof/>
          <w:lang w:eastAsia="ru-RU"/>
        </w:rPr>
      </w:pPr>
    </w:p>
    <w:p w:rsidR="008347F9" w:rsidRPr="00745A36" w:rsidRDefault="008347F9" w:rsidP="00672088">
      <w:r w:rsidRPr="00745A36">
        <w:rPr>
          <w:noProof/>
          <w:lang w:eastAsia="ru-RU"/>
        </w:rPr>
        <w:drawing>
          <wp:inline distT="0" distB="0" distL="0" distR="0" wp14:anchorId="727AF6F1" wp14:editId="72606246">
            <wp:extent cx="1337912" cy="569485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Общий вид до реставрации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75" cy="570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C5B" w:rsidRPr="00745A36" w:rsidRDefault="002E23FA" w:rsidP="00672088">
      <w:pPr>
        <w:sectPr w:rsidR="003B2C5B" w:rsidRPr="00745A36" w:rsidSect="003B2C5B">
          <w:footerReference w:type="default" r:id="rId19"/>
          <w:pgSz w:w="11900" w:h="16840"/>
          <w:pgMar w:top="1134" w:right="850" w:bottom="1134" w:left="1701" w:header="708" w:footer="0" w:gutter="0"/>
          <w:pgNumType w:fmt="numberInDash"/>
          <w:cols w:space="720"/>
          <w:titlePg/>
          <w:docGrid w:linePitch="299"/>
        </w:sectPr>
      </w:pP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55840" behindDoc="0" locked="0" layoutInCell="1" allowOverlap="1" wp14:anchorId="76A718D4" wp14:editId="03707188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Общий вид откоса до реставрации.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A718D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4.4pt;width:185.9pt;height:110.6pt;z-index:25155584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">
                <v:textbox style="mso-fit-shape-to-text:t">
                  <w:txbxContent>
                    <w:p w:rsidR="00672088" w:rsidRDefault="00672088" w:rsidP="00672088">
                      <w:r>
                        <w:t>Общий вид откоса до реставрации.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B2C5B" w:rsidRPr="00745A36" w:rsidRDefault="005A771D" w:rsidP="00672088">
      <w:pPr>
        <w:sectPr w:rsidR="003B2C5B" w:rsidRPr="00745A36" w:rsidSect="003B2C5B">
          <w:pgSz w:w="16840" w:h="11900" w:orient="landscape"/>
          <w:pgMar w:top="1701" w:right="1134" w:bottom="851" w:left="1134" w:header="709" w:footer="0" w:gutter="0"/>
          <w:pgNumType w:fmt="numberInDash"/>
          <w:cols w:space="720"/>
          <w:titlePg/>
          <w:docGrid w:linePitch="299"/>
        </w:sectPr>
      </w:pPr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61984" behindDoc="0" locked="0" layoutInCell="1" allowOverlap="1" wp14:anchorId="0BC03345" wp14:editId="677B8EC5">
                <wp:simplePos x="0" y="0"/>
                <wp:positionH relativeFrom="column">
                  <wp:posOffset>4793463</wp:posOffset>
                </wp:positionH>
                <wp:positionV relativeFrom="paragraph">
                  <wp:posOffset>5209170</wp:posOffset>
                </wp:positionV>
                <wp:extent cx="2933700" cy="695325"/>
                <wp:effectExtent l="0" t="0" r="19050" b="28575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 w:rsidRPr="00C52158">
                              <w:t>Фрагмент Верхняя полови</w:t>
                            </w:r>
                            <w:r>
                              <w:t>на откоса в процессе реставрации. Боковое</w:t>
                            </w:r>
                            <w:r w:rsidRPr="00C52158">
                              <w:t xml:space="preserve">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03345" id="_x0000_s1027" type="#_x0000_t202" style="position:absolute;left:0;text-align:left;margin-left:377.45pt;margin-top:410.15pt;width:231pt;height:54.75pt;z-index: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">
                <v:textbox>
                  <w:txbxContent>
                    <w:p w:rsidR="00672088" w:rsidRDefault="00672088" w:rsidP="00672088">
                      <w:r w:rsidRPr="00C52158">
                        <w:t>Фрагмент Верхняя полови</w:t>
                      </w:r>
                      <w:r>
                        <w:t>на откоса в процессе реставрации. Боковое</w:t>
                      </w:r>
                      <w:r w:rsidRPr="00C52158">
                        <w:t xml:space="preserve">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58912" behindDoc="0" locked="0" layoutInCell="1" allowOverlap="1" wp14:anchorId="0A20F7F5" wp14:editId="2DD5240F">
                <wp:simplePos x="0" y="0"/>
                <wp:positionH relativeFrom="column">
                  <wp:posOffset>1927074</wp:posOffset>
                </wp:positionH>
                <wp:positionV relativeFrom="paragraph">
                  <wp:posOffset>5208270</wp:posOffset>
                </wp:positionV>
                <wp:extent cx="2612390" cy="696036"/>
                <wp:effectExtent l="0" t="0" r="16510" b="27940"/>
                <wp:wrapSquare wrapText="bothSides"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6960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 w:rsidRPr="00C52158">
                              <w:t>Фрагмент Верхняя полови</w:t>
                            </w:r>
                            <w:r>
                              <w:t>на откоса до реставрации. Боковое</w:t>
                            </w:r>
                            <w:r w:rsidRPr="00C52158">
                              <w:t xml:space="preserve">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0F7F5" id="_x0000_s1028" type="#_x0000_t202" style="position:absolute;left:0;text-align:left;margin-left:151.75pt;margin-top:410.1pt;width:205.7pt;height:54.8pt;z-index: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">
                <v:textbox>
                  <w:txbxContent>
                    <w:p w:rsidR="00672088" w:rsidRDefault="00672088" w:rsidP="00672088">
                      <w:r w:rsidRPr="00C52158">
                        <w:t>Фрагмент Верхняя полови</w:t>
                      </w:r>
                      <w:r>
                        <w:t>на откоса до реставрации. Боковое</w:t>
                      </w:r>
                      <w:r w:rsidRPr="00C52158">
                        <w:t xml:space="preserve">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2C5B" w:rsidRPr="00745A36">
        <w:rPr>
          <w:noProof/>
          <w:lang w:eastAsia="ru-RU"/>
        </w:rPr>
        <w:drawing>
          <wp:inline distT="0" distB="0" distL="0" distR="0" wp14:anchorId="64D513D0" wp14:editId="5D65ED86">
            <wp:extent cx="2663847" cy="5061147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верх.боковой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3891" r="6763"/>
                    <a:stretch/>
                  </pic:blipFill>
                  <pic:spPr bwMode="auto">
                    <a:xfrm>
                      <a:off x="0" y="0"/>
                      <a:ext cx="2664957" cy="506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9E2869" w:rsidRPr="00745A36">
        <w:rPr>
          <w:noProof/>
          <w:lang w:eastAsia="ru-RU"/>
        </w:rPr>
        <w:drawing>
          <wp:inline distT="0" distB="0" distL="0" distR="0" wp14:anchorId="2A561B27" wp14:editId="445C691B">
            <wp:extent cx="2727435" cy="5044729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_верх раскрыт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67" cy="50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F9" w:rsidRPr="00745A36" w:rsidRDefault="005A771D" w:rsidP="00672088"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283904A8" wp14:editId="2E745E53">
                <wp:simplePos x="0" y="0"/>
                <wp:positionH relativeFrom="column">
                  <wp:posOffset>4888676</wp:posOffset>
                </wp:positionH>
                <wp:positionV relativeFrom="paragraph">
                  <wp:posOffset>4842822</wp:posOffset>
                </wp:positionV>
                <wp:extent cx="2814320" cy="722630"/>
                <wp:effectExtent l="0" t="0" r="24130" b="2032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 w:rsidRPr="00C52158">
                              <w:t xml:space="preserve">Фрагмент </w:t>
                            </w:r>
                            <w:r>
                              <w:t>Верхняя филенка в процессе</w:t>
                            </w:r>
                            <w:r w:rsidRPr="00C52158">
                              <w:t xml:space="preserve"> реставрации.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904A8" id="_x0000_s1029" type="#_x0000_t202" style="position:absolute;left:0;text-align:left;margin-left:384.95pt;margin-top:381.3pt;width:221.6pt;height:56.9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">
                <v:textbox>
                  <w:txbxContent>
                    <w:p w:rsidR="00672088" w:rsidRDefault="00672088" w:rsidP="00672088">
                      <w:r w:rsidRPr="00C52158">
                        <w:t xml:space="preserve">Фрагмент </w:t>
                      </w:r>
                      <w:r>
                        <w:t>Верхняя филенка в процессе</w:t>
                      </w:r>
                      <w:r w:rsidRPr="00C52158">
                        <w:t xml:space="preserve"> реставрации.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65056" behindDoc="0" locked="0" layoutInCell="1" allowOverlap="1" wp14:anchorId="41535FF5" wp14:editId="3695109F">
                <wp:simplePos x="0" y="0"/>
                <wp:positionH relativeFrom="column">
                  <wp:posOffset>1381419</wp:posOffset>
                </wp:positionH>
                <wp:positionV relativeFrom="paragraph">
                  <wp:posOffset>4801235</wp:posOffset>
                </wp:positionV>
                <wp:extent cx="2814320" cy="736600"/>
                <wp:effectExtent l="0" t="0" r="24130" b="25400"/>
                <wp:wrapSquare wrapText="bothSides"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432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 w:rsidRPr="00C52158">
                              <w:t>Фрагмент Верхня</w:t>
                            </w:r>
                            <w:r>
                              <w:t>я филенка до реставрации. Боковое</w:t>
                            </w:r>
                            <w:r w:rsidRPr="00C52158">
                              <w:t xml:space="preserve">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5FF5" id="_x0000_s1030" type="#_x0000_t202" style="position:absolute;left:0;text-align:left;margin-left:108.75pt;margin-top:378.05pt;width:221.6pt;height:58pt;z-index: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">
                <v:textbox>
                  <w:txbxContent>
                    <w:p w:rsidR="00672088" w:rsidRDefault="00672088" w:rsidP="00672088">
                      <w:r w:rsidRPr="00C52158">
                        <w:t>Фрагмент Верхня</w:t>
                      </w:r>
                      <w:r>
                        <w:t>я филенка до реставрации. Боковое</w:t>
                      </w:r>
                      <w:r w:rsidRPr="00C52158">
                        <w:t xml:space="preserve">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2E5A" w:rsidRPr="00745A36">
        <w:rPr>
          <w:noProof/>
          <w:lang w:eastAsia="ru-RU"/>
        </w:rPr>
        <w:drawing>
          <wp:inline distT="0" distB="0" distL="0" distR="0" wp14:anchorId="0FAB7CB4" wp14:editId="40DBD02B">
            <wp:extent cx="2832098" cy="4536638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_филенка.боковой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"/>
                    <a:stretch/>
                  </pic:blipFill>
                  <pic:spPr bwMode="auto">
                    <a:xfrm>
                      <a:off x="0" y="0"/>
                      <a:ext cx="2846534" cy="455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E240B3" w:rsidRPr="00745A36">
        <w:rPr>
          <w:noProof/>
          <w:lang w:eastAsia="ru-RU"/>
        </w:rPr>
        <w:drawing>
          <wp:inline distT="0" distB="0" distL="0" distR="0" wp14:anchorId="4BCDE619" wp14:editId="35013D2D">
            <wp:extent cx="2963917" cy="4535877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8_филенка раскрытие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08" cy="454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87" w:rsidRPr="00745A36" w:rsidRDefault="005A771D" w:rsidP="00672088"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0B94B700" wp14:editId="633D31B2">
                <wp:simplePos x="0" y="0"/>
                <wp:positionH relativeFrom="column">
                  <wp:posOffset>4976609</wp:posOffset>
                </wp:positionH>
                <wp:positionV relativeFrom="paragraph">
                  <wp:posOffset>5098368</wp:posOffset>
                </wp:positionV>
                <wp:extent cx="2635885" cy="736979"/>
                <wp:effectExtent l="0" t="0" r="12065" b="25400"/>
                <wp:wrapSquare wrapText="bothSides"/>
                <wp:docPr id="2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736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трещины на обвязи и часть левого аканта верхней филенки после укрепления.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B700" id="_x0000_s1031" type="#_x0000_t202" style="position:absolute;left:0;text-align:left;margin-left:391.85pt;margin-top:401.45pt;width:207.55pt;height:58.05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">
                <v:textbox>
                  <w:txbxContent>
                    <w:p w:rsidR="00672088" w:rsidRDefault="00672088" w:rsidP="00672088">
                      <w:r>
                        <w:t>Фрагмент трещины на обвязи и часть левого аканта верхней филенки после укрепления.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71200" behindDoc="0" locked="0" layoutInCell="1" allowOverlap="1" wp14:anchorId="3DA86A6E" wp14:editId="0107E5F7">
                <wp:simplePos x="0" y="0"/>
                <wp:positionH relativeFrom="column">
                  <wp:posOffset>1695118</wp:posOffset>
                </wp:positionH>
                <wp:positionV relativeFrom="paragraph">
                  <wp:posOffset>5098406</wp:posOffset>
                </wp:positionV>
                <wp:extent cx="2635885" cy="750627"/>
                <wp:effectExtent l="0" t="0" r="12065" b="1143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885" cy="750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трещины на обвязи и часть левого аканта верхней филенки до реставрации.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6A6E" id="_x0000_s1032" type="#_x0000_t202" style="position:absolute;left:0;text-align:left;margin-left:133.45pt;margin-top:401.45pt;width:207.55pt;height:59.1pt;z-index: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">
                <v:textbox>
                  <w:txbxContent>
                    <w:p w:rsidR="00672088" w:rsidRDefault="00672088" w:rsidP="00672088">
                      <w:r>
                        <w:t>Фрагмент трещины на обвязи и часть левого аканта верхней филенки до реставрации.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47F9" w:rsidRPr="00745A36">
        <w:rPr>
          <w:noProof/>
          <w:lang w:eastAsia="ru-RU"/>
        </w:rPr>
        <w:drawing>
          <wp:inline distT="0" distB="0" distL="0" distR="0" wp14:anchorId="270DECB4" wp14:editId="5C3E832A">
            <wp:extent cx="4970837" cy="2793708"/>
            <wp:effectExtent l="2857" t="0" r="4128" b="41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аккант.трещина.боковой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85808" cy="28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="00C65E1E" w:rsidRPr="00745A36">
        <w:rPr>
          <w:noProof/>
          <w:lang w:eastAsia="ru-RU"/>
        </w:rPr>
        <w:drawing>
          <wp:inline distT="0" distB="0" distL="0" distR="0" wp14:anchorId="653ADC6D" wp14:editId="1E2734FD">
            <wp:extent cx="2505523" cy="4931410"/>
            <wp:effectExtent l="0" t="0" r="952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_укрепление трещины на аканте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4"/>
                    <a:stretch/>
                  </pic:blipFill>
                  <pic:spPr bwMode="auto">
                    <a:xfrm>
                      <a:off x="0" y="0"/>
                      <a:ext cx="2505652" cy="493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87" w:rsidRPr="00745A36" w:rsidRDefault="005A771D" w:rsidP="00672088"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61289D42" wp14:editId="6E25D486">
                <wp:simplePos x="0" y="0"/>
                <wp:positionH relativeFrom="column">
                  <wp:posOffset>4836985</wp:posOffset>
                </wp:positionH>
                <wp:positionV relativeFrom="paragraph">
                  <wp:posOffset>4858698</wp:posOffset>
                </wp:positionV>
                <wp:extent cx="2873375" cy="1404620"/>
                <wp:effectExtent l="0" t="0" r="22225" b="2730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трещины на левой обвязи после реставрации. Боковое освещение.</w:t>
                            </w:r>
                            <w:r w:rsidRPr="00F53E4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289D42" id="_x0000_s1033" type="#_x0000_t202" style="position:absolute;left:0;text-align:left;margin-left:380.85pt;margin-top:382.55pt;width:226.25pt;height:110.6pt;z-index:251552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">
                <v:textbox style="mso-fit-shape-to-text:t">
                  <w:txbxContent>
                    <w:p w:rsidR="00672088" w:rsidRDefault="00672088" w:rsidP="00672088">
                      <w:r>
                        <w:t>Фрагмент трещины на левой обвязи после реставрации. Боковое освещение.</w:t>
                      </w:r>
                      <w:r w:rsidRPr="00F53E44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3C5719EE" wp14:editId="748AA609">
                <wp:simplePos x="0" y="0"/>
                <wp:positionH relativeFrom="column">
                  <wp:posOffset>1582676</wp:posOffset>
                </wp:positionH>
                <wp:positionV relativeFrom="paragraph">
                  <wp:posOffset>4858697</wp:posOffset>
                </wp:positionV>
                <wp:extent cx="2873375" cy="1404620"/>
                <wp:effectExtent l="0" t="0" r="22225" b="27305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трещины на левой обвязи до реставрации. Боковое освещение.</w:t>
                            </w:r>
                            <w:r w:rsidRPr="00F53E4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5719EE" id="_x0000_s1034" type="#_x0000_t202" style="position:absolute;left:0;text-align:left;margin-left:124.6pt;margin-top:382.55pt;width:226.25pt;height:110.6pt;z-index:25154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">
                <v:textbox style="mso-fit-shape-to-text:t">
                  <w:txbxContent>
                    <w:p w:rsidR="00672088" w:rsidRDefault="00672088" w:rsidP="00672088">
                      <w:r>
                        <w:t>Фрагмент трещины на левой обвязи до реставрации. Боковое освещение.</w:t>
                      </w:r>
                      <w:r w:rsidRPr="00F53E44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47F9" w:rsidRPr="00745A36">
        <w:rPr>
          <w:noProof/>
          <w:lang w:eastAsia="ru-RU"/>
        </w:rPr>
        <w:drawing>
          <wp:inline distT="0" distB="0" distL="0" distR="0" wp14:anchorId="06109AAA" wp14:editId="460A14BE">
            <wp:extent cx="4731762" cy="2659346"/>
            <wp:effectExtent l="762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_трещ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3645" cy="26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4D2061" w:rsidRPr="00745A36">
        <w:rPr>
          <w:noProof/>
          <w:lang w:eastAsia="ru-RU"/>
        </w:rPr>
        <w:drawing>
          <wp:inline distT="0" distB="0" distL="0" distR="0" wp14:anchorId="0BCAA494" wp14:editId="7818764A">
            <wp:extent cx="2648457" cy="471358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2_трещ1 укреплени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203" cy="472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3B2" w:rsidRPr="00745A36" w:rsidRDefault="008F72EC" w:rsidP="00672088"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5D7EDB62" wp14:editId="66B32B05">
                <wp:simplePos x="0" y="0"/>
                <wp:positionH relativeFrom="column">
                  <wp:posOffset>508635</wp:posOffset>
                </wp:positionH>
                <wp:positionV relativeFrom="paragraph">
                  <wp:posOffset>4739640</wp:posOffset>
                </wp:positionV>
                <wp:extent cx="2360930" cy="704850"/>
                <wp:effectExtent l="0" t="0" r="13335" b="19050"/>
                <wp:wrapSquare wrapText="bothSides"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Отставание красочного слоя на верхней филенке.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DB62" id="_x0000_s1035" type="#_x0000_t202" style="position:absolute;left:0;text-align:left;margin-left:40.05pt;margin-top:373.2pt;width:185.9pt;height:55.5pt;z-index:2515773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">
                <v:textbox>
                  <w:txbxContent>
                    <w:p w:rsidR="00672088" w:rsidRDefault="00672088" w:rsidP="00672088">
                      <w:r>
                        <w:t>Отставание красочного слоя на верхней филенке.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5173"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0416" behindDoc="0" locked="0" layoutInCell="1" allowOverlap="1" wp14:anchorId="028658A7" wp14:editId="7703BF7A">
                <wp:simplePos x="0" y="0"/>
                <wp:positionH relativeFrom="column">
                  <wp:posOffset>5003668</wp:posOffset>
                </wp:positionH>
                <wp:positionV relativeFrom="paragraph">
                  <wp:posOffset>4750245</wp:posOffset>
                </wp:positionV>
                <wp:extent cx="2360930" cy="1404620"/>
                <wp:effectExtent l="0" t="0" r="22860" b="1143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Отставание красочного слоя на верхней филенке после укрепления.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8658A7" id="_x0000_s1036" type="#_x0000_t202" style="position:absolute;left:0;text-align:left;margin-left:394pt;margin-top:374.05pt;width:185.9pt;height:110.6pt;z-index:2515804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">
                <v:textbox style="mso-fit-shape-to-text:t">
                  <w:txbxContent>
                    <w:p w:rsidR="00672088" w:rsidRDefault="00672088" w:rsidP="00672088">
                      <w:r>
                        <w:t>Отставание красочного слоя на верхней филенке после укрепления.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A8D" w:rsidRPr="00745A36">
        <w:rPr>
          <w:noProof/>
          <w:lang w:eastAsia="ru-RU"/>
        </w:rPr>
        <w:drawing>
          <wp:inline distT="0" distB="0" distL="0" distR="0" wp14:anchorId="65D5B018" wp14:editId="51D17464">
            <wp:extent cx="3369425" cy="4492406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_аккант вздути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535" cy="44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="00E240B3" w:rsidRPr="00745A36">
        <w:rPr>
          <w:noProof/>
          <w:lang w:eastAsia="ru-RU"/>
        </w:rPr>
        <w:drawing>
          <wp:inline distT="0" distB="0" distL="0" distR="0" wp14:anchorId="6B6AFAD7" wp14:editId="0225F422">
            <wp:extent cx="3484179" cy="4411749"/>
            <wp:effectExtent l="0" t="0" r="254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5_аккант нет вздутия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6" b="5453"/>
                    <a:stretch/>
                  </pic:blipFill>
                  <pic:spPr bwMode="auto">
                    <a:xfrm>
                      <a:off x="0" y="0"/>
                      <a:ext cx="3489521" cy="4418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5E1E" w:rsidRPr="00745A36">
        <w:rPr>
          <w:noProof/>
          <w:lang w:eastAsia="ru-RU"/>
        </w:rPr>
        <w:lastRenderedPageBreak/>
        <w:drawing>
          <wp:inline distT="0" distB="0" distL="0" distR="0" wp14:anchorId="051370BB" wp14:editId="55D86823">
            <wp:extent cx="3563007" cy="4752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_Вздутие обвязи правого угла до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294" cy="476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="00C65E1E" w:rsidRPr="00745A36">
        <w:rPr>
          <w:noProof/>
          <w:lang w:eastAsia="ru-RU"/>
        </w:rPr>
        <w:drawing>
          <wp:inline distT="0" distB="0" distL="0" distR="0" wp14:anchorId="6A1FEC03" wp14:editId="65AE1777">
            <wp:extent cx="3578773" cy="476676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_Вздутие обвязи правого угла после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9618" cy="47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687" w:rsidRPr="00745A36" w:rsidRDefault="00705687" w:rsidP="00672088"/>
    <w:p w:rsidR="007E3BCE" w:rsidRPr="00745A36" w:rsidRDefault="00E57E52" w:rsidP="00672088"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6560" behindDoc="0" locked="0" layoutInCell="1" allowOverlap="1" wp14:anchorId="62C70B0B" wp14:editId="08FF8489">
                <wp:simplePos x="0" y="0"/>
                <wp:positionH relativeFrom="column">
                  <wp:posOffset>660301</wp:posOffset>
                </wp:positionH>
                <wp:positionV relativeFrom="paragraph">
                  <wp:posOffset>120015</wp:posOffset>
                </wp:positionV>
                <wp:extent cx="2360930" cy="1404620"/>
                <wp:effectExtent l="0" t="0" r="22860" b="1143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Отставание в правом углу на обвязи до реставрации.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C70B0B" id="_x0000_s1037" type="#_x0000_t202" style="position:absolute;left:0;text-align:left;margin-left:52pt;margin-top:9.45pt;width:185.9pt;height:110.6pt;z-index:251586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">
                <v:textbox style="mso-fit-shape-to-text:t">
                  <w:txbxContent>
                    <w:p w:rsidR="00672088" w:rsidRDefault="00672088" w:rsidP="00672088">
                      <w:r>
                        <w:t>Отставание в правом углу на обвязи до реставрации.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3488" behindDoc="0" locked="0" layoutInCell="1" allowOverlap="1" wp14:anchorId="4D8C1F96" wp14:editId="13A49097">
                <wp:simplePos x="0" y="0"/>
                <wp:positionH relativeFrom="column">
                  <wp:posOffset>4943442</wp:posOffset>
                </wp:positionH>
                <wp:positionV relativeFrom="paragraph">
                  <wp:posOffset>115133</wp:posOffset>
                </wp:positionV>
                <wp:extent cx="2360930" cy="1404620"/>
                <wp:effectExtent l="0" t="0" r="22860" b="11430"/>
                <wp:wrapSquare wrapText="bothSides"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Отставание в правом углу на обвязи после укрепления.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C1F96" id="_x0000_s1038" type="#_x0000_t202" style="position:absolute;left:0;text-align:left;margin-left:389.25pt;margin-top:9.05pt;width:185.9pt;height:110.6pt;z-index:251583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">
                <v:textbox style="mso-fit-shape-to-text:t">
                  <w:txbxContent>
                    <w:p w:rsidR="00672088" w:rsidRDefault="00672088" w:rsidP="00672088">
                      <w:r>
                        <w:t>Отставание в правом углу на обвязи после укрепления.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BCE" w:rsidRPr="00745A36" w:rsidRDefault="007E3BCE" w:rsidP="00672088"/>
    <w:p w:rsidR="007E3BCE" w:rsidRPr="00745A36" w:rsidRDefault="007E3BCE" w:rsidP="00672088"/>
    <w:p w:rsidR="007E3BCE" w:rsidRPr="00745A36" w:rsidRDefault="007E3BCE" w:rsidP="00672088"/>
    <w:p w:rsidR="007E3BCE" w:rsidRPr="00745A36" w:rsidRDefault="00E57E52" w:rsidP="00672088">
      <w:r w:rsidRPr="00745A36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2B4BB531" wp14:editId="1272E575">
                <wp:simplePos x="0" y="0"/>
                <wp:positionH relativeFrom="column">
                  <wp:posOffset>4774565</wp:posOffset>
                </wp:positionH>
                <wp:positionV relativeFrom="paragraph">
                  <wp:posOffset>5082540</wp:posOffset>
                </wp:positionV>
                <wp:extent cx="2360930" cy="1404620"/>
                <wp:effectExtent l="0" t="0" r="22860" b="1143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с отставанием на верхней филенке после укрепления.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BB531" id="_x0000_s1039" type="#_x0000_t202" style="position:absolute;left:0;text-align:left;margin-left:375.95pt;margin-top:400.2pt;width:185.9pt;height:110.6pt;z-index:251592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">
                <v:textbox style="mso-fit-shape-to-text:t">
                  <w:txbxContent>
                    <w:p w:rsidR="00672088" w:rsidRDefault="00672088" w:rsidP="00672088">
                      <w:r>
                        <w:t>Фрагмент с отставанием на верхней филенке после укрепления.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5CD96603" wp14:editId="1B2B56E3">
                <wp:simplePos x="0" y="0"/>
                <wp:positionH relativeFrom="column">
                  <wp:posOffset>661777</wp:posOffset>
                </wp:positionH>
                <wp:positionV relativeFrom="paragraph">
                  <wp:posOffset>5099264</wp:posOffset>
                </wp:positionV>
                <wp:extent cx="2360930" cy="1404620"/>
                <wp:effectExtent l="0" t="0" r="22860" b="11430"/>
                <wp:wrapSquare wrapText="bothSides"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с отставанием на верхней филенке до укрепления.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96603" id="_x0000_s1040" type="#_x0000_t202" style="position:absolute;left:0;text-align:left;margin-left:52.1pt;margin-top:401.5pt;width:185.9pt;height:110.6pt;z-index:2515896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C9QQIAAFU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">
                <v:textbox style="mso-fit-shape-to-text:t">
                  <w:txbxContent>
                    <w:p w:rsidR="00672088" w:rsidRDefault="00672088" w:rsidP="00672088">
                      <w:r>
                        <w:t>Фрагмент с отставанием на верхней филенке до укрепления.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2061" w:rsidRPr="00745A36">
        <w:rPr>
          <w:noProof/>
          <w:lang w:eastAsia="ru-RU"/>
        </w:rPr>
        <w:drawing>
          <wp:inline distT="0" distB="0" distL="0" distR="0" wp14:anchorId="68B0F51D" wp14:editId="67B851A5">
            <wp:extent cx="3549392" cy="4738436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9_отставание на филенке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728" cy="47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13D">
        <w:rPr>
          <w:noProof/>
        </w:rPr>
        <w:t xml:space="preserve">        </w:t>
      </w:r>
      <w:r w:rsidR="004D2061" w:rsidRPr="00745A36">
        <w:rPr>
          <w:noProof/>
          <w:lang w:eastAsia="ru-RU"/>
        </w:rPr>
        <w:drawing>
          <wp:inline distT="0" distB="0" distL="0" distR="0" wp14:anchorId="2521074D" wp14:editId="7F21DF13">
            <wp:extent cx="3602355" cy="47566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0_отставание на филенке после укрепления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004" cy="476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061" w:rsidRPr="00745A36">
        <w:rPr>
          <w:noProof/>
          <w:lang w:eastAsia="ru-RU"/>
        </w:rPr>
        <w:lastRenderedPageBreak/>
        <w:drawing>
          <wp:inline distT="0" distB="0" distL="0" distR="0" wp14:anchorId="5177CE64" wp14:editId="7C35C125">
            <wp:extent cx="3421117" cy="400953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_проб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67" cy="401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CE" w:rsidRPr="00745A36" w:rsidRDefault="007E3BCE" w:rsidP="00672088"/>
    <w:p w:rsidR="007E3BCE" w:rsidRPr="00745A36" w:rsidRDefault="00E57E52" w:rsidP="00672088"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353F9B15" wp14:editId="642D4B05">
                <wp:simplePos x="0" y="0"/>
                <wp:positionH relativeFrom="column">
                  <wp:posOffset>2882463</wp:posOffset>
                </wp:positionH>
                <wp:positionV relativeFrom="paragraph">
                  <wp:posOffset>87474</wp:posOffset>
                </wp:positionV>
                <wp:extent cx="2360930" cy="1404620"/>
                <wp:effectExtent l="0" t="0" r="22860" b="1143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Фрагмент филенки с пробой на удаление загрязнений от малярного скточа.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F9B15" id="_x0000_s1041" type="#_x0000_t202" style="position:absolute;left:0;text-align:left;margin-left:226.95pt;margin-top:6.9pt;width:185.9pt;height:110.6pt;z-index:2515957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">
                <v:textbox style="mso-fit-shape-to-text:t">
                  <w:txbxContent>
                    <w:p w:rsidR="00672088" w:rsidRDefault="00672088" w:rsidP="00672088">
                      <w:r>
                        <w:t>Фрагмент филенки с пробой на удаление загрязнений от малярного скточа.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3BCE" w:rsidRPr="00745A36" w:rsidRDefault="007E3BCE" w:rsidP="00672088"/>
    <w:p w:rsidR="007E3BCE" w:rsidRPr="00745A36" w:rsidRDefault="007E3BCE" w:rsidP="00672088"/>
    <w:p w:rsidR="007E3BCE" w:rsidRDefault="007E3BCE" w:rsidP="00672088"/>
    <w:p w:rsidR="00E25D06" w:rsidRDefault="00E25D06" w:rsidP="00672088"/>
    <w:p w:rsidR="00E25D06" w:rsidRDefault="00E25D06" w:rsidP="00672088"/>
    <w:p w:rsidR="00E25D06" w:rsidRDefault="00E25D06" w:rsidP="00672088"/>
    <w:p w:rsidR="00E25D06" w:rsidRDefault="00E25D06" w:rsidP="00672088"/>
    <w:p w:rsidR="00E25D06" w:rsidRDefault="00E25D06" w:rsidP="00672088">
      <w:r w:rsidRPr="00E25D06">
        <w:rPr>
          <w:noProof/>
          <w:lang w:eastAsia="ru-RU"/>
        </w:rPr>
        <w:lastRenderedPageBreak/>
        <w:drawing>
          <wp:inline distT="0" distB="0" distL="0" distR="0" wp14:anchorId="38A3E937" wp14:editId="0336BA20">
            <wp:extent cx="3732339" cy="4014790"/>
            <wp:effectExtent l="0" t="7937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21451" r="35863" b="12315"/>
                    <a:stretch/>
                  </pic:blipFill>
                  <pic:spPr>
                    <a:xfrm rot="16200000">
                      <a:off x="0" y="0"/>
                      <a:ext cx="3732339" cy="40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0BAF">
        <w:t xml:space="preserve">      </w:t>
      </w:r>
      <w:r w:rsidR="00500BAF" w:rsidRPr="00500BAF">
        <w:rPr>
          <w:noProof/>
          <w:lang w:eastAsia="ru-RU"/>
        </w:rPr>
        <w:drawing>
          <wp:inline distT="0" distB="0" distL="0" distR="0" wp14:anchorId="658F1A9D" wp14:editId="3DFCF3B2">
            <wp:extent cx="3993205" cy="3732340"/>
            <wp:effectExtent l="0" t="0" r="7620" b="19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3" t="35816" r="11390" b="22638"/>
                    <a:stretch/>
                  </pic:blipFill>
                  <pic:spPr>
                    <a:xfrm>
                      <a:off x="0" y="0"/>
                      <a:ext cx="3993205" cy="373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0F" w:rsidRDefault="00553A0F" w:rsidP="00672088"/>
    <w:p w:rsidR="00553A0F" w:rsidRDefault="00553A0F" w:rsidP="00672088"/>
    <w:p w:rsidR="00553A0F" w:rsidRDefault="002D038C" w:rsidP="00672088">
      <w:r w:rsidRPr="002D038C"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B27D953" wp14:editId="62C90B82">
                <wp:simplePos x="0" y="0"/>
                <wp:positionH relativeFrom="column">
                  <wp:posOffset>4846320</wp:posOffset>
                </wp:positionH>
                <wp:positionV relativeFrom="paragraph">
                  <wp:posOffset>64135</wp:posOffset>
                </wp:positionV>
                <wp:extent cx="2360930" cy="1404620"/>
                <wp:effectExtent l="0" t="0" r="22860" b="11430"/>
                <wp:wrapSquare wrapText="bothSides"/>
                <wp:docPr id="26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Default="002D038C" w:rsidP="002D038C">
                            <w:r w:rsidRPr="00D928DA">
                              <w:t xml:space="preserve">Фрагмент верхнего наплава после расчистки с </w:t>
                            </w:r>
                            <w:r>
                              <w:t xml:space="preserve">укрепением </w:t>
                            </w:r>
                            <w:r w:rsidRPr="00D928DA">
                              <w:t>красочного слоя.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27D953" id="_x0000_s1042" type="#_x0000_t202" style="position:absolute;left:0;text-align:left;margin-left:381.6pt;margin-top:5.05pt;width:185.9pt;height:110.6pt;z-index:2517585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g8QQIAAFU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">
                <v:textbox style="mso-fit-shape-to-text:t">
                  <w:txbxContent>
                    <w:p w:rsidR="002D038C" w:rsidRDefault="002D038C" w:rsidP="002D038C">
                      <w:r w:rsidRPr="00D928DA">
                        <w:t xml:space="preserve">Фрагмент верхнего наплава после расчистки с </w:t>
                      </w:r>
                      <w:r>
                        <w:t xml:space="preserve">укрепением </w:t>
                      </w:r>
                      <w:r w:rsidRPr="00D928DA">
                        <w:t>красочного слоя.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038C"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A71B178" wp14:editId="36B220DC">
                <wp:simplePos x="0" y="0"/>
                <wp:positionH relativeFrom="column">
                  <wp:posOffset>762000</wp:posOffset>
                </wp:positionH>
                <wp:positionV relativeFrom="paragraph">
                  <wp:posOffset>39370</wp:posOffset>
                </wp:positionV>
                <wp:extent cx="2360930" cy="1404620"/>
                <wp:effectExtent l="0" t="0" r="22860" b="1143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Default="002D038C" w:rsidP="002D038C">
                            <w:r w:rsidRPr="00D928DA">
                              <w:t>Фрагмент верхнего наплава после расчистки с вздутиями красочного слоя. Боковое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71B178" id="_x0000_s1043" type="#_x0000_t202" style="position:absolute;left:0;text-align:left;margin-left:60pt;margin-top:3.1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">
                <v:textbox style="mso-fit-shape-to-text:t">
                  <w:txbxContent>
                    <w:p w:rsidR="002D038C" w:rsidRDefault="002D038C" w:rsidP="002D038C">
                      <w:r w:rsidRPr="00D928DA">
                        <w:t>Фрагмент верхнего наплава после расчистки с вздутиями красочного слоя. Боковое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A0F" w:rsidRDefault="00553A0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w:lastRenderedPageBreak/>
        <w:drawing>
          <wp:anchor distT="0" distB="0" distL="114300" distR="114300" simplePos="0" relativeHeight="251617280" behindDoc="0" locked="0" layoutInCell="1" allowOverlap="1" wp14:anchorId="2C1DCB68" wp14:editId="0E112329">
            <wp:simplePos x="0" y="0"/>
            <wp:positionH relativeFrom="column">
              <wp:posOffset>2117239</wp:posOffset>
            </wp:positionH>
            <wp:positionV relativeFrom="paragraph">
              <wp:posOffset>-542253</wp:posOffset>
            </wp:positionV>
            <wp:extent cx="4557713" cy="4117659"/>
            <wp:effectExtent l="0" t="0" r="0" b="0"/>
            <wp:wrapNone/>
            <wp:docPr id="2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3750" r="12221" b="31667"/>
                    <a:stretch/>
                  </pic:blipFill>
                  <pic:spPr>
                    <a:xfrm>
                      <a:off x="0" y="0"/>
                      <a:ext cx="4557713" cy="4117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7E8F38" wp14:editId="0C494172">
                <wp:simplePos x="0" y="0"/>
                <wp:positionH relativeFrom="column">
                  <wp:posOffset>3493770</wp:posOffset>
                </wp:positionH>
                <wp:positionV relativeFrom="paragraph">
                  <wp:posOffset>7233285</wp:posOffset>
                </wp:positionV>
                <wp:extent cx="3357562" cy="369332"/>
                <wp:effectExtent l="0" t="0" r="0" b="0"/>
                <wp:wrapNone/>
                <wp:docPr id="24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56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Авторский красочный слой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E8F38" id="TextBox 17" o:spid="_x0000_s1044" type="#_x0000_t202" style="position:absolute;left:0;text-align:left;margin-left:275.1pt;margin-top:569.55pt;width:264.35pt;height:29.1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" filled="f" stroked="f">
                <v:textbox style="mso-fit-shape-to-text:t"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Авторский красочный слой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1606DAE" wp14:editId="1B5CA00D">
                <wp:simplePos x="0" y="0"/>
                <wp:positionH relativeFrom="column">
                  <wp:posOffset>5797401</wp:posOffset>
                </wp:positionH>
                <wp:positionV relativeFrom="paragraph">
                  <wp:posOffset>102123</wp:posOffset>
                </wp:positionV>
                <wp:extent cx="1614488" cy="471488"/>
                <wp:effectExtent l="38100" t="38100" r="24130" b="24130"/>
                <wp:wrapNone/>
                <wp:docPr id="246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4488" cy="4714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65D32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456.5pt;margin-top:8.05pt;width:127.15pt;height:37.15pt;flip:x y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B74E585" wp14:editId="5E95EE24">
                <wp:simplePos x="0" y="0"/>
                <wp:positionH relativeFrom="column">
                  <wp:posOffset>4137286</wp:posOffset>
                </wp:positionH>
                <wp:positionV relativeFrom="paragraph">
                  <wp:posOffset>36381</wp:posOffset>
                </wp:positionV>
                <wp:extent cx="585788" cy="3671887"/>
                <wp:effectExtent l="38100" t="38100" r="24130" b="24130"/>
                <wp:wrapNone/>
                <wp:docPr id="244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788" cy="36718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9CBA1" id="Прямая со стрелкой 9" o:spid="_x0000_s1026" type="#_x0000_t32" style="position:absolute;margin-left:325.75pt;margin-top:2.85pt;width:46.15pt;height:289.1pt;flip:x y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" strokecolor="red" strokeweight=".5pt">
                <v:stroke endarrow="block" joinstyle="miter"/>
              </v:shape>
            </w:pict>
          </mc:Fallback>
        </mc:AlternateContent>
      </w:r>
    </w:p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DDB837" wp14:editId="2CF0E75B">
                <wp:simplePos x="0" y="0"/>
                <wp:positionH relativeFrom="column">
                  <wp:posOffset>6840780</wp:posOffset>
                </wp:positionH>
                <wp:positionV relativeFrom="paragraph">
                  <wp:posOffset>56552</wp:posOffset>
                </wp:positionV>
                <wp:extent cx="3000375" cy="726141"/>
                <wp:effectExtent l="0" t="0" r="0" b="0"/>
                <wp:wrapNone/>
                <wp:docPr id="24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61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Остатки поздних малярных закрасок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B837" id="TextBox 15" o:spid="_x0000_s1045" type="#_x0000_t202" style="position:absolute;left:0;text-align:left;margin-left:538.65pt;margin-top:4.45pt;width:236.25pt;height:57.2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Остатки поздних малярных закрасок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0E84B93" wp14:editId="5AA8251C">
                <wp:simplePos x="0" y="0"/>
                <wp:positionH relativeFrom="column">
                  <wp:posOffset>3383504</wp:posOffset>
                </wp:positionH>
                <wp:positionV relativeFrom="paragraph">
                  <wp:posOffset>16286</wp:posOffset>
                </wp:positionV>
                <wp:extent cx="100013" cy="2855345"/>
                <wp:effectExtent l="0" t="38100" r="71755" b="21590"/>
                <wp:wrapNone/>
                <wp:docPr id="245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3" cy="2855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2CD95" id="Прямая со стрелкой 11" o:spid="_x0000_s1026" type="#_x0000_t32" style="position:absolute;margin-left:266.4pt;margin-top:1.3pt;width:7.9pt;height:224.85pt;flip:y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</w:p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FA493C9" wp14:editId="67C68672">
                <wp:simplePos x="0" y="0"/>
                <wp:positionH relativeFrom="column">
                  <wp:posOffset>5439298</wp:posOffset>
                </wp:positionH>
                <wp:positionV relativeFrom="paragraph">
                  <wp:posOffset>69887</wp:posOffset>
                </wp:positionV>
                <wp:extent cx="2514600" cy="585788"/>
                <wp:effectExtent l="38100" t="57150" r="19050" b="24130"/>
                <wp:wrapNone/>
                <wp:docPr id="243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585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D5F1E" id="Прямая со стрелкой 7" o:spid="_x0000_s1026" type="#_x0000_t32" style="position:absolute;margin-left:428.3pt;margin-top:5.5pt;width:198pt;height:46.15pt;flip:x 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" strokecolor="red" strokeweight=".5pt">
                <v:stroke endarrow="block" joinstyle="miter"/>
              </v:shape>
            </w:pict>
          </mc:Fallback>
        </mc:AlternateContent>
      </w:r>
    </w:p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620A9FE" wp14:editId="6E26424C">
                <wp:simplePos x="0" y="0"/>
                <wp:positionH relativeFrom="column">
                  <wp:posOffset>6917503</wp:posOffset>
                </wp:positionH>
                <wp:positionV relativeFrom="paragraph">
                  <wp:posOffset>38847</wp:posOffset>
                </wp:positionV>
                <wp:extent cx="3000375" cy="421042"/>
                <wp:effectExtent l="0" t="0" r="0" b="0"/>
                <wp:wrapNone/>
                <wp:docPr id="25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10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Поздний красочный слой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A9FE" id="TextBox 16" o:spid="_x0000_s1046" type="#_x0000_t202" style="position:absolute;left:0;text-align:left;margin-left:544.7pt;margin-top:3.05pt;width:236.25pt;height:33.1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Поздний красочный слой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CA5352" wp14:editId="08EB586B">
                <wp:simplePos x="0" y="0"/>
                <wp:positionH relativeFrom="column">
                  <wp:posOffset>4792867</wp:posOffset>
                </wp:positionH>
                <wp:positionV relativeFrom="paragraph">
                  <wp:posOffset>58756</wp:posOffset>
                </wp:positionV>
                <wp:extent cx="3357245" cy="632011"/>
                <wp:effectExtent l="0" t="0" r="0" b="0"/>
                <wp:wrapNone/>
                <wp:docPr id="25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6320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Авторский красочный слой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5352" id="_x0000_s1047" type="#_x0000_t202" style="position:absolute;left:0;text-align:left;margin-left:377.4pt;margin-top:4.65pt;width:264.35pt;height:49.75pt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Авторский красочный слой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500BAF" w:rsidRDefault="00500BAF" w:rsidP="00672088"/>
    <w:p w:rsidR="00500BAF" w:rsidRDefault="00500BAF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ABBC5D" wp14:editId="22661E2B">
                <wp:simplePos x="0" y="0"/>
                <wp:positionH relativeFrom="column">
                  <wp:posOffset>535417</wp:posOffset>
                </wp:positionH>
                <wp:positionV relativeFrom="paragraph">
                  <wp:posOffset>35187</wp:posOffset>
                </wp:positionV>
                <wp:extent cx="3593307" cy="646331"/>
                <wp:effectExtent l="0" t="0" r="0" b="0"/>
                <wp:wrapNone/>
                <wp:docPr id="252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307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Фрагмент авторского цветочного орнамента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BBC5D" id="TextBox 18" o:spid="_x0000_s1048" type="#_x0000_t202" style="position:absolute;left:0;text-align:left;margin-left:42.15pt;margin-top:2.75pt;width:282.95pt;height:50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" filled="f" stroked="f">
                <v:textbox style="mso-fit-shape-to-text:t"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Фрагмент авторского цветочного орнамента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500BAF" w:rsidRDefault="00500BAF" w:rsidP="00672088"/>
    <w:p w:rsidR="00500BAF" w:rsidRDefault="00500BAF" w:rsidP="00672088"/>
    <w:p w:rsidR="00500BAF" w:rsidRDefault="00500BAF" w:rsidP="00672088"/>
    <w:p w:rsidR="00500BAF" w:rsidRDefault="00500BAF" w:rsidP="00672088"/>
    <w:p w:rsidR="00500BAF" w:rsidRDefault="00672088" w:rsidP="00672088">
      <w:r>
        <w:rPr>
          <w:noProof/>
          <w:lang w:eastAsia="ru-RU"/>
        </w:rPr>
        <w:lastRenderedPageBreak/>
        <w:drawing>
          <wp:inline distT="0" distB="0" distL="0" distR="0">
            <wp:extent cx="5532120" cy="4737546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14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610" cy="474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AF" w:rsidRDefault="00500BAF" w:rsidP="00672088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DEC5ED8" wp14:editId="3FFF3E6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Pr="00500BAF" w:rsidRDefault="00672088" w:rsidP="00672088">
                            <w:r w:rsidRPr="00500BAF">
                              <w:t>Исследование в ультрафиолетовом свете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C5ED8" id="_x0000_s1049" type="#_x0000_t202" style="position:absolute;left:0;text-align:left;margin-left:0;margin-top:14.4pt;width:185.9pt;height:110.6pt;z-index:25164800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1SMQAIAAFU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BLI1SMQAIAAFUEAAAOAAAA&#10;AAAAAAAAAAAAAC4CAABkcnMvZTJvRG9jLnhtbFBLAQItABQABgAIAAAAIQBIWydy2wAAAAcBAAAP&#10;AAAAAAAAAAAAAAAAAJoEAABkcnMvZG93bnJldi54bWxQSwUGAAAAAAQABADzAAAAogUAAAAA&#10;">
                <v:textbox style="mso-fit-shape-to-text:t">
                  <w:txbxContent>
                    <w:p w:rsidR="00672088" w:rsidRPr="00500BAF" w:rsidRDefault="00672088" w:rsidP="00672088">
                      <w:r w:rsidRPr="00500BAF">
                        <w:t>Исследование в ультрафиолетовом свете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A0F" w:rsidRPr="00745A36" w:rsidRDefault="00E25D06" w:rsidP="00672088">
      <w:r>
        <w:rPr>
          <w:noProof/>
          <w:lang w:eastAsia="ru-RU"/>
        </w:rPr>
        <w:lastRenderedPageBreak/>
        <w:drawing>
          <wp:inline distT="0" distB="0" distL="0" distR="0" wp14:anchorId="3E094577" wp14:editId="04BAB67C">
            <wp:extent cx="4885879" cy="3242458"/>
            <wp:effectExtent l="254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884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9" t="5105" r="4999" b="12305"/>
                    <a:stretch/>
                  </pic:blipFill>
                  <pic:spPr bwMode="auto">
                    <a:xfrm rot="16200000">
                      <a:off x="0" y="0"/>
                      <a:ext cx="4889141" cy="324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9F754C5" wp14:editId="707BB300">
            <wp:extent cx="4869864" cy="3246750"/>
            <wp:effectExtent l="0" t="7302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6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3630" cy="32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368">
        <w:rPr>
          <w:noProof/>
          <w:lang w:eastAsia="ru-RU"/>
        </w:rPr>
        <w:t xml:space="preserve"> </w:t>
      </w:r>
    </w:p>
    <w:p w:rsidR="007E3BCE" w:rsidRPr="00745A36" w:rsidRDefault="007E3BCE" w:rsidP="00672088"/>
    <w:p w:rsidR="00E57E52" w:rsidRPr="00745A36" w:rsidRDefault="0001562A" w:rsidP="00672088">
      <w:r w:rsidRPr="002D038C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864882" wp14:editId="25988C47">
                <wp:simplePos x="0" y="0"/>
                <wp:positionH relativeFrom="column">
                  <wp:posOffset>819150</wp:posOffset>
                </wp:positionH>
                <wp:positionV relativeFrom="paragraph">
                  <wp:posOffset>32385</wp:posOffset>
                </wp:positionV>
                <wp:extent cx="2360930" cy="713740"/>
                <wp:effectExtent l="0" t="0" r="13335" b="1016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Default="002D038C" w:rsidP="002D038C">
                            <w:r w:rsidRPr="00D928DA">
                              <w:t>Фото верхнего наплава с поздним живописным слоем.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64882" id="_x0000_s1050" type="#_x0000_t202" style="position:absolute;left:0;text-align:left;margin-left:64.5pt;margin-top:2.55pt;width:185.9pt;height:56.2pt;z-index:2517043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">
                <v:textbox>
                  <w:txbxContent>
                    <w:p w:rsidR="002D038C" w:rsidRDefault="002D038C" w:rsidP="002D038C">
                      <w:r w:rsidRPr="00D928DA">
                        <w:t>Фото верхнего наплава с поздним живописным слоем.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38C" w:rsidRPr="002D038C"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5694408" wp14:editId="32638E18">
                <wp:simplePos x="0" y="0"/>
                <wp:positionH relativeFrom="column">
                  <wp:posOffset>4769485</wp:posOffset>
                </wp:positionH>
                <wp:positionV relativeFrom="paragraph">
                  <wp:posOffset>36195</wp:posOffset>
                </wp:positionV>
                <wp:extent cx="2360930" cy="1404620"/>
                <wp:effectExtent l="0" t="0" r="22860" b="1143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Pr="00C24A36" w:rsidRDefault="002D038C" w:rsidP="002D038C">
                            <w:r w:rsidRPr="00C24A36">
                              <w:t>Фото верхнего наплава после удаления позднего живописного слоя.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694408" id="_x0000_s1051" type="#_x0000_t202" style="position:absolute;left:0;text-align:left;margin-left:375.55pt;margin-top:2.85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y5PwIAAFQ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">
                <v:textbox style="mso-fit-shape-to-text:t">
                  <w:txbxContent>
                    <w:p w:rsidR="002D038C" w:rsidRPr="00C24A36" w:rsidRDefault="002D038C" w:rsidP="002D038C">
                      <w:r w:rsidRPr="00C24A36">
                        <w:t>Фото верхнего наплава после удаления позднего живописного слоя.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7E52" w:rsidRPr="00745A36" w:rsidRDefault="00E57E52" w:rsidP="00672088"/>
    <w:p w:rsidR="00E57E52" w:rsidRDefault="00E57E52" w:rsidP="00672088"/>
    <w:p w:rsidR="00C70368" w:rsidRDefault="00C70368" w:rsidP="00672088">
      <w:r>
        <w:rPr>
          <w:noProof/>
          <w:lang w:eastAsia="ru-RU"/>
        </w:rPr>
        <w:lastRenderedPageBreak/>
        <w:drawing>
          <wp:inline distT="0" distB="0" distL="0" distR="0" wp14:anchorId="548EF1FF" wp14:editId="0AE6AC2A">
            <wp:extent cx="5619750" cy="4919386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укрепление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97" cy="491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AF" w:rsidRDefault="002D038C" w:rsidP="00672088">
      <w:r w:rsidRPr="00C24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DF91D71" wp14:editId="48EB42AE">
                <wp:simplePos x="0" y="0"/>
                <wp:positionH relativeFrom="column">
                  <wp:posOffset>2788920</wp:posOffset>
                </wp:positionH>
                <wp:positionV relativeFrom="paragraph">
                  <wp:posOffset>188595</wp:posOffset>
                </wp:positionV>
                <wp:extent cx="2360930" cy="1404620"/>
                <wp:effectExtent l="0" t="0" r="22860" b="1143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Default="002D038C" w:rsidP="002D038C">
                            <w:r w:rsidRPr="00D928DA">
                              <w:t>Фото раскрытой части откоса в процессе укрепления с профилактическими заклейками.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91D71" id="_x0000_s1052" type="#_x0000_t202" style="position:absolute;left:0;text-align:left;margin-left:219.6pt;margin-top:14.8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">
                <v:textbox style="mso-fit-shape-to-text:t">
                  <w:txbxContent>
                    <w:p w:rsidR="002D038C" w:rsidRDefault="002D038C" w:rsidP="002D038C">
                      <w:r w:rsidRPr="00D928DA">
                        <w:t>Фото раскрытой части откоса в процессе укрепления с профилактическими заклейками.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0368" w:rsidRDefault="00C70368" w:rsidP="00672088"/>
    <w:p w:rsidR="00C70368" w:rsidRDefault="00C70368" w:rsidP="00672088"/>
    <w:p w:rsidR="002D038C" w:rsidRDefault="00035D63" w:rsidP="00035D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-655320</wp:posOffset>
                </wp:positionV>
                <wp:extent cx="2360930" cy="1404620"/>
                <wp:effectExtent l="0" t="0" r="22860" b="11430"/>
                <wp:wrapSquare wrapText="bothSides"/>
                <wp:docPr id="2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38C" w:rsidRDefault="002D038C">
                            <w:r>
                              <w:t>Фото общего вида после реставрации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12.55pt;margin-top:-51.6pt;width:185.9pt;height:110.6pt;z-index:2517688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">
                <v:textbox style="mso-fit-shape-to-text:t">
                  <w:txbxContent>
                    <w:p w:rsidR="002D038C" w:rsidRDefault="002D038C">
                      <w:r>
                        <w:t>Фото общего вида после реставрации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038C">
        <w:rPr>
          <w:noProof/>
          <w:lang w:eastAsia="ru-RU"/>
        </w:rPr>
        <w:drawing>
          <wp:inline distT="0" distB="0" distL="0" distR="0">
            <wp:extent cx="1395095" cy="5936615"/>
            <wp:effectExtent l="0" t="0" r="0" b="698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1_Общий вид до реставрациипр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593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38C" w:rsidRDefault="002D038C" w:rsidP="00672088"/>
    <w:p w:rsidR="00C70368" w:rsidRPr="00745A36" w:rsidRDefault="00C70368" w:rsidP="00672088"/>
    <w:p w:rsidR="007E3BCE" w:rsidRPr="00745A36" w:rsidRDefault="007E3BCE" w:rsidP="00672088">
      <w:pPr>
        <w:pStyle w:val="2"/>
      </w:pPr>
      <w:bookmarkStart w:id="18" w:name="_Toc9811270"/>
      <w:r w:rsidRPr="00745A36">
        <w:t>Приложение №3</w:t>
      </w:r>
      <w:bookmarkEnd w:id="18"/>
    </w:p>
    <w:p w:rsidR="00F33FC8" w:rsidRPr="00745A36" w:rsidRDefault="00F33FC8" w:rsidP="002D038C">
      <w:pPr>
        <w:jc w:val="left"/>
      </w:pPr>
      <w:r w:rsidRPr="002D038C">
        <w:rPr>
          <w:b/>
        </w:rPr>
        <w:t>Исследование красочного слоя и количества слоев малярных закрасок</w:t>
      </w:r>
      <w:r w:rsidR="00F677D1" w:rsidRPr="002D038C">
        <w:rPr>
          <w:b/>
        </w:rPr>
        <w:t xml:space="preserve"> на верхней филенке откоса</w:t>
      </w:r>
      <w:r w:rsidR="00F677D1" w:rsidRPr="00EC613D">
        <w:t>.</w:t>
      </w:r>
      <w:r w:rsidR="00F677D1" w:rsidRPr="00745A36">
        <w:t xml:space="preserve"> Работа проводилась с помощью скальпеля всухую.</w:t>
      </w:r>
    </w:p>
    <w:p w:rsidR="00F677D1" w:rsidRPr="00745A36" w:rsidRDefault="00F677D1" w:rsidP="002D038C">
      <w:pPr>
        <w:jc w:val="left"/>
      </w:pPr>
      <w:r w:rsidRPr="00745A36">
        <w:t>Выявлены слои:</w:t>
      </w:r>
    </w:p>
    <w:p w:rsidR="00F677D1" w:rsidRPr="00745A36" w:rsidRDefault="00F677D1" w:rsidP="002D038C">
      <w:pPr>
        <w:jc w:val="left"/>
      </w:pPr>
      <w:r w:rsidRPr="00745A36">
        <w:t>1) Белая малярная масляная краска, плотная, тонкая.</w:t>
      </w:r>
    </w:p>
    <w:p w:rsidR="00F677D1" w:rsidRPr="00745A36" w:rsidRDefault="00F677D1" w:rsidP="002D038C">
      <w:pPr>
        <w:jc w:val="left"/>
      </w:pPr>
      <w:r w:rsidRPr="00745A36">
        <w:t>2) Слой светло-голубого оттенка масляной краски, тонкий.</w:t>
      </w:r>
    </w:p>
    <w:p w:rsidR="00F677D1" w:rsidRPr="00745A36" w:rsidRDefault="00F677D1" w:rsidP="002D038C">
      <w:pPr>
        <w:jc w:val="left"/>
      </w:pPr>
      <w:r w:rsidRPr="00745A36">
        <w:t>3) Светлый по тону, но имеет розовый оттенок. Краска масляная, тонкая.</w:t>
      </w:r>
    </w:p>
    <w:p w:rsidR="00F677D1" w:rsidRPr="00745A36" w:rsidRDefault="00F677D1" w:rsidP="002D038C">
      <w:pPr>
        <w:jc w:val="left"/>
      </w:pPr>
      <w:r w:rsidRPr="00745A36">
        <w:t>4) Слой желто-белый, рыхлый. Предположительно- шпатлевка.</w:t>
      </w:r>
    </w:p>
    <w:p w:rsidR="00F677D1" w:rsidRPr="00745A36" w:rsidRDefault="00F677D1" w:rsidP="002D038C">
      <w:pPr>
        <w:jc w:val="left"/>
      </w:pPr>
      <w:r w:rsidRPr="00745A36">
        <w:t>5) Авторский красочный слой отсутствует.</w:t>
      </w:r>
    </w:p>
    <w:p w:rsidR="00F677D1" w:rsidRPr="00745A36" w:rsidRDefault="00F677D1" w:rsidP="00672088"/>
    <w:p w:rsidR="007E3BCE" w:rsidRPr="00745A36" w:rsidRDefault="00EC613D" w:rsidP="00672088">
      <w:pPr>
        <w:jc w:val="left"/>
      </w:pP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4E6789A5" wp14:editId="7518563B">
                <wp:simplePos x="0" y="0"/>
                <wp:positionH relativeFrom="column">
                  <wp:posOffset>1014730</wp:posOffset>
                </wp:positionH>
                <wp:positionV relativeFrom="paragraph">
                  <wp:posOffset>934720</wp:posOffset>
                </wp:positionV>
                <wp:extent cx="222885" cy="248920"/>
                <wp:effectExtent l="0" t="0" r="24765" b="1778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789A5" id="_x0000_s1054" type="#_x0000_t202" style="position:absolute;margin-left:79.9pt;margin-top:73.6pt;width:17.55pt;height:19.6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">
                <v:textbox>
                  <w:txbxContent>
                    <w:p w:rsidR="00672088" w:rsidRDefault="00672088" w:rsidP="0067208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41B106BA" wp14:editId="3F5BD99F">
                <wp:simplePos x="0" y="0"/>
                <wp:positionH relativeFrom="column">
                  <wp:posOffset>741680</wp:posOffset>
                </wp:positionH>
                <wp:positionV relativeFrom="paragraph">
                  <wp:posOffset>934720</wp:posOffset>
                </wp:positionV>
                <wp:extent cx="273050" cy="248920"/>
                <wp:effectExtent l="0" t="0" r="12700" b="1778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06BA" id="_x0000_s1055" type="#_x0000_t202" style="position:absolute;margin-left:58.4pt;margin-top:73.6pt;width:21.5pt;height:19.6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">
                <v:textbox>
                  <w:txbxContent>
                    <w:p w:rsidR="00672088" w:rsidRDefault="00672088" w:rsidP="0067208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41B8909D" wp14:editId="6090A76E">
                <wp:simplePos x="0" y="0"/>
                <wp:positionH relativeFrom="column">
                  <wp:posOffset>1237615</wp:posOffset>
                </wp:positionH>
                <wp:positionV relativeFrom="paragraph">
                  <wp:posOffset>934720</wp:posOffset>
                </wp:positionV>
                <wp:extent cx="222885" cy="249555"/>
                <wp:effectExtent l="0" t="0" r="24765" b="17145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4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8909D" id="_x0000_s1056" type="#_x0000_t202" style="position:absolute;margin-left:97.45pt;margin-top:73.6pt;width:17.55pt;height:19.6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">
                <v:textbox>
                  <w:txbxContent>
                    <w:p w:rsidR="00672088" w:rsidRDefault="00672088" w:rsidP="006720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8742358" wp14:editId="0A7CAE87">
                <wp:simplePos x="0" y="0"/>
                <wp:positionH relativeFrom="column">
                  <wp:posOffset>1762760</wp:posOffset>
                </wp:positionH>
                <wp:positionV relativeFrom="paragraph">
                  <wp:posOffset>934720</wp:posOffset>
                </wp:positionV>
                <wp:extent cx="222885" cy="261620"/>
                <wp:effectExtent l="0" t="0" r="24765" b="2413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2358" id="_x0000_s1057" type="#_x0000_t202" style="position:absolute;margin-left:138.8pt;margin-top:73.6pt;width:17.55pt;height:20.6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">
                <v:textbox>
                  <w:txbxContent>
                    <w:p w:rsidR="00672088" w:rsidRDefault="00672088" w:rsidP="0067208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6C40366D" wp14:editId="7674D514">
                <wp:simplePos x="0" y="0"/>
                <wp:positionH relativeFrom="column">
                  <wp:posOffset>1536700</wp:posOffset>
                </wp:positionH>
                <wp:positionV relativeFrom="paragraph">
                  <wp:posOffset>934720</wp:posOffset>
                </wp:positionV>
                <wp:extent cx="222885" cy="261620"/>
                <wp:effectExtent l="0" t="0" r="24765" b="24130"/>
                <wp:wrapNone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0366D" id="_x0000_s1058" type="#_x0000_t202" style="position:absolute;margin-left:121pt;margin-top:73.6pt;width:17.55pt;height:20.6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">
                <v:textbox>
                  <w:txbxContent>
                    <w:p w:rsidR="00672088" w:rsidRDefault="00672088" w:rsidP="0067208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E3BCE" w:rsidRPr="00745A36">
        <w:rPr>
          <w:noProof/>
          <w:lang w:eastAsia="ru-RU"/>
        </w:rPr>
        <w:drawing>
          <wp:inline distT="0" distB="0" distL="0" distR="0" wp14:anchorId="7B1F463D" wp14:editId="79D69A9A">
            <wp:extent cx="3094305" cy="31516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_послойная расчистка.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61" cy="315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CE" w:rsidRPr="00745A36" w:rsidRDefault="007E3BCE" w:rsidP="00672088"/>
    <w:p w:rsidR="00997A0F" w:rsidRDefault="00997A0F" w:rsidP="00672088"/>
    <w:p w:rsidR="00667CB4" w:rsidRPr="00745A36" w:rsidRDefault="00667CB4" w:rsidP="002D038C">
      <w:pPr>
        <w:jc w:val="left"/>
      </w:pPr>
      <w:r w:rsidRPr="002D038C">
        <w:rPr>
          <w:b/>
        </w:rPr>
        <w:t>Исследование красочного слоя и количества слоев малярных закрасок на левой обвязи откоса</w:t>
      </w:r>
      <w:r w:rsidRPr="00EC613D">
        <w:t>.</w:t>
      </w:r>
      <w:r w:rsidRPr="00745A36">
        <w:t xml:space="preserve"> Работа проводилась с помощью скальпеля всухую. </w:t>
      </w:r>
    </w:p>
    <w:p w:rsidR="00667CB4" w:rsidRPr="00745A36" w:rsidRDefault="00667CB4" w:rsidP="002D038C">
      <w:pPr>
        <w:jc w:val="left"/>
      </w:pPr>
      <w:r w:rsidRPr="00745A36">
        <w:t>Были выявлены слои:</w:t>
      </w:r>
    </w:p>
    <w:p w:rsidR="00667CB4" w:rsidRPr="00745A36" w:rsidRDefault="00667CB4" w:rsidP="002D038C">
      <w:pPr>
        <w:jc w:val="left"/>
      </w:pPr>
      <w:r w:rsidRPr="00745A36">
        <w:t>1) Белая малярная масляная краска, плотная, тонкая.</w:t>
      </w:r>
    </w:p>
    <w:p w:rsidR="00667CB4" w:rsidRPr="00745A36" w:rsidRDefault="00667CB4" w:rsidP="002D038C">
      <w:pPr>
        <w:jc w:val="left"/>
      </w:pPr>
      <w:r w:rsidRPr="00745A36">
        <w:t>2) Светло-голубая  масляная краска, слой плотный, тонкий.</w:t>
      </w:r>
    </w:p>
    <w:p w:rsidR="00667CB4" w:rsidRPr="00745A36" w:rsidRDefault="00667CB4" w:rsidP="002D038C">
      <w:pPr>
        <w:jc w:val="left"/>
      </w:pPr>
      <w:r w:rsidRPr="00745A36">
        <w:t>3) Слой светлый по тону, ясно-голубой, тонкий.</w:t>
      </w:r>
    </w:p>
    <w:p w:rsidR="00667CB4" w:rsidRPr="00745A36" w:rsidRDefault="00667CB4" w:rsidP="002D038C">
      <w:pPr>
        <w:jc w:val="left"/>
      </w:pPr>
      <w:r w:rsidRPr="00745A36">
        <w:t>4) Бледно-розовый, тонкий слой масляной краски.</w:t>
      </w:r>
    </w:p>
    <w:p w:rsidR="00667CB4" w:rsidRPr="00745A36" w:rsidRDefault="00667CB4" w:rsidP="002D038C">
      <w:pPr>
        <w:jc w:val="left"/>
      </w:pPr>
      <w:r w:rsidRPr="00745A36">
        <w:t>5) Желто-белый слой шпатлевки.</w:t>
      </w:r>
    </w:p>
    <w:p w:rsidR="00667CB4" w:rsidRPr="00745A36" w:rsidRDefault="00667CB4" w:rsidP="002D038C">
      <w:pPr>
        <w:jc w:val="left"/>
      </w:pPr>
      <w:r w:rsidRPr="00745A36">
        <w:t>6) Авторский</w:t>
      </w:r>
      <w:r w:rsidR="00997A0F">
        <w:t xml:space="preserve"> красочный слой зеленого цвета.</w:t>
      </w:r>
    </w:p>
    <w:p w:rsidR="00E57E52" w:rsidRPr="00745A36" w:rsidRDefault="00EC613D" w:rsidP="002D038C">
      <w:pPr>
        <w:jc w:val="left"/>
      </w:pP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7040" behindDoc="0" locked="0" layoutInCell="1" allowOverlap="1" wp14:anchorId="38F5FD4F" wp14:editId="500380D0">
                <wp:simplePos x="0" y="0"/>
                <wp:positionH relativeFrom="column">
                  <wp:posOffset>546735</wp:posOffset>
                </wp:positionH>
                <wp:positionV relativeFrom="paragraph">
                  <wp:posOffset>2313939</wp:posOffset>
                </wp:positionV>
                <wp:extent cx="200025" cy="314325"/>
                <wp:effectExtent l="0" t="0" r="28575" b="28575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5FD4F" id="_x0000_s1059" type="#_x0000_t202" style="position:absolute;margin-left:43.05pt;margin-top:182.2pt;width:15.75pt;height:24.75pt;z-index: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">
                <v:textbox>
                  <w:txbxContent>
                    <w:p w:rsidR="00672088" w:rsidRDefault="00672088" w:rsidP="0067208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31717F7C" wp14:editId="6A347C4E">
                <wp:simplePos x="0" y="0"/>
                <wp:positionH relativeFrom="column">
                  <wp:posOffset>551180</wp:posOffset>
                </wp:positionH>
                <wp:positionV relativeFrom="paragraph">
                  <wp:posOffset>2033270</wp:posOffset>
                </wp:positionV>
                <wp:extent cx="213360" cy="284480"/>
                <wp:effectExtent l="0" t="0" r="15240" b="2032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7F7C" id="_x0000_s1060" type="#_x0000_t202" style="position:absolute;margin-left:43.4pt;margin-top:160.1pt;width:16.8pt;height:22.4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">
                <v:textbox>
                  <w:txbxContent>
                    <w:p w:rsidR="00672088" w:rsidRDefault="00672088" w:rsidP="0067208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7A91A861" wp14:editId="40F58E98">
                <wp:simplePos x="0" y="0"/>
                <wp:positionH relativeFrom="column">
                  <wp:posOffset>551180</wp:posOffset>
                </wp:positionH>
                <wp:positionV relativeFrom="paragraph">
                  <wp:posOffset>1736090</wp:posOffset>
                </wp:positionV>
                <wp:extent cx="213360" cy="296545"/>
                <wp:effectExtent l="0" t="0" r="15240" b="27305"/>
                <wp:wrapNone/>
                <wp:docPr id="2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1A861" id="_x0000_s1061" type="#_x0000_t202" style="position:absolute;margin-left:43.4pt;margin-top:136.7pt;width:16.8pt;height:23.35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">
                <v:textbox>
                  <w:txbxContent>
                    <w:p w:rsidR="00672088" w:rsidRDefault="00672088" w:rsidP="0067208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276C32B7" wp14:editId="7CE2539E">
                <wp:simplePos x="0" y="0"/>
                <wp:positionH relativeFrom="column">
                  <wp:posOffset>551180</wp:posOffset>
                </wp:positionH>
                <wp:positionV relativeFrom="paragraph">
                  <wp:posOffset>1427480</wp:posOffset>
                </wp:positionV>
                <wp:extent cx="213360" cy="248920"/>
                <wp:effectExtent l="0" t="0" r="15240" b="17780"/>
                <wp:wrapNone/>
                <wp:docPr id="2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32B7" id="_x0000_s1062" type="#_x0000_t202" style="position:absolute;margin-left:43.4pt;margin-top:112.4pt;width:16.8pt;height:19.6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">
                <v:textbox>
                  <w:txbxContent>
                    <w:p w:rsidR="00672088" w:rsidRDefault="00672088" w:rsidP="0067208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11AEDCFF" wp14:editId="7C60DB34">
                <wp:simplePos x="0" y="0"/>
                <wp:positionH relativeFrom="column">
                  <wp:posOffset>551180</wp:posOffset>
                </wp:positionH>
                <wp:positionV relativeFrom="paragraph">
                  <wp:posOffset>1178560</wp:posOffset>
                </wp:positionV>
                <wp:extent cx="213360" cy="248920"/>
                <wp:effectExtent l="0" t="0" r="15240" b="17780"/>
                <wp:wrapNone/>
                <wp:docPr id="2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DCFF" id="_x0000_s1063" type="#_x0000_t202" style="position:absolute;margin-left:43.4pt;margin-top:92.8pt;width:16.8pt;height:19.6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">
                <v:textbox>
                  <w:txbxContent>
                    <w:p w:rsidR="00672088" w:rsidRDefault="00672088" w:rsidP="0067208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1920" behindDoc="0" locked="0" layoutInCell="1" allowOverlap="1" wp14:anchorId="2AC65F6A" wp14:editId="17473336">
                <wp:simplePos x="0" y="0"/>
                <wp:positionH relativeFrom="column">
                  <wp:posOffset>551180</wp:posOffset>
                </wp:positionH>
                <wp:positionV relativeFrom="paragraph">
                  <wp:posOffset>929640</wp:posOffset>
                </wp:positionV>
                <wp:extent cx="213360" cy="249382"/>
                <wp:effectExtent l="0" t="0" r="15240" b="17780"/>
                <wp:wrapNone/>
                <wp:docPr id="2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493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5F6A" id="_x0000_s1064" type="#_x0000_t202" style="position:absolute;margin-left:43.4pt;margin-top:73.2pt;width:16.8pt;height:19.65pt;z-index: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">
                <v:textbox>
                  <w:txbxContent>
                    <w:p w:rsidR="00672088" w:rsidRDefault="00672088" w:rsidP="0067208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57E52" w:rsidRPr="00745A36">
        <w:rPr>
          <w:noProof/>
          <w:lang w:eastAsia="ru-RU"/>
        </w:rPr>
        <w:drawing>
          <wp:inline distT="0" distB="0" distL="0" distR="0" wp14:anchorId="21845FF5" wp14:editId="6E61FC76">
            <wp:extent cx="2659951" cy="3546475"/>
            <wp:effectExtent l="0" t="0" r="762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8_Расчистка на обвязи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519" cy="35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A0F" w:rsidRPr="00997A0F">
        <w:rPr>
          <w:b/>
        </w:rPr>
        <w:t xml:space="preserve"> </w:t>
      </w:r>
    </w:p>
    <w:p w:rsidR="00EC613D" w:rsidRDefault="00EC613D" w:rsidP="00672088"/>
    <w:p w:rsidR="00E57E52" w:rsidRPr="00745A36" w:rsidRDefault="00997A0F" w:rsidP="00672088">
      <w:r w:rsidRPr="002D038C">
        <w:rPr>
          <w:b/>
        </w:rPr>
        <w:t>Исследование количества слоев на левой обвязи откоса.</w:t>
      </w:r>
      <w:r>
        <w:t xml:space="preserve"> Прямое освещение.</w:t>
      </w:r>
    </w:p>
    <w:p w:rsidR="00E57E52" w:rsidRPr="00745A36" w:rsidRDefault="00E57E52" w:rsidP="00672088"/>
    <w:p w:rsidR="00E57E52" w:rsidRPr="00745A36" w:rsidRDefault="002549DA" w:rsidP="00672088">
      <w:r w:rsidRPr="00745A36">
        <w:rPr>
          <w:noProof/>
          <w:lang w:eastAsia="ru-RU"/>
        </w:rPr>
        <w:drawing>
          <wp:inline distT="0" distB="0" distL="0" distR="0" wp14:anchorId="401F3F7E" wp14:editId="09D38B96">
            <wp:extent cx="6198920" cy="3840506"/>
            <wp:effectExtent l="0" t="0" r="0" b="762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19_ленточная расчистка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936" cy="38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E52" w:rsidRPr="00745A36" w:rsidRDefault="00E57E52" w:rsidP="00672088"/>
    <w:p w:rsidR="00E57E52" w:rsidRPr="00745A36" w:rsidRDefault="00E57E52" w:rsidP="00672088"/>
    <w:p w:rsidR="00E57E52" w:rsidRPr="00745A36" w:rsidRDefault="002549DA" w:rsidP="00672088"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139E9F8F" wp14:editId="475BEEEA">
                <wp:simplePos x="0" y="0"/>
                <wp:positionH relativeFrom="column">
                  <wp:posOffset>3036843</wp:posOffset>
                </wp:positionH>
                <wp:positionV relativeFrom="paragraph">
                  <wp:posOffset>39188</wp:posOffset>
                </wp:positionV>
                <wp:extent cx="2360930" cy="1404620"/>
                <wp:effectExtent l="0" t="0" r="22860" b="11430"/>
                <wp:wrapSquare wrapText="bothSides"/>
                <wp:docPr id="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Ленточная расчитска, прямое освещение.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9E9F8F" id="_x0000_s1065" type="#_x0000_t202" style="position:absolute;left:0;text-align:left;margin-left:239.1pt;margin-top:3.1pt;width:185.9pt;height:110.6pt;z-index:251596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AjoQQIAAFU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">
                <v:textbox style="mso-fit-shape-to-text:t">
                  <w:txbxContent>
                    <w:p w:rsidR="00672088" w:rsidRDefault="00672088" w:rsidP="00672088">
                      <w:r>
                        <w:t>Ленточная расчитска, прямое освещение.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49DA" w:rsidRPr="00745A36" w:rsidRDefault="002549DA" w:rsidP="00672088"/>
    <w:p w:rsidR="00FC79CD" w:rsidRPr="00745A36" w:rsidRDefault="00FC79CD" w:rsidP="00672088"/>
    <w:p w:rsidR="00D22DDD" w:rsidRDefault="00D22DDD" w:rsidP="00672088"/>
    <w:p w:rsidR="00D22DDD" w:rsidRDefault="00D22DDD" w:rsidP="00672088"/>
    <w:p w:rsidR="00D66CF6" w:rsidRPr="00745A36" w:rsidRDefault="00D66CF6" w:rsidP="00672088">
      <w:r w:rsidRPr="002D038C">
        <w:rPr>
          <w:b/>
        </w:rPr>
        <w:t>Исследование золоченых деталей обрамления верхней филенке</w:t>
      </w:r>
      <w:r w:rsidRPr="00EC613D">
        <w:t>.</w:t>
      </w:r>
      <w:r w:rsidRPr="00745A36">
        <w:t xml:space="preserve"> Исследование проводилось с помощью микроскопа 100х. </w:t>
      </w:r>
    </w:p>
    <w:p w:rsidR="00397DE6" w:rsidRPr="00745A36" w:rsidRDefault="00397DE6" w:rsidP="00672088"/>
    <w:p w:rsidR="00D66CF6" w:rsidRPr="00745A36" w:rsidRDefault="00D66CF6" w:rsidP="00672088">
      <w:r w:rsidRPr="00745A36">
        <w:t>Исследование показало, что в некоторых местах аканта присутствует авторское золочение. На снимке 1.1 видно, что автрское золото лежит пластинками на слое лака теплого оттенка. На снимке 1.2 поверх авторского красочного слоя крупинками лежит</w:t>
      </w:r>
      <w:r w:rsidR="00D805D9" w:rsidRPr="00745A36">
        <w:t xml:space="preserve"> бронзовая</w:t>
      </w:r>
      <w:r w:rsidRPr="00745A36">
        <w:t xml:space="preserve"> </w:t>
      </w:r>
      <w:r w:rsidR="00D805D9" w:rsidRPr="00745A36">
        <w:t>краска.</w:t>
      </w:r>
    </w:p>
    <w:p w:rsidR="00397DE6" w:rsidRPr="00745A36" w:rsidRDefault="00397DE6" w:rsidP="00672088">
      <w:r w:rsidRPr="00745A36">
        <w:t>Исполнители: Кривовичева Е. С.</w:t>
      </w:r>
    </w:p>
    <w:p w:rsidR="00397DE6" w:rsidRPr="00745A36" w:rsidRDefault="00397DE6" w:rsidP="00672088"/>
    <w:p w:rsidR="00397DE6" w:rsidRPr="00745A36" w:rsidRDefault="00397DE6" w:rsidP="00672088"/>
    <w:p w:rsidR="002549DA" w:rsidRPr="00745A36" w:rsidRDefault="00FC79CD" w:rsidP="00672088">
      <w:r w:rsidRPr="00745A36">
        <w:rPr>
          <w:noProof/>
          <w:lang w:eastAsia="ru-RU"/>
        </w:rPr>
        <w:drawing>
          <wp:inline distT="0" distB="0" distL="0" distR="0" wp14:anchorId="2CE9692A" wp14:editId="11744827">
            <wp:extent cx="2469710" cy="2471296"/>
            <wp:effectExtent l="0" t="0" r="6985" b="571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G_959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785" cy="24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333" w:rsidRPr="00745A36">
        <w:t xml:space="preserve">      </w:t>
      </w:r>
      <w:r w:rsidRPr="00745A36">
        <w:rPr>
          <w:noProof/>
          <w:lang w:eastAsia="ru-RU"/>
        </w:rPr>
        <w:drawing>
          <wp:inline distT="0" distB="0" distL="0" distR="0" wp14:anchorId="3500B61E" wp14:editId="77576E58">
            <wp:extent cx="2468584" cy="2468584"/>
            <wp:effectExtent l="0" t="0" r="8255" b="825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G_958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62" cy="24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333" w:rsidRPr="00745A36">
        <w:t xml:space="preserve">          </w:t>
      </w:r>
      <w:r w:rsidRPr="00745A36">
        <w:rPr>
          <w:noProof/>
          <w:lang w:eastAsia="ru-RU"/>
        </w:rPr>
        <w:drawing>
          <wp:inline distT="0" distB="0" distL="0" distR="0" wp14:anchorId="703110D0" wp14:editId="255EFC84">
            <wp:extent cx="2260605" cy="2467817"/>
            <wp:effectExtent l="0" t="0" r="6350" b="889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20_исследование на аканте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879" cy="248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333" w:rsidRPr="00745A36">
        <w:t xml:space="preserve">  </w:t>
      </w:r>
      <w:r w:rsidR="00397DE6" w:rsidRPr="00745A36">
        <w:t xml:space="preserve">                            </w:t>
      </w:r>
    </w:p>
    <w:p w:rsidR="002549DA" w:rsidRPr="00745A36" w:rsidRDefault="002D038C" w:rsidP="00672088">
      <w:r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5066DE3" wp14:editId="12B2A2D7">
                <wp:simplePos x="0" y="0"/>
                <wp:positionH relativeFrom="column">
                  <wp:posOffset>6762750</wp:posOffset>
                </wp:positionH>
                <wp:positionV relativeFrom="paragraph">
                  <wp:posOffset>211455</wp:posOffset>
                </wp:positionV>
                <wp:extent cx="1457325" cy="807720"/>
                <wp:effectExtent l="0" t="0" r="28575" b="11430"/>
                <wp:wrapSquare wrapText="bothSides"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Место проведения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6DE3" id="_x0000_s1066" type="#_x0000_t202" style="position:absolute;left:0;text-align:left;margin-left:532.5pt;margin-top:16.65pt;width:114.75pt;height:63.6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">
                <v:textbox>
                  <w:txbxContent>
                    <w:p w:rsidR="00672088" w:rsidRDefault="00672088" w:rsidP="00672088">
                      <w:r>
                        <w:t>Место проведения исследования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79CD"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480A1EA8" wp14:editId="4746F08B">
                <wp:simplePos x="0" y="0"/>
                <wp:positionH relativeFrom="column">
                  <wp:posOffset>4350112</wp:posOffset>
                </wp:positionH>
                <wp:positionV relativeFrom="paragraph">
                  <wp:posOffset>152779</wp:posOffset>
                </wp:positionV>
                <wp:extent cx="569595" cy="320040"/>
                <wp:effectExtent l="0" t="0" r="20955" b="22860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A1EA8" id="_x0000_s1067" type="#_x0000_t202" style="position:absolute;left:0;text-align:left;margin-left:342.55pt;margin-top:12.05pt;width:44.85pt;height:25.2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">
                <v:textbox>
                  <w:txbxContent>
                    <w:p w:rsidR="00672088" w:rsidRDefault="00672088" w:rsidP="00672088">
                      <w:r>
                        <w:t>1.2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7DE6" w:rsidRPr="00745A3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0786D25A" wp14:editId="5A406F9B">
                <wp:simplePos x="0" y="0"/>
                <wp:positionH relativeFrom="column">
                  <wp:posOffset>1808595</wp:posOffset>
                </wp:positionH>
                <wp:positionV relativeFrom="paragraph">
                  <wp:posOffset>151766</wp:posOffset>
                </wp:positionV>
                <wp:extent cx="521970" cy="332105"/>
                <wp:effectExtent l="0" t="0" r="11430" b="10795"/>
                <wp:wrapSquare wrapText="bothSides"/>
                <wp:docPr id="2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2088" w:rsidRDefault="00672088" w:rsidP="00672088">
                            <w:r>
                              <w:t>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D25A" id="_x0000_s1068" type="#_x0000_t202" style="position:absolute;left:0;text-align:left;margin-left:142.4pt;margin-top:11.95pt;width:41.1pt;height:26.15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">
                <v:textbox>
                  <w:txbxContent>
                    <w:p w:rsidR="00672088" w:rsidRDefault="00672088" w:rsidP="00672088">
                      <w:r>
                        <w:t>1.1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49DA" w:rsidRPr="00745A36" w:rsidRDefault="002549DA" w:rsidP="00672088"/>
    <w:p w:rsidR="002549DA" w:rsidRPr="00745A36" w:rsidRDefault="002549DA" w:rsidP="00672088"/>
    <w:p w:rsidR="002549DA" w:rsidRPr="00745A36" w:rsidRDefault="002549DA" w:rsidP="00672088"/>
    <w:p w:rsidR="002549DA" w:rsidRPr="00745A36" w:rsidRDefault="002549DA" w:rsidP="00672088"/>
    <w:p w:rsidR="002549DA" w:rsidRPr="00745A36" w:rsidRDefault="002549DA" w:rsidP="00672088"/>
    <w:p w:rsidR="00D22DDD" w:rsidRDefault="00D22DDD" w:rsidP="00672088"/>
    <w:p w:rsidR="00EC613D" w:rsidRPr="008A1468" w:rsidRDefault="00D22DDD" w:rsidP="00672088">
      <w:r w:rsidRPr="002D038C">
        <w:rPr>
          <w:b/>
        </w:rPr>
        <w:t>Исследование образцов живописи дверного откоса</w:t>
      </w:r>
      <w:r w:rsidRPr="008A1468">
        <w:t>. (Исследование стратиграфии красочных слоев)</w:t>
      </w:r>
    </w:p>
    <w:p w:rsidR="00D22DDD" w:rsidRDefault="00446D5D" w:rsidP="00672088">
      <w:r>
        <w:t>Исследование проведено с помощью микросокпа с увеличением 100х.</w:t>
      </w:r>
      <w:r w:rsidR="007136A5">
        <w:t xml:space="preserve">  </w:t>
      </w:r>
    </w:p>
    <w:p w:rsidR="00D22DDD" w:rsidRDefault="00D22DDD" w:rsidP="00672088"/>
    <w:p w:rsidR="00446D5D" w:rsidRDefault="00446D5D" w:rsidP="00672088">
      <w:pPr>
        <w:rPr>
          <w:noProof/>
          <w:lang w:eastAsia="ru-RU"/>
        </w:rPr>
      </w:pPr>
    </w:p>
    <w:p w:rsidR="00446D5D" w:rsidRDefault="00C70368" w:rsidP="00672088">
      <w:pPr>
        <w:rPr>
          <w:noProof/>
          <w:lang w:eastAsia="ru-RU"/>
        </w:rPr>
      </w:pPr>
      <w:r w:rsidRPr="00C70368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A5A85EF" wp14:editId="1DD0E0C4">
            <wp:simplePos x="0" y="0"/>
            <wp:positionH relativeFrom="column">
              <wp:posOffset>5086350</wp:posOffset>
            </wp:positionH>
            <wp:positionV relativeFrom="paragraph">
              <wp:posOffset>51435</wp:posOffset>
            </wp:positionV>
            <wp:extent cx="4314825" cy="2028825"/>
            <wp:effectExtent l="0" t="0" r="9525" b="9525"/>
            <wp:wrapNone/>
            <wp:docPr id="2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17367" r="3262" b="10646"/>
                    <a:stretch/>
                  </pic:blipFill>
                  <pic:spPr>
                    <a:xfrm>
                      <a:off x="0" y="0"/>
                      <a:ext cx="4314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DDD" w:rsidRDefault="002D038C" w:rsidP="002D038C">
      <w:pPr>
        <w:jc w:val="both"/>
      </w:pPr>
      <w:r>
        <w:rPr>
          <w:noProof/>
          <w:lang w:eastAsia="ru-RU"/>
        </w:rPr>
        <w:drawing>
          <wp:inline distT="0" distB="0" distL="0" distR="0" wp14:anchorId="5B9D30BC" wp14:editId="38637516">
            <wp:extent cx="3919293" cy="2282825"/>
            <wp:effectExtent l="0" t="0" r="508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39132107_456243143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1" t="26829" r="17615" b="41213"/>
                    <a:stretch/>
                  </pic:blipFill>
                  <pic:spPr bwMode="auto">
                    <a:xfrm>
                      <a:off x="0" y="0"/>
                      <a:ext cx="3953233" cy="230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0368" w:rsidRPr="00C703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4B88DB" wp14:editId="79CE2899">
                <wp:simplePos x="0" y="0"/>
                <wp:positionH relativeFrom="column">
                  <wp:posOffset>5557520</wp:posOffset>
                </wp:positionH>
                <wp:positionV relativeFrom="paragraph">
                  <wp:posOffset>1102995</wp:posOffset>
                </wp:positionV>
                <wp:extent cx="14287" cy="1178374"/>
                <wp:effectExtent l="76200" t="38100" r="62230" b="22225"/>
                <wp:wrapNone/>
                <wp:docPr id="25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" cy="11783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9E3B01" id="Прямая со стрелкой 7" o:spid="_x0000_s1026" type="#_x0000_t32" style="position:absolute;margin-left:437.6pt;margin-top:86.85pt;width:1.1pt;height:92.8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 w:rsidR="00C70368" w:rsidRPr="00C70368">
        <w:rPr>
          <w:noProof/>
          <w:lang w:eastAsia="ru-RU"/>
        </w:rPr>
        <w:t xml:space="preserve"> </w:t>
      </w:r>
    </w:p>
    <w:p w:rsidR="00D22DDD" w:rsidRDefault="002D038C" w:rsidP="00672088">
      <w:r w:rsidRPr="00C703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DD1DE" wp14:editId="15092198">
                <wp:simplePos x="0" y="0"/>
                <wp:positionH relativeFrom="column">
                  <wp:posOffset>3915410</wp:posOffset>
                </wp:positionH>
                <wp:positionV relativeFrom="paragraph">
                  <wp:posOffset>68580</wp:posOffset>
                </wp:positionV>
                <wp:extent cx="4314825" cy="400050"/>
                <wp:effectExtent l="0" t="0" r="0" b="0"/>
                <wp:wrapNone/>
                <wp:docPr id="25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Место взятия пробы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DD1DE" id="TextBox 5" o:spid="_x0000_s1069" type="#_x0000_t202" style="position:absolute;left:0;text-align:left;margin-left:308.3pt;margin-top:5.4pt;width:339.75pt;height:3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" filled="f" stroked="f">
                <v:textbox style="mso-fit-shape-to-text:t"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Место взятия пробы</w:t>
                      </w:r>
                    </w:p>
                  </w:txbxContent>
                </v:textbox>
              </v:shape>
            </w:pict>
          </mc:Fallback>
        </mc:AlternateContent>
      </w:r>
    </w:p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D22DDD" w:rsidRDefault="00D22DDD" w:rsidP="00672088"/>
    <w:p w:rsidR="00C70368" w:rsidRDefault="00C70368" w:rsidP="00672088"/>
    <w:p w:rsidR="00C70368" w:rsidRDefault="00C70368" w:rsidP="00672088"/>
    <w:p w:rsidR="00C70368" w:rsidRDefault="00C70368" w:rsidP="00672088">
      <w:r w:rsidRPr="008A1468">
        <w:t>Исследование об</w:t>
      </w:r>
      <w:r>
        <w:t>разцов живописи дверного откоса на верхнем наплаве.</w:t>
      </w:r>
    </w:p>
    <w:p w:rsidR="00D22DDD" w:rsidRDefault="00C70368" w:rsidP="00672088">
      <w:r w:rsidRPr="00500BAF">
        <w:rPr>
          <w:noProof/>
          <w:lang w:eastAsia="ru-RU"/>
        </w:rPr>
        <w:drawing>
          <wp:anchor distT="0" distB="0" distL="114300" distR="114300" simplePos="0" relativeHeight="251546624" behindDoc="0" locked="0" layoutInCell="1" allowOverlap="1" wp14:anchorId="20CCD5EC" wp14:editId="6D378E3B">
            <wp:simplePos x="0" y="0"/>
            <wp:positionH relativeFrom="column">
              <wp:posOffset>2032000</wp:posOffset>
            </wp:positionH>
            <wp:positionV relativeFrom="paragraph">
              <wp:posOffset>141605</wp:posOffset>
            </wp:positionV>
            <wp:extent cx="4557395" cy="4117340"/>
            <wp:effectExtent l="0" t="0" r="0" b="0"/>
            <wp:wrapNone/>
            <wp:docPr id="2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3" t="13750" r="12221" b="31667"/>
                    <a:stretch/>
                  </pic:blipFill>
                  <pic:spPr>
                    <a:xfrm>
                      <a:off x="0" y="0"/>
                      <a:ext cx="4557395" cy="411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5862ED" wp14:editId="64D7CA61">
                <wp:simplePos x="0" y="0"/>
                <wp:positionH relativeFrom="column">
                  <wp:posOffset>3493770</wp:posOffset>
                </wp:positionH>
                <wp:positionV relativeFrom="paragraph">
                  <wp:posOffset>7233285</wp:posOffset>
                </wp:positionV>
                <wp:extent cx="3357562" cy="369332"/>
                <wp:effectExtent l="0" t="0" r="0" b="0"/>
                <wp:wrapNone/>
                <wp:docPr id="25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56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Авторский красочный слой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862ED" id="_x0000_s1070" type="#_x0000_t202" style="position:absolute;left:0;text-align:left;margin-left:275.1pt;margin-top:569.55pt;width:264.35pt;height:29.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" filled="f" stroked="f">
                <v:textbox style="mso-fit-shape-to-text:t"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Авторский красочный слой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7BD27D" wp14:editId="3A46EACA">
                <wp:simplePos x="0" y="0"/>
                <wp:positionH relativeFrom="column">
                  <wp:posOffset>5581015</wp:posOffset>
                </wp:positionH>
                <wp:positionV relativeFrom="paragraph">
                  <wp:posOffset>27940</wp:posOffset>
                </wp:positionV>
                <wp:extent cx="1614170" cy="471170"/>
                <wp:effectExtent l="38100" t="38100" r="24130" b="24130"/>
                <wp:wrapNone/>
                <wp:docPr id="255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4170" cy="4711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11029" id="Прямая со стрелкой 14" o:spid="_x0000_s1026" type="#_x0000_t32" style="position:absolute;margin-left:439.45pt;margin-top:2.2pt;width:127.1pt;height:37.1pt;flip:x y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" strokecolor="red" strokeweight=".5pt">
                <v:stroke endarrow="block" joinstyle="miter"/>
              </v:shape>
            </w:pict>
          </mc:Fallback>
        </mc:AlternateContent>
      </w:r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AA1801" wp14:editId="1167C94A">
                <wp:simplePos x="0" y="0"/>
                <wp:positionH relativeFrom="column">
                  <wp:posOffset>4156710</wp:posOffset>
                </wp:positionH>
                <wp:positionV relativeFrom="paragraph">
                  <wp:posOffset>132080</wp:posOffset>
                </wp:positionV>
                <wp:extent cx="585788" cy="3175000"/>
                <wp:effectExtent l="38100" t="38100" r="24130" b="25400"/>
                <wp:wrapNone/>
                <wp:docPr id="192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5788" cy="3175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19512" id="Прямая со стрелкой 9" o:spid="_x0000_s1026" type="#_x0000_t32" style="position:absolute;margin-left:327.3pt;margin-top:10.4pt;width:46.15pt;height:250pt;flip:x y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" strokecolor="red" strokeweight=".5pt">
                <v:stroke endarrow="block" joinstyle="miter"/>
              </v:shape>
            </w:pict>
          </mc:Fallback>
        </mc:AlternateContent>
      </w:r>
    </w:p>
    <w:p w:rsidR="00C70368" w:rsidRDefault="00C70368" w:rsidP="00672088"/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A1D713" wp14:editId="3CC4E0C6">
                <wp:simplePos x="0" y="0"/>
                <wp:positionH relativeFrom="column">
                  <wp:posOffset>6911340</wp:posOffset>
                </wp:positionH>
                <wp:positionV relativeFrom="paragraph">
                  <wp:posOffset>116205</wp:posOffset>
                </wp:positionV>
                <wp:extent cx="3000375" cy="725805"/>
                <wp:effectExtent l="0" t="0" r="0" b="0"/>
                <wp:wrapNone/>
                <wp:docPr id="19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725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Остатки поздних малярных закрасок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D713" id="_x0000_s1071" type="#_x0000_t202" style="position:absolute;left:0;text-align:left;margin-left:544.2pt;margin-top:9.15pt;width:236.25pt;height:57.1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Остатки поздних малярных закрасок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EFE2D8" wp14:editId="78DE6D47">
                <wp:simplePos x="0" y="0"/>
                <wp:positionH relativeFrom="column">
                  <wp:posOffset>3326130</wp:posOffset>
                </wp:positionH>
                <wp:positionV relativeFrom="paragraph">
                  <wp:posOffset>54610</wp:posOffset>
                </wp:positionV>
                <wp:extent cx="100013" cy="2855345"/>
                <wp:effectExtent l="0" t="38100" r="71755" b="21590"/>
                <wp:wrapNone/>
                <wp:docPr id="198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3" cy="28553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EA63C" id="Прямая со стрелкой 11" o:spid="_x0000_s1026" type="#_x0000_t32" style="position:absolute;margin-left:261.9pt;margin-top:4.3pt;width:7.9pt;height:224.8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</w:p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1343D1" wp14:editId="661D688A">
                <wp:simplePos x="0" y="0"/>
                <wp:positionH relativeFrom="column">
                  <wp:posOffset>5186045</wp:posOffset>
                </wp:positionH>
                <wp:positionV relativeFrom="paragraph">
                  <wp:posOffset>99060</wp:posOffset>
                </wp:positionV>
                <wp:extent cx="2514600" cy="585788"/>
                <wp:effectExtent l="38100" t="57150" r="19050" b="24130"/>
                <wp:wrapNone/>
                <wp:docPr id="201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0" cy="5857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EE040" id="Прямая со стрелкой 7" o:spid="_x0000_s1026" type="#_x0000_t32" style="position:absolute;margin-left:408.35pt;margin-top:7.8pt;width:198pt;height:46.15pt;flip:x y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" strokecolor="red" strokeweight=".5pt">
                <v:stroke endarrow="block" joinstyle="miter"/>
              </v:shape>
            </w:pict>
          </mc:Fallback>
        </mc:AlternateContent>
      </w:r>
    </w:p>
    <w:p w:rsidR="00C70368" w:rsidRDefault="00C70368" w:rsidP="00672088"/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405824" wp14:editId="6C822708">
                <wp:simplePos x="0" y="0"/>
                <wp:positionH relativeFrom="column">
                  <wp:posOffset>6917055</wp:posOffset>
                </wp:positionH>
                <wp:positionV relativeFrom="paragraph">
                  <wp:posOffset>201930</wp:posOffset>
                </wp:positionV>
                <wp:extent cx="3000375" cy="421042"/>
                <wp:effectExtent l="0" t="0" r="0" b="0"/>
                <wp:wrapNone/>
                <wp:docPr id="20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210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Поздний красочный слой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5824" id="_x0000_s1072" type="#_x0000_t202" style="position:absolute;left:0;text-align:left;margin-left:544.65pt;margin-top:15.9pt;width:236.25pt;height:33.1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Поздний красочный слой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/>
    <w:p w:rsidR="00C70368" w:rsidRDefault="00C70368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204275" wp14:editId="68A27990">
                <wp:simplePos x="0" y="0"/>
                <wp:positionH relativeFrom="column">
                  <wp:posOffset>3969385</wp:posOffset>
                </wp:positionH>
                <wp:positionV relativeFrom="paragraph">
                  <wp:posOffset>128270</wp:posOffset>
                </wp:positionV>
                <wp:extent cx="3357245" cy="632011"/>
                <wp:effectExtent l="0" t="0" r="0" b="0"/>
                <wp:wrapNone/>
                <wp:docPr id="21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245" cy="6320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Авторский красочный слой</w:t>
                            </w:r>
                          </w:p>
                          <w:p w:rsidR="00672088" w:rsidRDefault="00672088" w:rsidP="00672088"/>
                          <w:p w:rsidR="00672088" w:rsidRDefault="00672088" w:rsidP="00672088"/>
                          <w:p w:rsidR="00672088" w:rsidRDefault="00672088" w:rsidP="00672088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04275" id="_x0000_s1073" type="#_x0000_t202" style="position:absolute;left:0;text-align:left;margin-left:312.55pt;margin-top:10.1pt;width:264.35pt;height:49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" filled="f" stroked="f">
                <v:textbox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Авторский красочный слой</w:t>
                      </w:r>
                    </w:p>
                    <w:p w:rsidR="00672088" w:rsidRDefault="00672088" w:rsidP="00672088"/>
                    <w:p w:rsidR="00672088" w:rsidRDefault="00672088" w:rsidP="00672088"/>
                    <w:p w:rsidR="00672088" w:rsidRDefault="00672088" w:rsidP="00672088"/>
                  </w:txbxContent>
                </v:textbox>
              </v:shape>
            </w:pict>
          </mc:Fallback>
        </mc:AlternateContent>
      </w:r>
    </w:p>
    <w:p w:rsidR="00C70368" w:rsidRDefault="0001562A" w:rsidP="00672088">
      <w:r w:rsidRPr="00500B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E7B34" wp14:editId="78695753">
                <wp:simplePos x="0" y="0"/>
                <wp:positionH relativeFrom="column">
                  <wp:posOffset>581025</wp:posOffset>
                </wp:positionH>
                <wp:positionV relativeFrom="paragraph">
                  <wp:posOffset>278130</wp:posOffset>
                </wp:positionV>
                <wp:extent cx="3593307" cy="646331"/>
                <wp:effectExtent l="0" t="0" r="0" b="0"/>
                <wp:wrapNone/>
                <wp:docPr id="216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307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2088" w:rsidRDefault="00672088" w:rsidP="00672088">
                            <w:pPr>
                              <w:pStyle w:val="af4"/>
                            </w:pPr>
                            <w:r>
                              <w:t>Фрагмент авторского цветочного орнамента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E7B34" id="_x0000_s1074" type="#_x0000_t202" style="position:absolute;left:0;text-align:left;margin-left:45.75pt;margin-top:21.9pt;width:282.95pt;height:50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" filled="f" stroked="f">
                <v:textbox style="mso-fit-shape-to-text:t">
                  <w:txbxContent>
                    <w:p w:rsidR="00672088" w:rsidRDefault="00672088" w:rsidP="00672088">
                      <w:pPr>
                        <w:pStyle w:val="af4"/>
                      </w:pPr>
                      <w:r>
                        <w:t>Фрагмент авторского цветочного орнамента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2D038C" w:rsidRDefault="002D038C" w:rsidP="002D038C">
      <w:bookmarkStart w:id="19" w:name="_GoBack"/>
      <w:bookmarkEnd w:id="19"/>
    </w:p>
    <w:p w:rsidR="00D248B0" w:rsidRPr="00745A36" w:rsidRDefault="00D248B0" w:rsidP="002D038C">
      <w:r w:rsidRPr="00745A36">
        <w:t xml:space="preserve">После реставрации памятник передан  </w:t>
      </w:r>
    </w:p>
    <w:p w:rsidR="00D248B0" w:rsidRPr="00745A36" w:rsidRDefault="00D248B0" w:rsidP="002D038C">
      <w:pPr>
        <w:jc w:val="left"/>
      </w:pPr>
      <w:r w:rsidRPr="00745A36">
        <w:t>в частную коллекцию владельцу_</w:t>
      </w:r>
      <w:r w:rsidR="00E85E2F" w:rsidRPr="00745A36">
        <w:t>СПБГУ</w:t>
      </w:r>
      <w:r w:rsidRPr="00745A36">
        <w:t>_________________________________________________</w:t>
      </w: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  <w:r w:rsidRPr="00745A36">
        <w:t>Копия паспорта в 2-х экз.</w:t>
      </w:r>
    </w:p>
    <w:p w:rsidR="00D248B0" w:rsidRPr="00745A36" w:rsidRDefault="00D248B0" w:rsidP="002D038C">
      <w:pPr>
        <w:jc w:val="left"/>
      </w:pPr>
      <w:r w:rsidRPr="00745A36">
        <w:t>Переданы в __________________________________________________________________________</w:t>
      </w: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  <w:r w:rsidRPr="00745A36">
        <w:t>ИСПОЛНИТЕЛИ РАБОТ:</w:t>
      </w:r>
    </w:p>
    <w:p w:rsidR="00D248B0" w:rsidRPr="00745A36" w:rsidRDefault="00D248B0" w:rsidP="002D038C">
      <w:pPr>
        <w:jc w:val="left"/>
      </w:pPr>
      <w:r w:rsidRPr="00745A36">
        <w:t xml:space="preserve">Руководитель организации    </w:t>
      </w:r>
    </w:p>
    <w:p w:rsidR="00D248B0" w:rsidRPr="00745A36" w:rsidRDefault="00D248B0" w:rsidP="002D038C">
      <w:pPr>
        <w:jc w:val="left"/>
      </w:pPr>
      <w:r w:rsidRPr="00745A36">
        <w:t>_</w:t>
      </w:r>
      <w:r w:rsidR="00E85E2F" w:rsidRPr="00745A36">
        <w:t>Владимир Сергеевич Торбик</w:t>
      </w:r>
      <w:r w:rsidRPr="00745A36">
        <w:t>_</w:t>
      </w: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  <w:r w:rsidRPr="00745A36">
        <w:t xml:space="preserve">Руководитель работы  </w:t>
      </w:r>
    </w:p>
    <w:p w:rsidR="00D248B0" w:rsidRPr="00745A36" w:rsidRDefault="00D248B0" w:rsidP="002D038C">
      <w:pPr>
        <w:jc w:val="left"/>
      </w:pPr>
      <w:r w:rsidRPr="00745A36">
        <w:t>_</w:t>
      </w:r>
      <w:r w:rsidR="00E85E2F" w:rsidRPr="00745A36">
        <w:t>Дина Артуровна</w:t>
      </w:r>
      <w:r w:rsidRPr="00745A36">
        <w:t>_</w:t>
      </w:r>
      <w:r w:rsidR="00BD4A88" w:rsidRPr="00745A36">
        <w:t>Фомитова</w:t>
      </w:r>
    </w:p>
    <w:p w:rsidR="00D248B0" w:rsidRPr="00745A36" w:rsidRDefault="00D248B0" w:rsidP="002D038C">
      <w:pPr>
        <w:jc w:val="left"/>
      </w:pPr>
      <w:r w:rsidRPr="00745A36">
        <w:t>Реставраторы и другие</w:t>
      </w:r>
    </w:p>
    <w:p w:rsidR="00E85E2F" w:rsidRPr="00745A36" w:rsidRDefault="00D248B0" w:rsidP="002D038C">
      <w:pPr>
        <w:jc w:val="left"/>
      </w:pPr>
      <w:r w:rsidRPr="00745A36">
        <w:t>исполнители  курса_</w:t>
      </w:r>
    </w:p>
    <w:p w:rsidR="00D248B0" w:rsidRPr="00745A36" w:rsidRDefault="00BD4A88" w:rsidP="002D038C">
      <w:pPr>
        <w:jc w:val="left"/>
      </w:pPr>
      <w:r w:rsidRPr="00745A36">
        <w:t>Кривовичева Евфрасия, студентка 4</w:t>
      </w:r>
      <w:r w:rsidR="00E85E2F" w:rsidRPr="00745A36">
        <w:t xml:space="preserve"> курса</w:t>
      </w:r>
    </w:p>
    <w:p w:rsidR="00D248B0" w:rsidRPr="00745A36" w:rsidRDefault="00D248B0" w:rsidP="002D038C">
      <w:pPr>
        <w:jc w:val="left"/>
      </w:pPr>
      <w:r w:rsidRPr="00745A36">
        <w:t xml:space="preserve">                                                       ____________________________________________________________</w:t>
      </w:r>
    </w:p>
    <w:p w:rsidR="00D248B0" w:rsidRPr="00745A36" w:rsidRDefault="00D248B0" w:rsidP="002D038C">
      <w:pPr>
        <w:jc w:val="left"/>
      </w:pPr>
      <w:r w:rsidRPr="00745A36">
        <w:t xml:space="preserve">  М. П.                     ____________________________________________________________</w:t>
      </w:r>
    </w:p>
    <w:p w:rsidR="00D248B0" w:rsidRPr="00745A36" w:rsidRDefault="00D248B0" w:rsidP="002D038C">
      <w:pPr>
        <w:jc w:val="left"/>
      </w:pPr>
    </w:p>
    <w:p w:rsidR="00D248B0" w:rsidRPr="00745A36" w:rsidRDefault="00D248B0" w:rsidP="002D038C">
      <w:pPr>
        <w:jc w:val="left"/>
      </w:pPr>
      <w:r w:rsidRPr="00745A36">
        <w:t xml:space="preserve">                                                    ____________________________________________________________</w:t>
      </w:r>
    </w:p>
    <w:p w:rsidR="00D248B0" w:rsidRPr="00745A36" w:rsidRDefault="00D248B0" w:rsidP="002D038C">
      <w:pPr>
        <w:jc w:val="left"/>
      </w:pPr>
      <w:r w:rsidRPr="00745A36">
        <w:t xml:space="preserve">                                                                                                                                                                                           ф., и., о., квалификация, должность, подпись</w:t>
      </w:r>
    </w:p>
    <w:p w:rsidR="008B0DD5" w:rsidRPr="00745A36" w:rsidRDefault="008B0DD5" w:rsidP="002D038C">
      <w:pPr>
        <w:jc w:val="left"/>
      </w:pPr>
    </w:p>
    <w:p w:rsidR="008B0DD5" w:rsidRPr="00745A36" w:rsidRDefault="008B0DD5" w:rsidP="002D038C">
      <w:pPr>
        <w:jc w:val="left"/>
      </w:pPr>
    </w:p>
    <w:p w:rsidR="008B0DD5" w:rsidRPr="00745A36" w:rsidRDefault="008B0DD5" w:rsidP="002D038C">
      <w:pPr>
        <w:jc w:val="left"/>
      </w:pPr>
    </w:p>
    <w:p w:rsidR="008B0DD5" w:rsidRPr="00745A36" w:rsidRDefault="008B0DD5" w:rsidP="002D038C">
      <w:pPr>
        <w:jc w:val="left"/>
      </w:pPr>
    </w:p>
    <w:p w:rsidR="008B0DD5" w:rsidRPr="00745A36" w:rsidRDefault="008B0DD5" w:rsidP="002D038C">
      <w:pPr>
        <w:jc w:val="left"/>
      </w:pPr>
      <w:r w:rsidRPr="00745A36">
        <w:t>Наблюдения за состоянием памятника после реставрации</w:t>
      </w:r>
    </w:p>
    <w:p w:rsidR="008B0DD5" w:rsidRPr="00745A36" w:rsidRDefault="008B0DD5" w:rsidP="00672088"/>
    <w:tbl>
      <w:tblPr>
        <w:tblW w:w="0" w:type="auto"/>
        <w:tblInd w:w="5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049"/>
        <w:gridCol w:w="3049"/>
        <w:gridCol w:w="3048"/>
      </w:tblGrid>
      <w:tr w:rsidR="008B0DD5" w:rsidRPr="00745A36">
        <w:trPr>
          <w:cantSplit/>
          <w:trHeight w:val="3105"/>
        </w:trPr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lastRenderedPageBreak/>
              <w:t>Дата осмотра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t>Состояние памятника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0" w:type="dxa"/>
              <w:bottom w:w="80" w:type="dxa"/>
              <w:right w:w="0" w:type="dxa"/>
            </w:tcMar>
          </w:tcPr>
          <w:p w:rsidR="008B0DD5" w:rsidRPr="00745A36" w:rsidRDefault="008B0DD5" w:rsidP="00672088">
            <w:r w:rsidRPr="00745A36">
              <w:t>Должность, Ф. И. О.</w:t>
            </w:r>
          </w:p>
        </w:tc>
      </w:tr>
    </w:tbl>
    <w:p w:rsidR="008B0DD5" w:rsidRPr="00745A36" w:rsidRDefault="008B0DD5" w:rsidP="00672088"/>
    <w:p w:rsidR="001573D3" w:rsidRPr="00745A36" w:rsidRDefault="008B0DD5" w:rsidP="00672088">
      <w:r w:rsidRPr="00745A36">
        <w:cr/>
      </w:r>
    </w:p>
    <w:sectPr w:rsidR="001573D3" w:rsidRPr="00745A36" w:rsidSect="00C06AE6">
      <w:pgSz w:w="16840" w:h="11900" w:orient="landscape"/>
      <w:pgMar w:top="1701" w:right="1134" w:bottom="850" w:left="1134" w:header="850" w:footer="0" w:gutter="0"/>
      <w:pgNumType w:fmt="numberInDash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E95" w:rsidRDefault="003D3E95" w:rsidP="00672088">
      <w:r>
        <w:separator/>
      </w:r>
    </w:p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01562A"/>
    <w:p w:rsidR="003D3E95" w:rsidRDefault="003D3E95" w:rsidP="0001562A"/>
    <w:p w:rsidR="003D3E95" w:rsidRDefault="003D3E95" w:rsidP="0001562A"/>
    <w:p w:rsidR="003D3E95" w:rsidRDefault="003D3E95" w:rsidP="0001562A"/>
  </w:endnote>
  <w:endnote w:type="continuationSeparator" w:id="0">
    <w:p w:rsidR="003D3E95" w:rsidRDefault="003D3E95" w:rsidP="00672088">
      <w:r>
        <w:continuationSeparator/>
      </w:r>
    </w:p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01562A"/>
    <w:p w:rsidR="003D3E95" w:rsidRDefault="003D3E95" w:rsidP="0001562A"/>
    <w:p w:rsidR="003D3E95" w:rsidRDefault="003D3E95" w:rsidP="0001562A"/>
    <w:p w:rsidR="003D3E95" w:rsidRDefault="003D3E95" w:rsidP="000156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charset w:val="59"/>
    <w:family w:val="auto"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6865225"/>
      <w:docPartObj>
        <w:docPartGallery w:val="Page Numbers (Bottom of Page)"/>
        <w:docPartUnique/>
      </w:docPartObj>
    </w:sdtPr>
    <w:sdtContent>
      <w:p w:rsidR="00672088" w:rsidRDefault="00672088" w:rsidP="00672088">
        <w:pPr>
          <w:pStyle w:val="aa"/>
        </w:pPr>
      </w:p>
      <w:p w:rsidR="00672088" w:rsidRDefault="00672088" w:rsidP="0067208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62A">
          <w:rPr>
            <w:noProof/>
          </w:rPr>
          <w:t>- 44 -</w:t>
        </w:r>
        <w:r>
          <w:fldChar w:fldCharType="end"/>
        </w:r>
      </w:p>
    </w:sdtContent>
  </w:sdt>
  <w:p w:rsidR="00672088" w:rsidRDefault="00672088" w:rsidP="006720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E95" w:rsidRDefault="003D3E95" w:rsidP="00672088">
      <w:r>
        <w:separator/>
      </w:r>
    </w:p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01562A"/>
    <w:p w:rsidR="003D3E95" w:rsidRDefault="003D3E95" w:rsidP="0001562A"/>
    <w:p w:rsidR="003D3E95" w:rsidRDefault="003D3E95" w:rsidP="0001562A"/>
    <w:p w:rsidR="003D3E95" w:rsidRDefault="003D3E95" w:rsidP="0001562A"/>
  </w:footnote>
  <w:footnote w:type="continuationSeparator" w:id="0">
    <w:p w:rsidR="003D3E95" w:rsidRDefault="003D3E95" w:rsidP="00672088">
      <w:r>
        <w:continuationSeparator/>
      </w:r>
    </w:p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672088"/>
    <w:p w:rsidR="003D3E95" w:rsidRDefault="003D3E95" w:rsidP="0001562A"/>
    <w:p w:rsidR="003D3E95" w:rsidRDefault="003D3E95" w:rsidP="0001562A"/>
    <w:p w:rsidR="003D3E95" w:rsidRDefault="003D3E95" w:rsidP="0001562A"/>
    <w:p w:rsidR="003D3E95" w:rsidRDefault="003D3E95" w:rsidP="0001562A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6F6F7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A754D8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00000001"/>
    <w:multiLevelType w:val="multilevel"/>
    <w:tmpl w:val="894EE873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  <w:position w:val="0"/>
      </w:rPr>
    </w:lvl>
  </w:abstractNum>
  <w:abstractNum w:abstractNumId="3" w15:restartNumberingAfterBreak="0">
    <w:nsid w:val="00000002"/>
    <w:multiLevelType w:val="multilevel"/>
    <w:tmpl w:val="894EE87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0000003"/>
    <w:multiLevelType w:val="multilevel"/>
    <w:tmpl w:val="894EE875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4"/>
    <w:multiLevelType w:val="multilevel"/>
    <w:tmpl w:val="894EE876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  <w:position w:val="0"/>
      </w:rPr>
    </w:lvl>
  </w:abstractNum>
  <w:abstractNum w:abstractNumId="6" w15:restartNumberingAfterBreak="0">
    <w:nsid w:val="00000005"/>
    <w:multiLevelType w:val="multilevel"/>
    <w:tmpl w:val="894EE877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00000006"/>
    <w:multiLevelType w:val="multilevel"/>
    <w:tmpl w:val="84ECD6F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0000007"/>
    <w:multiLevelType w:val="multilevel"/>
    <w:tmpl w:val="894EE879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  <w:position w:val="0"/>
      </w:rPr>
    </w:lvl>
  </w:abstractNum>
  <w:abstractNum w:abstractNumId="9" w15:restartNumberingAfterBreak="0">
    <w:nsid w:val="00000008"/>
    <w:multiLevelType w:val="multilevel"/>
    <w:tmpl w:val="894EE87A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0000009"/>
    <w:multiLevelType w:val="multilevel"/>
    <w:tmpl w:val="894EE87B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000000A"/>
    <w:multiLevelType w:val="multilevel"/>
    <w:tmpl w:val="894EE87C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position w:val="0"/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hint="default"/>
        <w:position w:val="0"/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hint="default"/>
        <w:position w:val="0"/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hint="default"/>
        <w:position w:val="0"/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hint="default"/>
        <w:position w:val="0"/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hint="default"/>
        <w:position w:val="0"/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hint="default"/>
        <w:position w:val="0"/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hint="default"/>
        <w:position w:val="0"/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hint="default"/>
        <w:position w:val="0"/>
      </w:rPr>
    </w:lvl>
  </w:abstractNum>
  <w:abstractNum w:abstractNumId="12" w15:restartNumberingAfterBreak="0">
    <w:nsid w:val="0000000B"/>
    <w:multiLevelType w:val="multilevel"/>
    <w:tmpl w:val="894EE87D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2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3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4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5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6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7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8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9."/>
      <w:lvlJc w:val="left"/>
      <w:pPr>
        <w:ind w:left="0" w:firstLine="0"/>
      </w:pPr>
      <w:rPr>
        <w:rFonts w:ascii="Times New Roman" w:eastAsia="Arial Unicode MS" w:hAnsi="Times New Roman" w:hint="default"/>
        <w:b w:val="0"/>
        <w:i w:val="0"/>
        <w:caps w:val="0"/>
        <w:smallCaps w:val="0"/>
        <w:strike w:val="0"/>
        <w:dstrike w:val="0"/>
        <w:color w:val="000000"/>
        <w:kern w:val="0"/>
        <w:position w:val="0"/>
        <w:sz w:val="24"/>
        <w:u w:val="none" w:color="000000"/>
        <w:vertAlign w:val="baseline"/>
        <w:rtl w:val="0"/>
        <w:em w:val="no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0000000C"/>
    <w:multiLevelType w:val="multilevel"/>
    <w:tmpl w:val="894EE87E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2EF0FEA"/>
    <w:multiLevelType w:val="multilevel"/>
    <w:tmpl w:val="70CA774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hint="default"/>
      </w:rPr>
    </w:lvl>
  </w:abstractNum>
  <w:abstractNum w:abstractNumId="15" w15:restartNumberingAfterBreak="0">
    <w:nsid w:val="14CF6CFF"/>
    <w:multiLevelType w:val="hybridMultilevel"/>
    <w:tmpl w:val="F6D25CDE"/>
    <w:lvl w:ilvl="0" w:tplc="34E80E80">
      <w:start w:val="1"/>
      <w:numFmt w:val="decimal"/>
      <w:pStyle w:val="1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2605CA"/>
    <w:multiLevelType w:val="hybridMultilevel"/>
    <w:tmpl w:val="7B3064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520F2C"/>
    <w:multiLevelType w:val="hybridMultilevel"/>
    <w:tmpl w:val="8EA61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D53EE4"/>
    <w:multiLevelType w:val="hybridMultilevel"/>
    <w:tmpl w:val="5094C7B2"/>
    <w:lvl w:ilvl="0" w:tplc="64DEFD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AB4B0C"/>
    <w:multiLevelType w:val="hybridMultilevel"/>
    <w:tmpl w:val="867266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D1721A"/>
    <w:multiLevelType w:val="multilevel"/>
    <w:tmpl w:val="1AA238A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" w:hanging="2160"/>
      </w:pPr>
      <w:rPr>
        <w:rFonts w:hint="default"/>
      </w:rPr>
    </w:lvl>
  </w:abstractNum>
  <w:abstractNum w:abstractNumId="21" w15:restartNumberingAfterBreak="0">
    <w:nsid w:val="2B227A01"/>
    <w:multiLevelType w:val="hybridMultilevel"/>
    <w:tmpl w:val="AD981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0D1D05"/>
    <w:multiLevelType w:val="hybridMultilevel"/>
    <w:tmpl w:val="C0840542"/>
    <w:lvl w:ilvl="0" w:tplc="310E5F0E">
      <w:start w:val="1"/>
      <w:numFmt w:val="decimal"/>
      <w:lvlText w:val="%1."/>
      <w:lvlJc w:val="left"/>
      <w:pPr>
        <w:ind w:left="76" w:hanging="360"/>
      </w:pPr>
      <w:rPr>
        <w:rFonts w:eastAsiaTheme="majorEastAsia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 w15:restartNumberingAfterBreak="0">
    <w:nsid w:val="2C504543"/>
    <w:multiLevelType w:val="hybridMultilevel"/>
    <w:tmpl w:val="F6B4D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B3E5E"/>
    <w:multiLevelType w:val="multilevel"/>
    <w:tmpl w:val="AE4A0004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85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6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70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13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217" w:hanging="2160"/>
      </w:pPr>
      <w:rPr>
        <w:rFonts w:hint="default"/>
      </w:rPr>
    </w:lvl>
  </w:abstractNum>
  <w:abstractNum w:abstractNumId="25" w15:restartNumberingAfterBreak="0">
    <w:nsid w:val="36192DD4"/>
    <w:multiLevelType w:val="hybridMultilevel"/>
    <w:tmpl w:val="50EE1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5E78E1"/>
    <w:multiLevelType w:val="multilevel"/>
    <w:tmpl w:val="47BE93D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3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3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8" w:hanging="2160"/>
      </w:pPr>
      <w:rPr>
        <w:rFonts w:hint="default"/>
      </w:rPr>
    </w:lvl>
  </w:abstractNum>
  <w:abstractNum w:abstractNumId="27" w15:restartNumberingAfterBreak="0">
    <w:nsid w:val="467E0AA6"/>
    <w:multiLevelType w:val="hybridMultilevel"/>
    <w:tmpl w:val="1A46753E"/>
    <w:lvl w:ilvl="0" w:tplc="1BBE9198">
      <w:start w:val="1"/>
      <w:numFmt w:val="decimal"/>
      <w:lvlText w:val="%1)"/>
      <w:lvlJc w:val="left"/>
      <w:pPr>
        <w:ind w:left="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4" w:hanging="360"/>
      </w:pPr>
    </w:lvl>
    <w:lvl w:ilvl="2" w:tplc="0419001B" w:tentative="1">
      <w:start w:val="1"/>
      <w:numFmt w:val="lowerRoman"/>
      <w:lvlText w:val="%3."/>
      <w:lvlJc w:val="right"/>
      <w:pPr>
        <w:ind w:left="1904" w:hanging="180"/>
      </w:pPr>
    </w:lvl>
    <w:lvl w:ilvl="3" w:tplc="0419000F" w:tentative="1">
      <w:start w:val="1"/>
      <w:numFmt w:val="decimal"/>
      <w:lvlText w:val="%4."/>
      <w:lvlJc w:val="left"/>
      <w:pPr>
        <w:ind w:left="2624" w:hanging="360"/>
      </w:pPr>
    </w:lvl>
    <w:lvl w:ilvl="4" w:tplc="04190019" w:tentative="1">
      <w:start w:val="1"/>
      <w:numFmt w:val="lowerLetter"/>
      <w:lvlText w:val="%5."/>
      <w:lvlJc w:val="left"/>
      <w:pPr>
        <w:ind w:left="3344" w:hanging="360"/>
      </w:pPr>
    </w:lvl>
    <w:lvl w:ilvl="5" w:tplc="0419001B" w:tentative="1">
      <w:start w:val="1"/>
      <w:numFmt w:val="lowerRoman"/>
      <w:lvlText w:val="%6."/>
      <w:lvlJc w:val="right"/>
      <w:pPr>
        <w:ind w:left="4064" w:hanging="180"/>
      </w:pPr>
    </w:lvl>
    <w:lvl w:ilvl="6" w:tplc="0419000F" w:tentative="1">
      <w:start w:val="1"/>
      <w:numFmt w:val="decimal"/>
      <w:lvlText w:val="%7."/>
      <w:lvlJc w:val="left"/>
      <w:pPr>
        <w:ind w:left="4784" w:hanging="360"/>
      </w:pPr>
    </w:lvl>
    <w:lvl w:ilvl="7" w:tplc="04190019" w:tentative="1">
      <w:start w:val="1"/>
      <w:numFmt w:val="lowerLetter"/>
      <w:lvlText w:val="%8."/>
      <w:lvlJc w:val="left"/>
      <w:pPr>
        <w:ind w:left="5504" w:hanging="360"/>
      </w:pPr>
    </w:lvl>
    <w:lvl w:ilvl="8" w:tplc="041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28" w15:restartNumberingAfterBreak="0">
    <w:nsid w:val="4D033867"/>
    <w:multiLevelType w:val="hybridMultilevel"/>
    <w:tmpl w:val="A7FCFA86"/>
    <w:lvl w:ilvl="0" w:tplc="7908997C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 w15:restartNumberingAfterBreak="0">
    <w:nsid w:val="4E5E2803"/>
    <w:multiLevelType w:val="hybridMultilevel"/>
    <w:tmpl w:val="6B0E9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9D4186"/>
    <w:multiLevelType w:val="hybridMultilevel"/>
    <w:tmpl w:val="CBD6645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6C8B6C40"/>
    <w:multiLevelType w:val="hybridMultilevel"/>
    <w:tmpl w:val="456A6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21E62"/>
    <w:multiLevelType w:val="hybridMultilevel"/>
    <w:tmpl w:val="8946DC4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7D2039E"/>
    <w:multiLevelType w:val="hybridMultilevel"/>
    <w:tmpl w:val="4D3C4B98"/>
    <w:lvl w:ilvl="0" w:tplc="E96EB80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22"/>
  </w:num>
  <w:num w:numId="14">
    <w:abstractNumId w:val="24"/>
  </w:num>
  <w:num w:numId="15">
    <w:abstractNumId w:val="33"/>
  </w:num>
  <w:num w:numId="16">
    <w:abstractNumId w:val="28"/>
  </w:num>
  <w:num w:numId="17">
    <w:abstractNumId w:val="20"/>
  </w:num>
  <w:num w:numId="18">
    <w:abstractNumId w:val="32"/>
  </w:num>
  <w:num w:numId="19">
    <w:abstractNumId w:val="26"/>
  </w:num>
  <w:num w:numId="20">
    <w:abstractNumId w:val="14"/>
  </w:num>
  <w:num w:numId="21">
    <w:abstractNumId w:val="18"/>
  </w:num>
  <w:num w:numId="22">
    <w:abstractNumId w:val="15"/>
  </w:num>
  <w:num w:numId="23">
    <w:abstractNumId w:val="21"/>
  </w:num>
  <w:num w:numId="24">
    <w:abstractNumId w:val="17"/>
  </w:num>
  <w:num w:numId="25">
    <w:abstractNumId w:val="29"/>
  </w:num>
  <w:num w:numId="26">
    <w:abstractNumId w:val="31"/>
  </w:num>
  <w:num w:numId="27">
    <w:abstractNumId w:val="30"/>
  </w:num>
  <w:num w:numId="28">
    <w:abstractNumId w:val="27"/>
  </w:num>
  <w:num w:numId="29">
    <w:abstractNumId w:val="25"/>
  </w:num>
  <w:num w:numId="30">
    <w:abstractNumId w:val="1"/>
  </w:num>
  <w:num w:numId="31">
    <w:abstractNumId w:val="0"/>
  </w:num>
  <w:num w:numId="32">
    <w:abstractNumId w:val="23"/>
  </w:num>
  <w:num w:numId="33">
    <w:abstractNumId w:val="19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embedSystemFonts/>
  <w:bordersDoNotSurroundHeader/>
  <w:bordersDoNotSurroundFooter/>
  <w:hideSpellingErrors/>
  <w:hideGrammaticalError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 style="mso-wrap-style:none">
      <v:stroke weight="0" endcap="round"/>
      <v:textbox style="mso-column-count:0;mso-column-margin:0"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5A1"/>
    <w:rsid w:val="00000F8D"/>
    <w:rsid w:val="00002567"/>
    <w:rsid w:val="0001131F"/>
    <w:rsid w:val="0001185E"/>
    <w:rsid w:val="00013661"/>
    <w:rsid w:val="0001562A"/>
    <w:rsid w:val="0002646D"/>
    <w:rsid w:val="00027503"/>
    <w:rsid w:val="00031620"/>
    <w:rsid w:val="00035D63"/>
    <w:rsid w:val="0004109F"/>
    <w:rsid w:val="00045799"/>
    <w:rsid w:val="00046A6A"/>
    <w:rsid w:val="00053916"/>
    <w:rsid w:val="0005485C"/>
    <w:rsid w:val="000554E2"/>
    <w:rsid w:val="000653BB"/>
    <w:rsid w:val="000709E0"/>
    <w:rsid w:val="00080D2C"/>
    <w:rsid w:val="0008658F"/>
    <w:rsid w:val="00096813"/>
    <w:rsid w:val="000B0E19"/>
    <w:rsid w:val="000C282A"/>
    <w:rsid w:val="000C42C0"/>
    <w:rsid w:val="000D11BA"/>
    <w:rsid w:val="000D55C3"/>
    <w:rsid w:val="000E6503"/>
    <w:rsid w:val="000F127A"/>
    <w:rsid w:val="000F339B"/>
    <w:rsid w:val="00105D2F"/>
    <w:rsid w:val="00121F17"/>
    <w:rsid w:val="00134872"/>
    <w:rsid w:val="00150BCE"/>
    <w:rsid w:val="001525C7"/>
    <w:rsid w:val="001573D3"/>
    <w:rsid w:val="00164C01"/>
    <w:rsid w:val="0019518C"/>
    <w:rsid w:val="001A2E72"/>
    <w:rsid w:val="001A4334"/>
    <w:rsid w:val="001A464C"/>
    <w:rsid w:val="001C2D8A"/>
    <w:rsid w:val="001C3DEE"/>
    <w:rsid w:val="001C6705"/>
    <w:rsid w:val="001D3A6D"/>
    <w:rsid w:val="001E23C5"/>
    <w:rsid w:val="001F51E2"/>
    <w:rsid w:val="00201153"/>
    <w:rsid w:val="00202EDB"/>
    <w:rsid w:val="00205173"/>
    <w:rsid w:val="002063F2"/>
    <w:rsid w:val="00206F08"/>
    <w:rsid w:val="00227635"/>
    <w:rsid w:val="00236D5E"/>
    <w:rsid w:val="00246C78"/>
    <w:rsid w:val="002549DA"/>
    <w:rsid w:val="00255228"/>
    <w:rsid w:val="00256C6C"/>
    <w:rsid w:val="00263102"/>
    <w:rsid w:val="00273832"/>
    <w:rsid w:val="002757DF"/>
    <w:rsid w:val="00276026"/>
    <w:rsid w:val="00280FD6"/>
    <w:rsid w:val="002842DB"/>
    <w:rsid w:val="00286CE6"/>
    <w:rsid w:val="002957A4"/>
    <w:rsid w:val="002A57BF"/>
    <w:rsid w:val="002B031C"/>
    <w:rsid w:val="002B3BDD"/>
    <w:rsid w:val="002B5DCC"/>
    <w:rsid w:val="002C06AD"/>
    <w:rsid w:val="002D038C"/>
    <w:rsid w:val="002E23FA"/>
    <w:rsid w:val="002E448D"/>
    <w:rsid w:val="002E4BCF"/>
    <w:rsid w:val="002E7C2B"/>
    <w:rsid w:val="002F06B2"/>
    <w:rsid w:val="002F5E62"/>
    <w:rsid w:val="002F63A3"/>
    <w:rsid w:val="002F78D8"/>
    <w:rsid w:val="00321026"/>
    <w:rsid w:val="00331E7B"/>
    <w:rsid w:val="00337CC0"/>
    <w:rsid w:val="00342B01"/>
    <w:rsid w:val="00346B19"/>
    <w:rsid w:val="00354D3C"/>
    <w:rsid w:val="00356FCE"/>
    <w:rsid w:val="00363413"/>
    <w:rsid w:val="003701D0"/>
    <w:rsid w:val="003835A6"/>
    <w:rsid w:val="00387A74"/>
    <w:rsid w:val="0039588E"/>
    <w:rsid w:val="00397DE6"/>
    <w:rsid w:val="003A1664"/>
    <w:rsid w:val="003A16DB"/>
    <w:rsid w:val="003A612A"/>
    <w:rsid w:val="003B2C5B"/>
    <w:rsid w:val="003B3704"/>
    <w:rsid w:val="003B4641"/>
    <w:rsid w:val="003C470F"/>
    <w:rsid w:val="003D14E5"/>
    <w:rsid w:val="003D1B9F"/>
    <w:rsid w:val="003D3E95"/>
    <w:rsid w:val="003D43C1"/>
    <w:rsid w:val="003D4A18"/>
    <w:rsid w:val="003E3F12"/>
    <w:rsid w:val="003F1EFC"/>
    <w:rsid w:val="003F7012"/>
    <w:rsid w:val="00400ED1"/>
    <w:rsid w:val="00401E14"/>
    <w:rsid w:val="0040240B"/>
    <w:rsid w:val="004114F2"/>
    <w:rsid w:val="004128EF"/>
    <w:rsid w:val="00426274"/>
    <w:rsid w:val="00426947"/>
    <w:rsid w:val="0043514E"/>
    <w:rsid w:val="00446D5D"/>
    <w:rsid w:val="004914CC"/>
    <w:rsid w:val="004A50D1"/>
    <w:rsid w:val="004B5470"/>
    <w:rsid w:val="004D0C81"/>
    <w:rsid w:val="004D2061"/>
    <w:rsid w:val="004D6145"/>
    <w:rsid w:val="004D70A7"/>
    <w:rsid w:val="004E5FD7"/>
    <w:rsid w:val="004F61C3"/>
    <w:rsid w:val="00500BAF"/>
    <w:rsid w:val="00504FFC"/>
    <w:rsid w:val="0050614F"/>
    <w:rsid w:val="0052073A"/>
    <w:rsid w:val="00535209"/>
    <w:rsid w:val="00535A13"/>
    <w:rsid w:val="00547F24"/>
    <w:rsid w:val="00553A0F"/>
    <w:rsid w:val="005616C3"/>
    <w:rsid w:val="00570B04"/>
    <w:rsid w:val="005765C6"/>
    <w:rsid w:val="00596A70"/>
    <w:rsid w:val="005A4B19"/>
    <w:rsid w:val="005A771D"/>
    <w:rsid w:val="005B4120"/>
    <w:rsid w:val="005C00B3"/>
    <w:rsid w:val="005C4A1C"/>
    <w:rsid w:val="005D1543"/>
    <w:rsid w:val="005D1852"/>
    <w:rsid w:val="005D1AEC"/>
    <w:rsid w:val="005D2275"/>
    <w:rsid w:val="005E1A8D"/>
    <w:rsid w:val="005E1BA0"/>
    <w:rsid w:val="005E5734"/>
    <w:rsid w:val="0062039B"/>
    <w:rsid w:val="00621C5A"/>
    <w:rsid w:val="006221A0"/>
    <w:rsid w:val="00622989"/>
    <w:rsid w:val="00631C59"/>
    <w:rsid w:val="00653625"/>
    <w:rsid w:val="006635A2"/>
    <w:rsid w:val="006658B9"/>
    <w:rsid w:val="00666EF7"/>
    <w:rsid w:val="00667CB4"/>
    <w:rsid w:val="00670C66"/>
    <w:rsid w:val="00672088"/>
    <w:rsid w:val="0067492B"/>
    <w:rsid w:val="0068632F"/>
    <w:rsid w:val="00687CB4"/>
    <w:rsid w:val="00692214"/>
    <w:rsid w:val="006924BE"/>
    <w:rsid w:val="00693EAB"/>
    <w:rsid w:val="00694489"/>
    <w:rsid w:val="0069533B"/>
    <w:rsid w:val="006A5389"/>
    <w:rsid w:val="006A67B4"/>
    <w:rsid w:val="006B3C84"/>
    <w:rsid w:val="006C5BF5"/>
    <w:rsid w:val="006C63B1"/>
    <w:rsid w:val="006E1F6D"/>
    <w:rsid w:val="006E50EC"/>
    <w:rsid w:val="006E5948"/>
    <w:rsid w:val="006F07C8"/>
    <w:rsid w:val="006F3DB2"/>
    <w:rsid w:val="006F5989"/>
    <w:rsid w:val="00705687"/>
    <w:rsid w:val="0070712B"/>
    <w:rsid w:val="007136A5"/>
    <w:rsid w:val="00724A70"/>
    <w:rsid w:val="00737AD0"/>
    <w:rsid w:val="00740C1B"/>
    <w:rsid w:val="00745A36"/>
    <w:rsid w:val="00747E52"/>
    <w:rsid w:val="00750AEA"/>
    <w:rsid w:val="00750F98"/>
    <w:rsid w:val="0076034B"/>
    <w:rsid w:val="0076159F"/>
    <w:rsid w:val="0076164A"/>
    <w:rsid w:val="00766A11"/>
    <w:rsid w:val="00775950"/>
    <w:rsid w:val="007847A1"/>
    <w:rsid w:val="007971F5"/>
    <w:rsid w:val="007A1475"/>
    <w:rsid w:val="007B6680"/>
    <w:rsid w:val="007C0BAA"/>
    <w:rsid w:val="007C491A"/>
    <w:rsid w:val="007C67E7"/>
    <w:rsid w:val="007C77E0"/>
    <w:rsid w:val="007D2B72"/>
    <w:rsid w:val="007E3BCE"/>
    <w:rsid w:val="007F4E19"/>
    <w:rsid w:val="007F513D"/>
    <w:rsid w:val="008058D8"/>
    <w:rsid w:val="00823E97"/>
    <w:rsid w:val="008265CB"/>
    <w:rsid w:val="008347F9"/>
    <w:rsid w:val="008519A0"/>
    <w:rsid w:val="008528A9"/>
    <w:rsid w:val="00857E01"/>
    <w:rsid w:val="00872FCE"/>
    <w:rsid w:val="008A1468"/>
    <w:rsid w:val="008A2922"/>
    <w:rsid w:val="008B0280"/>
    <w:rsid w:val="008B0DD5"/>
    <w:rsid w:val="008B3EB1"/>
    <w:rsid w:val="008C1E86"/>
    <w:rsid w:val="008C4B68"/>
    <w:rsid w:val="008D2C77"/>
    <w:rsid w:val="008D3249"/>
    <w:rsid w:val="008E51E2"/>
    <w:rsid w:val="008E7A22"/>
    <w:rsid w:val="008F43B1"/>
    <w:rsid w:val="008F72EC"/>
    <w:rsid w:val="008F79B4"/>
    <w:rsid w:val="00910617"/>
    <w:rsid w:val="009154BE"/>
    <w:rsid w:val="00915CC1"/>
    <w:rsid w:val="00917C1D"/>
    <w:rsid w:val="00923415"/>
    <w:rsid w:val="00927A15"/>
    <w:rsid w:val="00930AC8"/>
    <w:rsid w:val="00933AE8"/>
    <w:rsid w:val="00935608"/>
    <w:rsid w:val="00942BB4"/>
    <w:rsid w:val="00947E61"/>
    <w:rsid w:val="00950642"/>
    <w:rsid w:val="00952B96"/>
    <w:rsid w:val="0095306B"/>
    <w:rsid w:val="00955CC3"/>
    <w:rsid w:val="00956333"/>
    <w:rsid w:val="009563DC"/>
    <w:rsid w:val="00976E19"/>
    <w:rsid w:val="00980E3C"/>
    <w:rsid w:val="00981615"/>
    <w:rsid w:val="00984517"/>
    <w:rsid w:val="00986127"/>
    <w:rsid w:val="009903FC"/>
    <w:rsid w:val="00997A0F"/>
    <w:rsid w:val="009A10F1"/>
    <w:rsid w:val="009A415D"/>
    <w:rsid w:val="009B1B2A"/>
    <w:rsid w:val="009B3526"/>
    <w:rsid w:val="009C6921"/>
    <w:rsid w:val="009E2869"/>
    <w:rsid w:val="009E2CF5"/>
    <w:rsid w:val="00A04AD8"/>
    <w:rsid w:val="00A17452"/>
    <w:rsid w:val="00A207D9"/>
    <w:rsid w:val="00A239D0"/>
    <w:rsid w:val="00A25A28"/>
    <w:rsid w:val="00A340A4"/>
    <w:rsid w:val="00A4199A"/>
    <w:rsid w:val="00A44D11"/>
    <w:rsid w:val="00A82822"/>
    <w:rsid w:val="00A9143B"/>
    <w:rsid w:val="00A92D08"/>
    <w:rsid w:val="00A946C0"/>
    <w:rsid w:val="00AA6FBC"/>
    <w:rsid w:val="00AC1E70"/>
    <w:rsid w:val="00AC3931"/>
    <w:rsid w:val="00AC6A77"/>
    <w:rsid w:val="00AD72F1"/>
    <w:rsid w:val="00AE7541"/>
    <w:rsid w:val="00AF0752"/>
    <w:rsid w:val="00AF1532"/>
    <w:rsid w:val="00AF180B"/>
    <w:rsid w:val="00AF326E"/>
    <w:rsid w:val="00B0330C"/>
    <w:rsid w:val="00B20D26"/>
    <w:rsid w:val="00B22248"/>
    <w:rsid w:val="00B27C94"/>
    <w:rsid w:val="00B30CE6"/>
    <w:rsid w:val="00B36E56"/>
    <w:rsid w:val="00B407A2"/>
    <w:rsid w:val="00B44B05"/>
    <w:rsid w:val="00B513FD"/>
    <w:rsid w:val="00B51C9E"/>
    <w:rsid w:val="00B535E7"/>
    <w:rsid w:val="00B54A07"/>
    <w:rsid w:val="00B572DD"/>
    <w:rsid w:val="00B62603"/>
    <w:rsid w:val="00B64BEB"/>
    <w:rsid w:val="00B75DFF"/>
    <w:rsid w:val="00B76399"/>
    <w:rsid w:val="00B80F32"/>
    <w:rsid w:val="00B91A46"/>
    <w:rsid w:val="00B9543B"/>
    <w:rsid w:val="00BA65A1"/>
    <w:rsid w:val="00BB0131"/>
    <w:rsid w:val="00BB39A0"/>
    <w:rsid w:val="00BB5131"/>
    <w:rsid w:val="00BC5CB6"/>
    <w:rsid w:val="00BD4A88"/>
    <w:rsid w:val="00BE5E45"/>
    <w:rsid w:val="00BF00C4"/>
    <w:rsid w:val="00BF635F"/>
    <w:rsid w:val="00C02F21"/>
    <w:rsid w:val="00C06AE6"/>
    <w:rsid w:val="00C10A75"/>
    <w:rsid w:val="00C111DC"/>
    <w:rsid w:val="00C163DB"/>
    <w:rsid w:val="00C178D4"/>
    <w:rsid w:val="00C24AEC"/>
    <w:rsid w:val="00C25AA9"/>
    <w:rsid w:val="00C25E80"/>
    <w:rsid w:val="00C2612F"/>
    <w:rsid w:val="00C309CE"/>
    <w:rsid w:val="00C31FF7"/>
    <w:rsid w:val="00C33F61"/>
    <w:rsid w:val="00C52158"/>
    <w:rsid w:val="00C54E11"/>
    <w:rsid w:val="00C65E1E"/>
    <w:rsid w:val="00C675E4"/>
    <w:rsid w:val="00C70368"/>
    <w:rsid w:val="00C70726"/>
    <w:rsid w:val="00C80719"/>
    <w:rsid w:val="00C86C8A"/>
    <w:rsid w:val="00C922BD"/>
    <w:rsid w:val="00C928E3"/>
    <w:rsid w:val="00C92960"/>
    <w:rsid w:val="00C95E89"/>
    <w:rsid w:val="00C967EB"/>
    <w:rsid w:val="00CA27B0"/>
    <w:rsid w:val="00CA436E"/>
    <w:rsid w:val="00CA706B"/>
    <w:rsid w:val="00CB1C35"/>
    <w:rsid w:val="00CB2492"/>
    <w:rsid w:val="00CB2E3A"/>
    <w:rsid w:val="00CB7271"/>
    <w:rsid w:val="00CC0600"/>
    <w:rsid w:val="00CD4B44"/>
    <w:rsid w:val="00CD6FD1"/>
    <w:rsid w:val="00CD7055"/>
    <w:rsid w:val="00CE2976"/>
    <w:rsid w:val="00CE2BF1"/>
    <w:rsid w:val="00CE3EF9"/>
    <w:rsid w:val="00CE487A"/>
    <w:rsid w:val="00CF027C"/>
    <w:rsid w:val="00CF0357"/>
    <w:rsid w:val="00CF7DD4"/>
    <w:rsid w:val="00D03512"/>
    <w:rsid w:val="00D10D5C"/>
    <w:rsid w:val="00D1692C"/>
    <w:rsid w:val="00D20E5F"/>
    <w:rsid w:val="00D22DDD"/>
    <w:rsid w:val="00D248B0"/>
    <w:rsid w:val="00D27299"/>
    <w:rsid w:val="00D3041A"/>
    <w:rsid w:val="00D336FA"/>
    <w:rsid w:val="00D361FC"/>
    <w:rsid w:val="00D36500"/>
    <w:rsid w:val="00D44A2A"/>
    <w:rsid w:val="00D52143"/>
    <w:rsid w:val="00D66CF6"/>
    <w:rsid w:val="00D7258B"/>
    <w:rsid w:val="00D73402"/>
    <w:rsid w:val="00D805D9"/>
    <w:rsid w:val="00D836E4"/>
    <w:rsid w:val="00D879E0"/>
    <w:rsid w:val="00DA1507"/>
    <w:rsid w:val="00DA3BF3"/>
    <w:rsid w:val="00DB12FF"/>
    <w:rsid w:val="00DB3F86"/>
    <w:rsid w:val="00DD4AFD"/>
    <w:rsid w:val="00DD57BA"/>
    <w:rsid w:val="00DD5EEC"/>
    <w:rsid w:val="00DD60BB"/>
    <w:rsid w:val="00DD6D54"/>
    <w:rsid w:val="00DE59C6"/>
    <w:rsid w:val="00DF0E37"/>
    <w:rsid w:val="00DF4558"/>
    <w:rsid w:val="00DF6DEA"/>
    <w:rsid w:val="00DF78EC"/>
    <w:rsid w:val="00DF7E45"/>
    <w:rsid w:val="00E03FD1"/>
    <w:rsid w:val="00E115D8"/>
    <w:rsid w:val="00E136D7"/>
    <w:rsid w:val="00E1609A"/>
    <w:rsid w:val="00E16C0C"/>
    <w:rsid w:val="00E16C4C"/>
    <w:rsid w:val="00E240B3"/>
    <w:rsid w:val="00E25D06"/>
    <w:rsid w:val="00E26FB1"/>
    <w:rsid w:val="00E30ADF"/>
    <w:rsid w:val="00E323D2"/>
    <w:rsid w:val="00E3615B"/>
    <w:rsid w:val="00E447C0"/>
    <w:rsid w:val="00E57B94"/>
    <w:rsid w:val="00E57E52"/>
    <w:rsid w:val="00E7647B"/>
    <w:rsid w:val="00E77148"/>
    <w:rsid w:val="00E80AC6"/>
    <w:rsid w:val="00E82A99"/>
    <w:rsid w:val="00E85E2F"/>
    <w:rsid w:val="00E87507"/>
    <w:rsid w:val="00EC613D"/>
    <w:rsid w:val="00ED4D84"/>
    <w:rsid w:val="00EE4E49"/>
    <w:rsid w:val="00EF1746"/>
    <w:rsid w:val="00EF241F"/>
    <w:rsid w:val="00F02B67"/>
    <w:rsid w:val="00F0323E"/>
    <w:rsid w:val="00F11C3F"/>
    <w:rsid w:val="00F25833"/>
    <w:rsid w:val="00F33FC8"/>
    <w:rsid w:val="00F52E5A"/>
    <w:rsid w:val="00F53CDD"/>
    <w:rsid w:val="00F53E44"/>
    <w:rsid w:val="00F54E0B"/>
    <w:rsid w:val="00F60D8A"/>
    <w:rsid w:val="00F677D1"/>
    <w:rsid w:val="00F7200D"/>
    <w:rsid w:val="00F72C00"/>
    <w:rsid w:val="00F7657F"/>
    <w:rsid w:val="00F77B38"/>
    <w:rsid w:val="00F80E5B"/>
    <w:rsid w:val="00F8138F"/>
    <w:rsid w:val="00F82C52"/>
    <w:rsid w:val="00F8372C"/>
    <w:rsid w:val="00F85138"/>
    <w:rsid w:val="00F90701"/>
    <w:rsid w:val="00FB2E80"/>
    <w:rsid w:val="00FB559D"/>
    <w:rsid w:val="00FC17B5"/>
    <w:rsid w:val="00FC79CD"/>
    <w:rsid w:val="00FD3711"/>
    <w:rsid w:val="00FF28DA"/>
    <w:rsid w:val="00FF43B2"/>
    <w:rsid w:val="00FF4C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rap-style:none">
      <v:stroke weight="0" endcap="round"/>
      <v:textbox style="mso-column-count:0;mso-column-margin:0" inset="0,0,0,0"/>
    </o:shapedefaults>
    <o:shapelayout v:ext="edit">
      <o:idmap v:ext="edit" data="1"/>
    </o:shapelayout>
  </w:shapeDefaults>
  <w:doNotEmbedSmartTags/>
  <w:decimalSymbol w:val=","/>
  <w:listSeparator w:val=";"/>
  <w15:docId w15:val="{1069F96A-A02E-403B-89BA-4165F97B3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/>
    <w:lsdException w:name="List Number 3" w:locked="1" w:semiHidden="1" w:unhideWhenUsed="1"/>
    <w:lsdException w:name="List Number 4" w:locked="1" w:semiHidden="1" w:unhideWhenUsed="1"/>
    <w:lsdException w:name="List Number 5" w:lock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672088"/>
    <w:pPr>
      <w:jc w:val="center"/>
    </w:pPr>
    <w:rPr>
      <w:rFonts w:eastAsia="Arial Unicode MS"/>
      <w:color w:val="000000"/>
      <w:sz w:val="28"/>
      <w:szCs w:val="22"/>
      <w:u w:color="000000"/>
      <w:lang w:eastAsia="en-US"/>
    </w:rPr>
  </w:style>
  <w:style w:type="paragraph" w:styleId="10">
    <w:name w:val="heading 1"/>
    <w:basedOn w:val="a"/>
    <w:next w:val="a"/>
    <w:link w:val="11"/>
    <w:qFormat/>
    <w:locked/>
    <w:rsid w:val="00CF027C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286CE6"/>
    <w:pPr>
      <w:keepNext/>
      <w:keepLines/>
      <w:spacing w:before="200"/>
      <w:outlineLvl w:val="1"/>
    </w:pPr>
    <w:rPr>
      <w:rFonts w:eastAsiaTheme="majorEastAsia" w:cstheme="majorBidi"/>
      <w:b/>
      <w:bCs/>
      <w:color w:val="auto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7847A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7847A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0">
    <w:name w:val="List 0"/>
    <w:basedOn w:val="ImportWordListStyleDefinition2"/>
    <w:semiHidden/>
    <w:rsid w:val="000F339B"/>
    <w:pPr>
      <w:tabs>
        <w:tab w:val="num" w:pos="360"/>
      </w:tabs>
      <w:ind w:left="360" w:firstLine="360"/>
    </w:pPr>
  </w:style>
  <w:style w:type="paragraph" w:customStyle="1" w:styleId="ImportWordListStyleDefinition2">
    <w:name w:val="Import Word List Style Definition 2"/>
    <w:rsid w:val="000F339B"/>
  </w:style>
  <w:style w:type="paragraph" w:customStyle="1" w:styleId="List1">
    <w:name w:val="List 1"/>
    <w:basedOn w:val="ImportWordListStyleDefinition3"/>
    <w:semiHidden/>
    <w:rsid w:val="000F339B"/>
    <w:pPr>
      <w:tabs>
        <w:tab w:val="num" w:pos="360"/>
      </w:tabs>
      <w:ind w:left="360" w:firstLine="360"/>
    </w:pPr>
  </w:style>
  <w:style w:type="paragraph" w:customStyle="1" w:styleId="ImportWordListStyleDefinition3">
    <w:name w:val="Import Word List Style Definition 3"/>
    <w:rsid w:val="000F339B"/>
  </w:style>
  <w:style w:type="paragraph" w:customStyle="1" w:styleId="21">
    <w:name w:val="Список 21"/>
    <w:basedOn w:val="ImportWordListStyleDefinition4"/>
    <w:semiHidden/>
    <w:rsid w:val="000F339B"/>
    <w:pPr>
      <w:tabs>
        <w:tab w:val="num" w:pos="360"/>
      </w:tabs>
      <w:ind w:left="360" w:firstLine="360"/>
    </w:pPr>
  </w:style>
  <w:style w:type="paragraph" w:customStyle="1" w:styleId="ImportWordListStyleDefinition4">
    <w:name w:val="Import Word List Style Definition 4"/>
    <w:rsid w:val="000F339B"/>
  </w:style>
  <w:style w:type="paragraph" w:customStyle="1" w:styleId="31">
    <w:name w:val="Список 31"/>
    <w:basedOn w:val="ImportWordListStyleDefinition5"/>
    <w:semiHidden/>
    <w:rsid w:val="000F339B"/>
    <w:pPr>
      <w:tabs>
        <w:tab w:val="num" w:pos="360"/>
      </w:tabs>
      <w:ind w:left="360" w:firstLine="360"/>
    </w:pPr>
  </w:style>
  <w:style w:type="paragraph" w:customStyle="1" w:styleId="ImportWordListStyleDefinition5">
    <w:name w:val="Import Word List Style Definition 5"/>
    <w:rsid w:val="000F339B"/>
  </w:style>
  <w:style w:type="paragraph" w:styleId="a3">
    <w:name w:val="Subtitle"/>
    <w:basedOn w:val="a"/>
    <w:link w:val="a4"/>
    <w:uiPriority w:val="11"/>
    <w:qFormat/>
    <w:locked/>
    <w:rsid w:val="002C06AD"/>
    <w:rPr>
      <w:b/>
      <w:sz w:val="32"/>
      <w:lang w:eastAsia="ru-RU"/>
    </w:rPr>
  </w:style>
  <w:style w:type="character" w:customStyle="1" w:styleId="a4">
    <w:name w:val="Подзаголовок Знак"/>
    <w:basedOn w:val="a0"/>
    <w:link w:val="a3"/>
    <w:uiPriority w:val="11"/>
    <w:rsid w:val="002C06AD"/>
    <w:rPr>
      <w:b/>
      <w:sz w:val="32"/>
      <w:szCs w:val="24"/>
    </w:rPr>
  </w:style>
  <w:style w:type="table" w:styleId="a5">
    <w:name w:val="Table Grid"/>
    <w:basedOn w:val="a1"/>
    <w:uiPriority w:val="39"/>
    <w:locked/>
    <w:rsid w:val="00A340A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CF027C"/>
    <w:rPr>
      <w:rFonts w:eastAsiaTheme="majorEastAsia" w:cstheme="majorBidi"/>
      <w:b/>
      <w:bCs/>
      <w:color w:val="000000"/>
      <w:sz w:val="28"/>
      <w:szCs w:val="28"/>
      <w:u w:color="000000"/>
      <w:lang w:eastAsia="en-US"/>
    </w:rPr>
  </w:style>
  <w:style w:type="paragraph" w:styleId="a6">
    <w:name w:val="Body Text"/>
    <w:basedOn w:val="a"/>
    <w:link w:val="a7"/>
    <w:locked/>
    <w:rsid w:val="00C309CE"/>
    <w:rPr>
      <w:lang w:eastAsia="ru-RU"/>
    </w:rPr>
  </w:style>
  <w:style w:type="character" w:customStyle="1" w:styleId="a7">
    <w:name w:val="Основной текст Знак"/>
    <w:basedOn w:val="a0"/>
    <w:link w:val="a6"/>
    <w:rsid w:val="00C309CE"/>
    <w:rPr>
      <w:sz w:val="28"/>
      <w:szCs w:val="24"/>
    </w:rPr>
  </w:style>
  <w:style w:type="paragraph" w:styleId="a8">
    <w:name w:val="header"/>
    <w:basedOn w:val="a"/>
    <w:link w:val="a9"/>
    <w:locked/>
    <w:rsid w:val="002757D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757DF"/>
    <w:rPr>
      <w:sz w:val="24"/>
      <w:szCs w:val="24"/>
      <w:lang w:val="en-US" w:eastAsia="en-US"/>
    </w:rPr>
  </w:style>
  <w:style w:type="paragraph" w:styleId="aa">
    <w:name w:val="footer"/>
    <w:basedOn w:val="a"/>
    <w:link w:val="ab"/>
    <w:uiPriority w:val="99"/>
    <w:locked/>
    <w:rsid w:val="002757D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757DF"/>
    <w:rPr>
      <w:sz w:val="24"/>
      <w:szCs w:val="24"/>
      <w:lang w:val="en-US" w:eastAsia="en-US"/>
    </w:rPr>
  </w:style>
  <w:style w:type="paragraph" w:styleId="ac">
    <w:name w:val="Balloon Text"/>
    <w:basedOn w:val="a"/>
    <w:link w:val="ad"/>
    <w:locked/>
    <w:rsid w:val="00206F0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06F08"/>
    <w:rPr>
      <w:rFonts w:ascii="Tahoma" w:hAnsi="Tahoma" w:cs="Tahoma"/>
      <w:sz w:val="16"/>
      <w:szCs w:val="16"/>
      <w:lang w:val="en-US" w:eastAsia="en-US"/>
    </w:rPr>
  </w:style>
  <w:style w:type="paragraph" w:styleId="ae">
    <w:name w:val="List Paragraph"/>
    <w:basedOn w:val="a"/>
    <w:uiPriority w:val="34"/>
    <w:qFormat/>
    <w:rsid w:val="000D55C3"/>
    <w:pPr>
      <w:ind w:left="720"/>
      <w:contextualSpacing/>
    </w:pPr>
  </w:style>
  <w:style w:type="paragraph" w:customStyle="1" w:styleId="Body1">
    <w:name w:val="Body 1"/>
    <w:rsid w:val="005E1BA0"/>
    <w:rPr>
      <w:rFonts w:ascii="Helvetica" w:eastAsia="Arial Unicode MS" w:hAnsi="Helvetica"/>
      <w:color w:val="000000"/>
      <w:sz w:val="24"/>
    </w:rPr>
  </w:style>
  <w:style w:type="paragraph" w:styleId="af">
    <w:name w:val="TOC Heading"/>
    <w:basedOn w:val="10"/>
    <w:next w:val="a"/>
    <w:uiPriority w:val="39"/>
    <w:unhideWhenUsed/>
    <w:qFormat/>
    <w:rsid w:val="00F02B67"/>
    <w:pPr>
      <w:spacing w:line="276" w:lineRule="auto"/>
      <w:outlineLvl w:val="9"/>
    </w:pPr>
  </w:style>
  <w:style w:type="paragraph" w:styleId="22">
    <w:name w:val="toc 2"/>
    <w:basedOn w:val="a"/>
    <w:next w:val="a"/>
    <w:autoRedefine/>
    <w:uiPriority w:val="39"/>
    <w:unhideWhenUsed/>
    <w:qFormat/>
    <w:locked/>
    <w:rsid w:val="00745A36"/>
    <w:pPr>
      <w:spacing w:after="100" w:line="276" w:lineRule="auto"/>
      <w:ind w:left="220"/>
    </w:pPr>
    <w:rPr>
      <w:rFonts w:eastAsiaTheme="minorEastAsia" w:cstheme="minorBidi"/>
    </w:rPr>
  </w:style>
  <w:style w:type="paragraph" w:styleId="1">
    <w:name w:val="toc 1"/>
    <w:basedOn w:val="a"/>
    <w:next w:val="a"/>
    <w:autoRedefine/>
    <w:uiPriority w:val="39"/>
    <w:unhideWhenUsed/>
    <w:qFormat/>
    <w:locked/>
    <w:rsid w:val="00027503"/>
    <w:pPr>
      <w:numPr>
        <w:numId w:val="22"/>
      </w:numPr>
      <w:spacing w:after="100" w:line="276" w:lineRule="auto"/>
      <w:ind w:left="284"/>
    </w:pPr>
    <w:rPr>
      <w:rFonts w:asciiTheme="minorHAnsi" w:eastAsiaTheme="minorEastAsia" w:hAnsiTheme="minorHAnsi" w:cstheme="minorBidi"/>
    </w:rPr>
  </w:style>
  <w:style w:type="paragraph" w:styleId="3">
    <w:name w:val="toc 3"/>
    <w:basedOn w:val="a"/>
    <w:next w:val="a"/>
    <w:autoRedefine/>
    <w:uiPriority w:val="39"/>
    <w:unhideWhenUsed/>
    <w:qFormat/>
    <w:locked/>
    <w:rsid w:val="00F02B67"/>
    <w:pPr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paragraph" w:styleId="41">
    <w:name w:val="toc 4"/>
    <w:basedOn w:val="a"/>
    <w:next w:val="a"/>
    <w:autoRedefine/>
    <w:uiPriority w:val="39"/>
    <w:unhideWhenUsed/>
    <w:locked/>
    <w:rsid w:val="0005485C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locked/>
    <w:rsid w:val="0005485C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locked/>
    <w:rsid w:val="0005485C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1">
    <w:name w:val="toc 7"/>
    <w:basedOn w:val="a"/>
    <w:next w:val="a"/>
    <w:autoRedefine/>
    <w:uiPriority w:val="39"/>
    <w:unhideWhenUsed/>
    <w:locked/>
    <w:rsid w:val="0005485C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locked/>
    <w:rsid w:val="0005485C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locked/>
    <w:rsid w:val="0005485C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0">
    <w:name w:val="Hyperlink"/>
    <w:basedOn w:val="a0"/>
    <w:uiPriority w:val="99"/>
    <w:unhideWhenUsed/>
    <w:locked/>
    <w:rsid w:val="0005485C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rsid w:val="00286CE6"/>
    <w:rPr>
      <w:rFonts w:eastAsiaTheme="majorEastAsia" w:cstheme="majorBidi"/>
      <w:b/>
      <w:bCs/>
      <w:sz w:val="28"/>
      <w:szCs w:val="26"/>
      <w:u w:color="000000"/>
      <w:lang w:eastAsia="en-US"/>
    </w:rPr>
  </w:style>
  <w:style w:type="paragraph" w:styleId="af1">
    <w:name w:val="Document Map"/>
    <w:basedOn w:val="a"/>
    <w:link w:val="af2"/>
    <w:locked/>
    <w:rsid w:val="008B3EB1"/>
    <w:rPr>
      <w:rFonts w:ascii="Lucida Grande CY" w:hAnsi="Lucida Grande CY"/>
      <w:sz w:val="24"/>
      <w:szCs w:val="24"/>
    </w:rPr>
  </w:style>
  <w:style w:type="character" w:customStyle="1" w:styleId="af2">
    <w:name w:val="Схема документа Знак"/>
    <w:basedOn w:val="a0"/>
    <w:link w:val="af1"/>
    <w:rsid w:val="008B3EB1"/>
    <w:rPr>
      <w:rFonts w:ascii="Lucida Grande CY" w:eastAsia="Arial Unicode MS" w:hAnsi="Lucida Grande CY"/>
      <w:color w:val="000000"/>
      <w:sz w:val="24"/>
      <w:szCs w:val="24"/>
      <w:u w:color="000000"/>
      <w:lang w:eastAsia="en-US"/>
    </w:rPr>
  </w:style>
  <w:style w:type="character" w:styleId="af3">
    <w:name w:val="Strong"/>
    <w:basedOn w:val="a0"/>
    <w:qFormat/>
    <w:locked/>
    <w:rsid w:val="00B75DFF"/>
    <w:rPr>
      <w:rFonts w:ascii="Times New Roman" w:hAnsi="Times New Roman"/>
      <w:b/>
      <w:bCs/>
      <w:sz w:val="28"/>
    </w:rPr>
  </w:style>
  <w:style w:type="character" w:customStyle="1" w:styleId="40">
    <w:name w:val="Заголовок 4 Знак"/>
    <w:basedOn w:val="a0"/>
    <w:link w:val="4"/>
    <w:semiHidden/>
    <w:rsid w:val="007847A1"/>
    <w:rPr>
      <w:rFonts w:asciiTheme="majorHAnsi" w:eastAsiaTheme="majorEastAsia" w:hAnsiTheme="majorHAnsi" w:cstheme="majorBidi"/>
      <w:i/>
      <w:iCs/>
      <w:color w:val="2E74B5" w:themeColor="accent1" w:themeShade="BF"/>
      <w:sz w:val="28"/>
      <w:szCs w:val="22"/>
      <w:u w:color="000000"/>
      <w:lang w:eastAsia="en-US"/>
    </w:rPr>
  </w:style>
  <w:style w:type="character" w:customStyle="1" w:styleId="70">
    <w:name w:val="Заголовок 7 Знак"/>
    <w:basedOn w:val="a0"/>
    <w:link w:val="7"/>
    <w:semiHidden/>
    <w:rsid w:val="007847A1"/>
    <w:rPr>
      <w:rFonts w:asciiTheme="majorHAnsi" w:eastAsiaTheme="majorEastAsia" w:hAnsiTheme="majorHAnsi" w:cstheme="majorBidi"/>
      <w:i/>
      <w:iCs/>
      <w:color w:val="1F4D78" w:themeColor="accent1" w:themeShade="7F"/>
      <w:sz w:val="28"/>
      <w:szCs w:val="22"/>
      <w:u w:color="000000"/>
      <w:lang w:eastAsia="en-US"/>
    </w:rPr>
  </w:style>
  <w:style w:type="paragraph" w:customStyle="1" w:styleId="12">
    <w:name w:val="Стиль1"/>
    <w:basedOn w:val="a"/>
    <w:autoRedefine/>
    <w:qFormat/>
    <w:rsid w:val="006E50EC"/>
  </w:style>
  <w:style w:type="paragraph" w:styleId="af4">
    <w:name w:val="Normal (Web)"/>
    <w:basedOn w:val="a"/>
    <w:uiPriority w:val="99"/>
    <w:unhideWhenUsed/>
    <w:locked/>
    <w:rsid w:val="00500BAF"/>
    <w:pPr>
      <w:spacing w:before="100" w:beforeAutospacing="1" w:after="100" w:afterAutospacing="1"/>
    </w:pPr>
    <w:rPr>
      <w:rFonts w:eastAsiaTheme="minorEastAsia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E1DB9-66A1-4EC3-B41F-125BA1D10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4225</Words>
  <Characters>24085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Евфрасия Кривовичева</dc:creator>
  <cp:lastModifiedBy>Ася Кривовичева</cp:lastModifiedBy>
  <cp:revision>2</cp:revision>
  <cp:lastPrinted>2019-05-26T21:53:00Z</cp:lastPrinted>
  <dcterms:created xsi:type="dcterms:W3CDTF">2019-05-26T22:08:00Z</dcterms:created>
  <dcterms:modified xsi:type="dcterms:W3CDTF">2019-05-26T22:08:00Z</dcterms:modified>
</cp:coreProperties>
</file>